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874FC" w14:textId="77777777" w:rsidR="002D7D17" w:rsidRPr="002D7D17" w:rsidRDefault="002D7D17" w:rsidP="002D7D17">
      <w:pPr>
        <w:tabs>
          <w:tab w:val="left" w:pos="5362"/>
          <w:tab w:val="left" w:pos="10206"/>
        </w:tabs>
        <w:ind w:left="3544" w:right="142" w:firstLine="0"/>
        <w:jc w:val="right"/>
        <w:rPr>
          <w:rFonts w:eastAsia="Times New Roman"/>
          <w:szCs w:val="24"/>
          <w:lang w:eastAsia="ru-RU"/>
        </w:rPr>
      </w:pPr>
      <w:bookmarkStart w:id="0" w:name="_GoBack"/>
      <w:bookmarkEnd w:id="0"/>
      <w:r w:rsidRPr="002D7D17">
        <w:rPr>
          <w:rFonts w:eastAsia="Times New Roman"/>
          <w:szCs w:val="24"/>
          <w:lang w:eastAsia="ru-RU"/>
        </w:rPr>
        <w:t>Приложение 1</w:t>
      </w:r>
    </w:p>
    <w:p w14:paraId="785CBD43" w14:textId="77777777" w:rsidR="002D7D17" w:rsidRPr="002D7D17" w:rsidRDefault="002D7D17" w:rsidP="002D7D17">
      <w:pPr>
        <w:tabs>
          <w:tab w:val="left" w:pos="5362"/>
        </w:tabs>
        <w:ind w:left="3544" w:right="142" w:firstLine="0"/>
        <w:jc w:val="right"/>
        <w:rPr>
          <w:rFonts w:eastAsia="Times New Roman"/>
          <w:szCs w:val="24"/>
          <w:lang w:eastAsia="ru-RU"/>
        </w:rPr>
      </w:pPr>
      <w:r w:rsidRPr="002D7D17">
        <w:rPr>
          <w:rFonts w:eastAsia="Times New Roman"/>
          <w:szCs w:val="24"/>
          <w:lang w:eastAsia="ru-RU"/>
        </w:rPr>
        <w:t>к постановлению Администрации Балахнинского муниципального округа Нижегородской области</w:t>
      </w:r>
    </w:p>
    <w:p w14:paraId="18D5ABC1" w14:textId="5ACFA249" w:rsidR="002D7D17" w:rsidRPr="002D7D17" w:rsidRDefault="002D7D17" w:rsidP="002D7D17">
      <w:pPr>
        <w:tabs>
          <w:tab w:val="left" w:pos="5362"/>
          <w:tab w:val="left" w:pos="10206"/>
        </w:tabs>
        <w:ind w:right="142" w:firstLine="0"/>
        <w:jc w:val="right"/>
        <w:rPr>
          <w:rFonts w:eastAsia="Times New Roman"/>
          <w:szCs w:val="24"/>
          <w:lang w:eastAsia="ru-RU"/>
        </w:rPr>
      </w:pPr>
      <w:r w:rsidRPr="002D7D17">
        <w:rPr>
          <w:rFonts w:eastAsia="Times New Roman"/>
          <w:szCs w:val="24"/>
          <w:lang w:eastAsia="ru-RU"/>
        </w:rPr>
        <w:t xml:space="preserve">                                                                                                                от </w:t>
      </w:r>
      <w:r>
        <w:rPr>
          <w:rFonts w:eastAsia="Times New Roman"/>
          <w:szCs w:val="24"/>
          <w:lang w:eastAsia="ru-RU"/>
        </w:rPr>
        <w:t>27.07.2026</w:t>
      </w:r>
      <w:r w:rsidRPr="002D7D17">
        <w:rPr>
          <w:rFonts w:eastAsia="Times New Roman"/>
          <w:szCs w:val="24"/>
          <w:lang w:eastAsia="ru-RU"/>
        </w:rPr>
        <w:t xml:space="preserve"> № </w:t>
      </w:r>
      <w:r>
        <w:rPr>
          <w:rFonts w:eastAsia="Times New Roman"/>
          <w:szCs w:val="24"/>
          <w:lang w:eastAsia="ru-RU"/>
        </w:rPr>
        <w:t>1906</w:t>
      </w:r>
    </w:p>
    <w:p w14:paraId="582ABAB1" w14:textId="77777777" w:rsidR="002D7D17" w:rsidRPr="002D7D17" w:rsidRDefault="002D7D17" w:rsidP="002D7D17">
      <w:pPr>
        <w:tabs>
          <w:tab w:val="left" w:pos="5362"/>
        </w:tabs>
        <w:ind w:right="142" w:firstLine="0"/>
        <w:jc w:val="center"/>
        <w:rPr>
          <w:rFonts w:eastAsia="Times New Roman"/>
          <w:szCs w:val="24"/>
          <w:lang w:eastAsia="ru-RU"/>
        </w:rPr>
      </w:pPr>
    </w:p>
    <w:p w14:paraId="7A48FF40" w14:textId="77777777" w:rsidR="002D7D17" w:rsidRPr="002D7D17" w:rsidRDefault="002D7D17" w:rsidP="002D7D17">
      <w:pPr>
        <w:tabs>
          <w:tab w:val="left" w:pos="5362"/>
        </w:tabs>
        <w:ind w:right="142" w:firstLine="0"/>
        <w:jc w:val="center"/>
        <w:rPr>
          <w:rFonts w:eastAsia="Times New Roman"/>
          <w:szCs w:val="24"/>
          <w:lang w:eastAsia="ru-RU"/>
        </w:rPr>
      </w:pPr>
    </w:p>
    <w:p w14:paraId="5D752A1E" w14:textId="6A91A1F5" w:rsidR="002D7D17" w:rsidRPr="002D7D17" w:rsidRDefault="002D7D17" w:rsidP="002D7D17">
      <w:pPr>
        <w:tabs>
          <w:tab w:val="left" w:pos="5362"/>
        </w:tabs>
        <w:ind w:right="-1" w:firstLine="0"/>
        <w:jc w:val="center"/>
        <w:rPr>
          <w:rFonts w:eastAsia="Times New Roman"/>
          <w:b/>
          <w:szCs w:val="24"/>
          <w:lang w:eastAsia="ru-RU"/>
        </w:rPr>
      </w:pPr>
      <w:r w:rsidRPr="002D7D17">
        <w:rPr>
          <w:rFonts w:eastAsia="Times New Roman"/>
          <w:b/>
          <w:szCs w:val="24"/>
          <w:lang w:eastAsia="ru-RU"/>
        </w:rPr>
        <w:t>Исполнение по доходам бюджета Балахнинского муниципального округа</w:t>
      </w:r>
    </w:p>
    <w:p w14:paraId="72DDA214" w14:textId="77777777" w:rsidR="002D7D17" w:rsidRPr="002D7D17" w:rsidRDefault="002D7D17" w:rsidP="002D7D17">
      <w:pPr>
        <w:tabs>
          <w:tab w:val="left" w:pos="5362"/>
        </w:tabs>
        <w:ind w:right="-1" w:firstLine="0"/>
        <w:jc w:val="center"/>
        <w:rPr>
          <w:rFonts w:eastAsia="Times New Roman"/>
          <w:szCs w:val="24"/>
          <w:lang w:eastAsia="ru-RU"/>
        </w:rPr>
      </w:pPr>
      <w:r w:rsidRPr="002D7D17">
        <w:rPr>
          <w:rFonts w:eastAsia="Times New Roman"/>
          <w:b/>
          <w:szCs w:val="24"/>
          <w:lang w:eastAsia="ru-RU"/>
        </w:rPr>
        <w:t xml:space="preserve">за </w:t>
      </w:r>
      <w:r w:rsidRPr="002D7D17">
        <w:rPr>
          <w:rFonts w:eastAsia="Times New Roman"/>
          <w:b/>
          <w:szCs w:val="24"/>
          <w:lang w:val="en-US" w:eastAsia="ru-RU"/>
        </w:rPr>
        <w:t>I</w:t>
      </w:r>
      <w:r w:rsidRPr="002D7D17">
        <w:rPr>
          <w:rFonts w:eastAsia="Times New Roman"/>
          <w:b/>
          <w:szCs w:val="24"/>
          <w:lang w:eastAsia="ru-RU"/>
        </w:rPr>
        <w:t xml:space="preserve"> полугодие 2026 года по кодам видов и подвидов доходов бюджетов</w:t>
      </w:r>
    </w:p>
    <w:p w14:paraId="3B9FC9A9" w14:textId="77777777" w:rsidR="002D7D17" w:rsidRPr="002D7D17" w:rsidRDefault="002D7D17" w:rsidP="002D7D17">
      <w:pPr>
        <w:tabs>
          <w:tab w:val="left" w:pos="5362"/>
        </w:tabs>
        <w:ind w:right="142" w:firstLine="0"/>
        <w:jc w:val="right"/>
        <w:rPr>
          <w:rFonts w:eastAsia="Times New Roman"/>
          <w:szCs w:val="20"/>
          <w:lang w:eastAsia="ru-RU"/>
        </w:rPr>
      </w:pPr>
      <w:r w:rsidRPr="002D7D17">
        <w:rPr>
          <w:rFonts w:eastAsia="Times New Roman"/>
          <w:szCs w:val="20"/>
          <w:lang w:eastAsia="ru-RU"/>
        </w:rPr>
        <w:t xml:space="preserve">                                                            </w:t>
      </w:r>
    </w:p>
    <w:p w14:paraId="7C081D8D" w14:textId="77777777" w:rsidR="002D7D17" w:rsidRPr="002D7D17" w:rsidRDefault="002D7D17" w:rsidP="002D7D17">
      <w:pPr>
        <w:tabs>
          <w:tab w:val="left" w:pos="5362"/>
        </w:tabs>
        <w:ind w:right="142" w:firstLine="0"/>
        <w:jc w:val="right"/>
        <w:rPr>
          <w:rFonts w:eastAsia="Times New Roman"/>
          <w:szCs w:val="20"/>
          <w:lang w:eastAsia="ru-RU"/>
        </w:rPr>
      </w:pPr>
      <w:r w:rsidRPr="002D7D17">
        <w:rPr>
          <w:rFonts w:eastAsia="Times New Roman"/>
          <w:szCs w:val="20"/>
          <w:lang w:eastAsia="ru-RU"/>
        </w:rPr>
        <w:t>тыс. рублей</w:t>
      </w:r>
    </w:p>
    <w:p w14:paraId="5E629D29" w14:textId="77777777" w:rsidR="002D7D17" w:rsidRPr="002D7D17" w:rsidRDefault="002D7D17" w:rsidP="002D7D17">
      <w:pPr>
        <w:tabs>
          <w:tab w:val="left" w:pos="5362"/>
        </w:tabs>
        <w:spacing w:line="259" w:lineRule="auto"/>
        <w:ind w:firstLine="0"/>
        <w:jc w:val="left"/>
        <w:rPr>
          <w:rFonts w:asciiTheme="minorHAnsi" w:eastAsiaTheme="minorHAnsi" w:hAnsiTheme="minorHAnsi" w:cstheme="minorBidi"/>
          <w:sz w:val="22"/>
        </w:rPr>
      </w:pPr>
    </w:p>
    <w:tbl>
      <w:tblPr>
        <w:tblW w:w="10343" w:type="dxa"/>
        <w:jc w:val="center"/>
        <w:tblLayout w:type="fixed"/>
        <w:tblLook w:val="04A0" w:firstRow="1" w:lastRow="0" w:firstColumn="1" w:lastColumn="0" w:noHBand="0" w:noVBand="1"/>
      </w:tblPr>
      <w:tblGrid>
        <w:gridCol w:w="2557"/>
        <w:gridCol w:w="3817"/>
        <w:gridCol w:w="1418"/>
        <w:gridCol w:w="1417"/>
        <w:gridCol w:w="1134"/>
      </w:tblGrid>
      <w:tr w:rsidR="002D7D17" w:rsidRPr="002D7D17" w14:paraId="6C02E75D" w14:textId="77777777" w:rsidTr="002D7D17">
        <w:trPr>
          <w:trHeight w:val="945"/>
          <w:tblHeader/>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08342050"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Код бюджетной классификации Российской Федерации</w:t>
            </w:r>
          </w:p>
        </w:tc>
        <w:tc>
          <w:tcPr>
            <w:tcW w:w="3817" w:type="dxa"/>
            <w:tcBorders>
              <w:top w:val="single" w:sz="4" w:space="0" w:color="auto"/>
              <w:left w:val="nil"/>
              <w:bottom w:val="single" w:sz="4" w:space="0" w:color="auto"/>
              <w:right w:val="single" w:sz="4" w:space="0" w:color="auto"/>
            </w:tcBorders>
            <w:vAlign w:val="center"/>
            <w:hideMark/>
          </w:tcPr>
          <w:p w14:paraId="52C85E8D"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Наименование доходов</w:t>
            </w:r>
          </w:p>
        </w:tc>
        <w:tc>
          <w:tcPr>
            <w:tcW w:w="1418" w:type="dxa"/>
            <w:tcBorders>
              <w:top w:val="single" w:sz="4" w:space="0" w:color="auto"/>
              <w:left w:val="nil"/>
              <w:bottom w:val="single" w:sz="4" w:space="0" w:color="auto"/>
              <w:right w:val="single" w:sz="4" w:space="0" w:color="auto"/>
            </w:tcBorders>
            <w:vAlign w:val="center"/>
            <w:hideMark/>
          </w:tcPr>
          <w:p w14:paraId="6BE0179E"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План на    2026 год</w:t>
            </w:r>
          </w:p>
        </w:tc>
        <w:tc>
          <w:tcPr>
            <w:tcW w:w="1417" w:type="dxa"/>
            <w:tcBorders>
              <w:top w:val="single" w:sz="4" w:space="0" w:color="auto"/>
              <w:left w:val="nil"/>
              <w:bottom w:val="single" w:sz="4" w:space="0" w:color="auto"/>
              <w:right w:val="single" w:sz="4" w:space="0" w:color="auto"/>
            </w:tcBorders>
            <w:vAlign w:val="center"/>
            <w:hideMark/>
          </w:tcPr>
          <w:p w14:paraId="0EF704C8"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Исполнено на 01.07.2026</w:t>
            </w:r>
          </w:p>
        </w:tc>
        <w:tc>
          <w:tcPr>
            <w:tcW w:w="1134" w:type="dxa"/>
            <w:tcBorders>
              <w:top w:val="single" w:sz="4" w:space="0" w:color="auto"/>
              <w:left w:val="nil"/>
              <w:bottom w:val="single" w:sz="4" w:space="0" w:color="auto"/>
              <w:right w:val="single" w:sz="4" w:space="0" w:color="auto"/>
            </w:tcBorders>
            <w:vAlign w:val="center"/>
            <w:hideMark/>
          </w:tcPr>
          <w:p w14:paraId="357F3437"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 исполнения</w:t>
            </w:r>
          </w:p>
        </w:tc>
      </w:tr>
      <w:tr w:rsidR="002D7D17" w:rsidRPr="002D7D17" w14:paraId="16522D1C" w14:textId="77777777" w:rsidTr="002D7D17">
        <w:trPr>
          <w:trHeight w:val="630"/>
          <w:jc w:val="center"/>
        </w:trPr>
        <w:tc>
          <w:tcPr>
            <w:tcW w:w="2557" w:type="dxa"/>
            <w:tcBorders>
              <w:top w:val="nil"/>
              <w:left w:val="single" w:sz="4" w:space="0" w:color="auto"/>
              <w:bottom w:val="single" w:sz="4" w:space="0" w:color="auto"/>
              <w:right w:val="single" w:sz="4" w:space="0" w:color="auto"/>
            </w:tcBorders>
            <w:vAlign w:val="bottom"/>
            <w:hideMark/>
          </w:tcPr>
          <w:p w14:paraId="4672BC44"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1.00.00000.00.0000.000</w:t>
            </w:r>
          </w:p>
        </w:tc>
        <w:tc>
          <w:tcPr>
            <w:tcW w:w="3817" w:type="dxa"/>
            <w:tcBorders>
              <w:top w:val="nil"/>
              <w:left w:val="nil"/>
              <w:bottom w:val="single" w:sz="4" w:space="0" w:color="auto"/>
              <w:right w:val="single" w:sz="4" w:space="0" w:color="auto"/>
            </w:tcBorders>
            <w:vAlign w:val="bottom"/>
            <w:hideMark/>
          </w:tcPr>
          <w:p w14:paraId="3AAD62AE" w14:textId="77777777" w:rsidR="002D7D17" w:rsidRPr="002D7D17" w:rsidRDefault="002D7D17" w:rsidP="002D7D17">
            <w:pPr>
              <w:tabs>
                <w:tab w:val="left" w:pos="5362"/>
              </w:tabs>
              <w:ind w:firstLine="0"/>
              <w:jc w:val="left"/>
              <w:rPr>
                <w:rFonts w:eastAsia="Times New Roman"/>
                <w:b/>
                <w:bCs/>
                <w:szCs w:val="24"/>
                <w:lang w:eastAsia="ru-RU"/>
              </w:rPr>
            </w:pPr>
            <w:r w:rsidRPr="002D7D17">
              <w:rPr>
                <w:rFonts w:eastAsia="Times New Roman"/>
                <w:b/>
                <w:bCs/>
                <w:szCs w:val="24"/>
                <w:lang w:eastAsia="ru-RU"/>
              </w:rPr>
              <w:t>Налоговые и неналоговые доходы</w:t>
            </w:r>
          </w:p>
        </w:tc>
        <w:tc>
          <w:tcPr>
            <w:tcW w:w="1418" w:type="dxa"/>
            <w:tcBorders>
              <w:top w:val="nil"/>
              <w:left w:val="nil"/>
              <w:bottom w:val="single" w:sz="4" w:space="0" w:color="auto"/>
              <w:right w:val="single" w:sz="4" w:space="0" w:color="auto"/>
            </w:tcBorders>
            <w:vAlign w:val="bottom"/>
            <w:hideMark/>
          </w:tcPr>
          <w:p w14:paraId="28AF8F38"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1 571 330,6</w:t>
            </w:r>
          </w:p>
        </w:tc>
        <w:tc>
          <w:tcPr>
            <w:tcW w:w="1417" w:type="dxa"/>
            <w:tcBorders>
              <w:top w:val="nil"/>
              <w:left w:val="nil"/>
              <w:bottom w:val="single" w:sz="4" w:space="0" w:color="auto"/>
              <w:right w:val="single" w:sz="4" w:space="0" w:color="auto"/>
            </w:tcBorders>
            <w:vAlign w:val="bottom"/>
            <w:hideMark/>
          </w:tcPr>
          <w:p w14:paraId="7216214C"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669 000,5</w:t>
            </w:r>
          </w:p>
        </w:tc>
        <w:tc>
          <w:tcPr>
            <w:tcW w:w="1134" w:type="dxa"/>
            <w:tcBorders>
              <w:top w:val="nil"/>
              <w:left w:val="nil"/>
              <w:bottom w:val="single" w:sz="4" w:space="0" w:color="auto"/>
              <w:right w:val="single" w:sz="4" w:space="0" w:color="auto"/>
            </w:tcBorders>
            <w:noWrap/>
            <w:vAlign w:val="bottom"/>
            <w:hideMark/>
          </w:tcPr>
          <w:p w14:paraId="5608452A"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42,6</w:t>
            </w:r>
          </w:p>
        </w:tc>
      </w:tr>
      <w:tr w:rsidR="002D7D17" w:rsidRPr="002D7D17" w14:paraId="7B118E4C" w14:textId="77777777" w:rsidTr="002D7D17">
        <w:trPr>
          <w:trHeight w:val="389"/>
          <w:jc w:val="center"/>
        </w:trPr>
        <w:tc>
          <w:tcPr>
            <w:tcW w:w="2557" w:type="dxa"/>
            <w:tcBorders>
              <w:top w:val="nil"/>
              <w:left w:val="single" w:sz="4" w:space="0" w:color="auto"/>
              <w:bottom w:val="single" w:sz="4" w:space="0" w:color="auto"/>
              <w:right w:val="single" w:sz="4" w:space="0" w:color="auto"/>
            </w:tcBorders>
            <w:vAlign w:val="bottom"/>
            <w:hideMark/>
          </w:tcPr>
          <w:p w14:paraId="69993E4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1.01.00000.00.0000.000</w:t>
            </w:r>
          </w:p>
        </w:tc>
        <w:tc>
          <w:tcPr>
            <w:tcW w:w="3817" w:type="dxa"/>
            <w:tcBorders>
              <w:top w:val="nil"/>
              <w:left w:val="nil"/>
              <w:bottom w:val="single" w:sz="4" w:space="0" w:color="auto"/>
              <w:right w:val="single" w:sz="4" w:space="0" w:color="auto"/>
            </w:tcBorders>
            <w:vAlign w:val="bottom"/>
            <w:hideMark/>
          </w:tcPr>
          <w:p w14:paraId="36F6D8A0"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Налоги на прибыль, доходы</w:t>
            </w:r>
          </w:p>
        </w:tc>
        <w:tc>
          <w:tcPr>
            <w:tcW w:w="1418" w:type="dxa"/>
            <w:tcBorders>
              <w:top w:val="nil"/>
              <w:left w:val="nil"/>
              <w:bottom w:val="single" w:sz="4" w:space="0" w:color="auto"/>
              <w:right w:val="single" w:sz="4" w:space="0" w:color="auto"/>
            </w:tcBorders>
            <w:vAlign w:val="bottom"/>
            <w:hideMark/>
          </w:tcPr>
          <w:p w14:paraId="36E139C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1 113 302,6</w:t>
            </w:r>
          </w:p>
        </w:tc>
        <w:tc>
          <w:tcPr>
            <w:tcW w:w="1417" w:type="dxa"/>
            <w:tcBorders>
              <w:top w:val="nil"/>
              <w:left w:val="nil"/>
              <w:bottom w:val="single" w:sz="4" w:space="0" w:color="auto"/>
              <w:right w:val="single" w:sz="4" w:space="0" w:color="auto"/>
            </w:tcBorders>
            <w:vAlign w:val="bottom"/>
            <w:hideMark/>
          </w:tcPr>
          <w:p w14:paraId="797193D3"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486 762,8</w:t>
            </w:r>
          </w:p>
        </w:tc>
        <w:tc>
          <w:tcPr>
            <w:tcW w:w="1134" w:type="dxa"/>
            <w:tcBorders>
              <w:top w:val="nil"/>
              <w:left w:val="nil"/>
              <w:bottom w:val="single" w:sz="4" w:space="0" w:color="auto"/>
              <w:right w:val="single" w:sz="4" w:space="0" w:color="auto"/>
            </w:tcBorders>
            <w:noWrap/>
            <w:vAlign w:val="bottom"/>
            <w:hideMark/>
          </w:tcPr>
          <w:p w14:paraId="15410961"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43,7</w:t>
            </w:r>
          </w:p>
        </w:tc>
      </w:tr>
      <w:tr w:rsidR="002D7D17" w:rsidRPr="002D7D17" w14:paraId="782C7C01" w14:textId="77777777" w:rsidTr="002D7D17">
        <w:trPr>
          <w:trHeight w:val="255"/>
          <w:jc w:val="center"/>
        </w:trPr>
        <w:tc>
          <w:tcPr>
            <w:tcW w:w="2557" w:type="dxa"/>
            <w:tcBorders>
              <w:top w:val="nil"/>
              <w:left w:val="single" w:sz="4" w:space="0" w:color="auto"/>
              <w:bottom w:val="single" w:sz="4" w:space="0" w:color="auto"/>
              <w:right w:val="single" w:sz="4" w:space="0" w:color="auto"/>
            </w:tcBorders>
            <w:vAlign w:val="bottom"/>
            <w:hideMark/>
          </w:tcPr>
          <w:p w14:paraId="6B8D056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1.01.02000.01.0000.110</w:t>
            </w:r>
          </w:p>
        </w:tc>
        <w:tc>
          <w:tcPr>
            <w:tcW w:w="3817" w:type="dxa"/>
            <w:tcBorders>
              <w:top w:val="nil"/>
              <w:left w:val="nil"/>
              <w:bottom w:val="single" w:sz="4" w:space="0" w:color="auto"/>
              <w:right w:val="single" w:sz="4" w:space="0" w:color="auto"/>
            </w:tcBorders>
            <w:vAlign w:val="center"/>
            <w:hideMark/>
          </w:tcPr>
          <w:p w14:paraId="1C15FE5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Налог на доходы физических лиц </w:t>
            </w:r>
          </w:p>
        </w:tc>
        <w:tc>
          <w:tcPr>
            <w:tcW w:w="1418" w:type="dxa"/>
            <w:tcBorders>
              <w:top w:val="nil"/>
              <w:left w:val="nil"/>
              <w:bottom w:val="single" w:sz="4" w:space="0" w:color="auto"/>
              <w:right w:val="single" w:sz="4" w:space="0" w:color="auto"/>
            </w:tcBorders>
            <w:vAlign w:val="bottom"/>
            <w:hideMark/>
          </w:tcPr>
          <w:p w14:paraId="12CB1E0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1 113 302,6</w:t>
            </w:r>
          </w:p>
        </w:tc>
        <w:tc>
          <w:tcPr>
            <w:tcW w:w="1417" w:type="dxa"/>
            <w:tcBorders>
              <w:top w:val="nil"/>
              <w:left w:val="nil"/>
              <w:bottom w:val="single" w:sz="4" w:space="0" w:color="auto"/>
              <w:right w:val="single" w:sz="4" w:space="0" w:color="auto"/>
            </w:tcBorders>
            <w:vAlign w:val="bottom"/>
            <w:hideMark/>
          </w:tcPr>
          <w:p w14:paraId="154CDFB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486 762,8</w:t>
            </w:r>
          </w:p>
        </w:tc>
        <w:tc>
          <w:tcPr>
            <w:tcW w:w="1134" w:type="dxa"/>
            <w:tcBorders>
              <w:top w:val="nil"/>
              <w:left w:val="nil"/>
              <w:bottom w:val="single" w:sz="4" w:space="0" w:color="auto"/>
              <w:right w:val="single" w:sz="4" w:space="0" w:color="auto"/>
            </w:tcBorders>
            <w:noWrap/>
            <w:vAlign w:val="bottom"/>
            <w:hideMark/>
          </w:tcPr>
          <w:p w14:paraId="4130620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43,7</w:t>
            </w:r>
          </w:p>
        </w:tc>
      </w:tr>
      <w:tr w:rsidR="002D7D17" w:rsidRPr="002D7D17" w14:paraId="7772B072" w14:textId="77777777" w:rsidTr="002D7D17">
        <w:trPr>
          <w:trHeight w:val="1128"/>
          <w:jc w:val="center"/>
        </w:trPr>
        <w:tc>
          <w:tcPr>
            <w:tcW w:w="2557" w:type="dxa"/>
            <w:tcBorders>
              <w:top w:val="nil"/>
              <w:left w:val="single" w:sz="4" w:space="0" w:color="auto"/>
              <w:bottom w:val="single" w:sz="4" w:space="0" w:color="auto"/>
              <w:right w:val="single" w:sz="4" w:space="0" w:color="auto"/>
            </w:tcBorders>
            <w:vAlign w:val="bottom"/>
            <w:hideMark/>
          </w:tcPr>
          <w:p w14:paraId="5D9E22A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1.03.00000.00.0000.000</w:t>
            </w:r>
          </w:p>
        </w:tc>
        <w:tc>
          <w:tcPr>
            <w:tcW w:w="3817" w:type="dxa"/>
            <w:tcBorders>
              <w:top w:val="nil"/>
              <w:left w:val="nil"/>
              <w:bottom w:val="single" w:sz="4" w:space="0" w:color="auto"/>
              <w:right w:val="single" w:sz="4" w:space="0" w:color="auto"/>
            </w:tcBorders>
            <w:hideMark/>
          </w:tcPr>
          <w:p w14:paraId="16A551D8"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 xml:space="preserve">Налоги на товары </w:t>
            </w:r>
            <w:r w:rsidRPr="002D7D17">
              <w:rPr>
                <w:rFonts w:eastAsia="Times New Roman"/>
                <w:b/>
                <w:bCs/>
                <w:szCs w:val="24"/>
                <w:lang w:eastAsia="ru-RU"/>
              </w:rPr>
              <w:br/>
              <w:t>(работы, услуги), реализуемые на территории Российской Федерации</w:t>
            </w:r>
          </w:p>
        </w:tc>
        <w:tc>
          <w:tcPr>
            <w:tcW w:w="1418" w:type="dxa"/>
            <w:tcBorders>
              <w:top w:val="nil"/>
              <w:left w:val="nil"/>
              <w:bottom w:val="single" w:sz="4" w:space="0" w:color="auto"/>
              <w:right w:val="single" w:sz="4" w:space="0" w:color="auto"/>
            </w:tcBorders>
            <w:vAlign w:val="bottom"/>
            <w:hideMark/>
          </w:tcPr>
          <w:p w14:paraId="5F417CC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33 426,6</w:t>
            </w:r>
          </w:p>
        </w:tc>
        <w:tc>
          <w:tcPr>
            <w:tcW w:w="1417" w:type="dxa"/>
            <w:tcBorders>
              <w:top w:val="nil"/>
              <w:left w:val="nil"/>
              <w:bottom w:val="single" w:sz="4" w:space="0" w:color="auto"/>
              <w:right w:val="single" w:sz="4" w:space="0" w:color="auto"/>
            </w:tcBorders>
            <w:vAlign w:val="bottom"/>
            <w:hideMark/>
          </w:tcPr>
          <w:p w14:paraId="6E5C7F5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15 171,8</w:t>
            </w:r>
          </w:p>
        </w:tc>
        <w:tc>
          <w:tcPr>
            <w:tcW w:w="1134" w:type="dxa"/>
            <w:tcBorders>
              <w:top w:val="nil"/>
              <w:left w:val="nil"/>
              <w:bottom w:val="single" w:sz="4" w:space="0" w:color="auto"/>
              <w:right w:val="single" w:sz="4" w:space="0" w:color="auto"/>
            </w:tcBorders>
            <w:noWrap/>
            <w:vAlign w:val="bottom"/>
            <w:hideMark/>
          </w:tcPr>
          <w:p w14:paraId="6D8DE40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45,4</w:t>
            </w:r>
          </w:p>
        </w:tc>
      </w:tr>
      <w:tr w:rsidR="002D7D17" w:rsidRPr="002D7D17" w14:paraId="5F82D133" w14:textId="77777777" w:rsidTr="002D7D17">
        <w:trPr>
          <w:trHeight w:hRule="exact" w:val="3686"/>
          <w:jc w:val="center"/>
        </w:trPr>
        <w:tc>
          <w:tcPr>
            <w:tcW w:w="2557" w:type="dxa"/>
            <w:tcBorders>
              <w:top w:val="nil"/>
              <w:left w:val="single" w:sz="4" w:space="0" w:color="auto"/>
              <w:bottom w:val="single" w:sz="4" w:space="0" w:color="auto"/>
              <w:right w:val="single" w:sz="4" w:space="0" w:color="auto"/>
            </w:tcBorders>
            <w:vAlign w:val="bottom"/>
            <w:hideMark/>
          </w:tcPr>
          <w:p w14:paraId="05E7EAA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1.03.02231.01.0000.110</w:t>
            </w:r>
          </w:p>
        </w:tc>
        <w:tc>
          <w:tcPr>
            <w:tcW w:w="3817" w:type="dxa"/>
            <w:tcBorders>
              <w:top w:val="nil"/>
              <w:left w:val="nil"/>
              <w:bottom w:val="single" w:sz="4" w:space="0" w:color="auto"/>
              <w:right w:val="single" w:sz="4" w:space="0" w:color="auto"/>
            </w:tcBorders>
            <w:vAlign w:val="center"/>
            <w:hideMark/>
          </w:tcPr>
          <w:p w14:paraId="2D217EB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vAlign w:val="bottom"/>
            <w:hideMark/>
          </w:tcPr>
          <w:p w14:paraId="7906932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16 758,7</w:t>
            </w:r>
          </w:p>
        </w:tc>
        <w:tc>
          <w:tcPr>
            <w:tcW w:w="1417" w:type="dxa"/>
            <w:tcBorders>
              <w:top w:val="nil"/>
              <w:left w:val="nil"/>
              <w:bottom w:val="single" w:sz="4" w:space="0" w:color="auto"/>
              <w:right w:val="single" w:sz="4" w:space="0" w:color="auto"/>
            </w:tcBorders>
            <w:vAlign w:val="bottom"/>
            <w:hideMark/>
          </w:tcPr>
          <w:p w14:paraId="0C48689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7 178,1</w:t>
            </w:r>
          </w:p>
        </w:tc>
        <w:tc>
          <w:tcPr>
            <w:tcW w:w="1134" w:type="dxa"/>
            <w:tcBorders>
              <w:top w:val="nil"/>
              <w:left w:val="nil"/>
              <w:bottom w:val="single" w:sz="4" w:space="0" w:color="auto"/>
              <w:right w:val="single" w:sz="4" w:space="0" w:color="auto"/>
            </w:tcBorders>
            <w:noWrap/>
            <w:vAlign w:val="bottom"/>
            <w:hideMark/>
          </w:tcPr>
          <w:p w14:paraId="50E0EA2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42,8</w:t>
            </w:r>
          </w:p>
        </w:tc>
      </w:tr>
      <w:tr w:rsidR="002D7D17" w:rsidRPr="002D7D17" w14:paraId="36E592CA" w14:textId="77777777" w:rsidTr="002D7D17">
        <w:trPr>
          <w:trHeight w:val="4686"/>
          <w:jc w:val="center"/>
        </w:trPr>
        <w:tc>
          <w:tcPr>
            <w:tcW w:w="2557" w:type="dxa"/>
            <w:tcBorders>
              <w:top w:val="nil"/>
              <w:left w:val="single" w:sz="4" w:space="0" w:color="auto"/>
              <w:bottom w:val="single" w:sz="4" w:space="0" w:color="auto"/>
              <w:right w:val="single" w:sz="4" w:space="0" w:color="auto"/>
            </w:tcBorders>
            <w:vAlign w:val="bottom"/>
            <w:hideMark/>
          </w:tcPr>
          <w:p w14:paraId="38A069D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1.03.02241.01.0000.110</w:t>
            </w:r>
          </w:p>
        </w:tc>
        <w:tc>
          <w:tcPr>
            <w:tcW w:w="3817" w:type="dxa"/>
            <w:tcBorders>
              <w:top w:val="nil"/>
              <w:left w:val="nil"/>
              <w:bottom w:val="single" w:sz="4" w:space="0" w:color="auto"/>
              <w:right w:val="single" w:sz="4" w:space="0" w:color="auto"/>
            </w:tcBorders>
            <w:vAlign w:val="center"/>
            <w:hideMark/>
          </w:tcPr>
          <w:p w14:paraId="7D0A496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nil"/>
              <w:left w:val="nil"/>
              <w:bottom w:val="single" w:sz="4" w:space="0" w:color="auto"/>
              <w:right w:val="single" w:sz="4" w:space="0" w:color="auto"/>
            </w:tcBorders>
            <w:vAlign w:val="bottom"/>
            <w:hideMark/>
          </w:tcPr>
          <w:p w14:paraId="0EAEF9D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83,3</w:t>
            </w:r>
          </w:p>
        </w:tc>
        <w:tc>
          <w:tcPr>
            <w:tcW w:w="1417" w:type="dxa"/>
            <w:tcBorders>
              <w:top w:val="nil"/>
              <w:left w:val="nil"/>
              <w:bottom w:val="single" w:sz="4" w:space="0" w:color="auto"/>
              <w:right w:val="single" w:sz="4" w:space="0" w:color="auto"/>
            </w:tcBorders>
            <w:vAlign w:val="bottom"/>
            <w:hideMark/>
          </w:tcPr>
          <w:p w14:paraId="69B4807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44,8</w:t>
            </w:r>
          </w:p>
        </w:tc>
        <w:tc>
          <w:tcPr>
            <w:tcW w:w="1134" w:type="dxa"/>
            <w:tcBorders>
              <w:top w:val="nil"/>
              <w:left w:val="nil"/>
              <w:bottom w:val="single" w:sz="4" w:space="0" w:color="auto"/>
              <w:right w:val="single" w:sz="4" w:space="0" w:color="auto"/>
            </w:tcBorders>
            <w:noWrap/>
            <w:vAlign w:val="bottom"/>
            <w:hideMark/>
          </w:tcPr>
          <w:p w14:paraId="4CB0D4E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53,8</w:t>
            </w:r>
          </w:p>
        </w:tc>
      </w:tr>
      <w:tr w:rsidR="002D7D17" w:rsidRPr="002D7D17" w14:paraId="0258DD44" w14:textId="77777777" w:rsidTr="002D7D17">
        <w:trPr>
          <w:trHeight w:val="4119"/>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203D318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1.03.02251.01.0000.110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66A2530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single" w:sz="4" w:space="0" w:color="auto"/>
              <w:left w:val="single" w:sz="4" w:space="0" w:color="auto"/>
              <w:bottom w:val="single" w:sz="4" w:space="0" w:color="auto"/>
              <w:right w:val="single" w:sz="4" w:space="0" w:color="auto"/>
            </w:tcBorders>
            <w:vAlign w:val="bottom"/>
            <w:hideMark/>
          </w:tcPr>
          <w:p w14:paraId="7C57E97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16 207,9</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3A5583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7 799,8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936474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48,1</w:t>
            </w:r>
          </w:p>
        </w:tc>
      </w:tr>
      <w:tr w:rsidR="002D7D17" w:rsidRPr="002D7D17" w14:paraId="431550FA" w14:textId="77777777" w:rsidTr="002D7D17">
        <w:trPr>
          <w:trHeight w:val="3680"/>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262D19D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1.03.02261.01.0000.110</w:t>
            </w:r>
          </w:p>
        </w:tc>
        <w:tc>
          <w:tcPr>
            <w:tcW w:w="3817" w:type="dxa"/>
            <w:tcBorders>
              <w:top w:val="single" w:sz="4" w:space="0" w:color="auto"/>
              <w:left w:val="nil"/>
              <w:bottom w:val="single" w:sz="4" w:space="0" w:color="auto"/>
              <w:right w:val="single" w:sz="4" w:space="0" w:color="auto"/>
            </w:tcBorders>
            <w:vAlign w:val="center"/>
            <w:hideMark/>
          </w:tcPr>
          <w:p w14:paraId="2B4570C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8" w:type="dxa"/>
            <w:tcBorders>
              <w:top w:val="single" w:sz="4" w:space="0" w:color="auto"/>
              <w:left w:val="nil"/>
              <w:bottom w:val="single" w:sz="4" w:space="0" w:color="auto"/>
              <w:right w:val="single" w:sz="4" w:space="0" w:color="auto"/>
            </w:tcBorders>
            <w:vAlign w:val="bottom"/>
            <w:hideMark/>
          </w:tcPr>
          <w:p w14:paraId="22035B3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-1 024,8</w:t>
            </w:r>
          </w:p>
        </w:tc>
        <w:tc>
          <w:tcPr>
            <w:tcW w:w="1417" w:type="dxa"/>
            <w:tcBorders>
              <w:top w:val="single" w:sz="4" w:space="0" w:color="auto"/>
              <w:left w:val="nil"/>
              <w:bottom w:val="single" w:sz="4" w:space="0" w:color="auto"/>
              <w:right w:val="single" w:sz="4" w:space="0" w:color="auto"/>
            </w:tcBorders>
            <w:vAlign w:val="bottom"/>
            <w:hideMark/>
          </w:tcPr>
          <w:p w14:paraId="75CEB17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-801,3</w:t>
            </w:r>
          </w:p>
        </w:tc>
        <w:tc>
          <w:tcPr>
            <w:tcW w:w="1134" w:type="dxa"/>
            <w:tcBorders>
              <w:top w:val="single" w:sz="4" w:space="0" w:color="auto"/>
              <w:left w:val="nil"/>
              <w:bottom w:val="single" w:sz="4" w:space="0" w:color="auto"/>
              <w:right w:val="single" w:sz="4" w:space="0" w:color="auto"/>
            </w:tcBorders>
            <w:noWrap/>
            <w:vAlign w:val="bottom"/>
            <w:hideMark/>
          </w:tcPr>
          <w:p w14:paraId="157BA27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78,2</w:t>
            </w:r>
          </w:p>
        </w:tc>
      </w:tr>
      <w:tr w:rsidR="002D7D17" w:rsidRPr="002D7D17" w14:paraId="32CFA719" w14:textId="77777777" w:rsidTr="002D7D17">
        <w:trPr>
          <w:trHeight w:val="315"/>
          <w:jc w:val="center"/>
        </w:trPr>
        <w:tc>
          <w:tcPr>
            <w:tcW w:w="2557" w:type="dxa"/>
            <w:tcBorders>
              <w:top w:val="nil"/>
              <w:left w:val="single" w:sz="4" w:space="0" w:color="auto"/>
              <w:bottom w:val="single" w:sz="4" w:space="0" w:color="auto"/>
              <w:right w:val="single" w:sz="4" w:space="0" w:color="auto"/>
            </w:tcBorders>
            <w:vAlign w:val="bottom"/>
            <w:hideMark/>
          </w:tcPr>
          <w:p w14:paraId="23D070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1.03.03000.01.0000.110</w:t>
            </w:r>
          </w:p>
        </w:tc>
        <w:tc>
          <w:tcPr>
            <w:tcW w:w="3817" w:type="dxa"/>
            <w:tcBorders>
              <w:top w:val="nil"/>
              <w:left w:val="nil"/>
              <w:bottom w:val="single" w:sz="4" w:space="0" w:color="auto"/>
              <w:right w:val="single" w:sz="4" w:space="0" w:color="auto"/>
            </w:tcBorders>
            <w:vAlign w:val="center"/>
            <w:hideMark/>
          </w:tcPr>
          <w:p w14:paraId="0E6C0A4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Туристический налог</w:t>
            </w:r>
          </w:p>
        </w:tc>
        <w:tc>
          <w:tcPr>
            <w:tcW w:w="1418" w:type="dxa"/>
            <w:tcBorders>
              <w:top w:val="nil"/>
              <w:left w:val="nil"/>
              <w:bottom w:val="single" w:sz="4" w:space="0" w:color="auto"/>
              <w:right w:val="single" w:sz="4" w:space="0" w:color="auto"/>
            </w:tcBorders>
            <w:vAlign w:val="bottom"/>
            <w:hideMark/>
          </w:tcPr>
          <w:p w14:paraId="61D3D5E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1 401,5</w:t>
            </w:r>
          </w:p>
        </w:tc>
        <w:tc>
          <w:tcPr>
            <w:tcW w:w="1417" w:type="dxa"/>
            <w:tcBorders>
              <w:top w:val="nil"/>
              <w:left w:val="nil"/>
              <w:bottom w:val="single" w:sz="4" w:space="0" w:color="auto"/>
              <w:right w:val="single" w:sz="4" w:space="0" w:color="auto"/>
            </w:tcBorders>
            <w:vAlign w:val="bottom"/>
            <w:hideMark/>
          </w:tcPr>
          <w:p w14:paraId="16C300E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950,4</w:t>
            </w:r>
          </w:p>
        </w:tc>
        <w:tc>
          <w:tcPr>
            <w:tcW w:w="1134" w:type="dxa"/>
            <w:tcBorders>
              <w:top w:val="nil"/>
              <w:left w:val="nil"/>
              <w:bottom w:val="single" w:sz="4" w:space="0" w:color="auto"/>
              <w:right w:val="single" w:sz="4" w:space="0" w:color="auto"/>
            </w:tcBorders>
            <w:noWrap/>
            <w:vAlign w:val="bottom"/>
            <w:hideMark/>
          </w:tcPr>
          <w:p w14:paraId="52055D0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67,8</w:t>
            </w:r>
          </w:p>
        </w:tc>
      </w:tr>
      <w:tr w:rsidR="002D7D17" w:rsidRPr="002D7D17" w14:paraId="40654774" w14:textId="77777777" w:rsidTr="002D7D17">
        <w:trPr>
          <w:trHeight w:val="365"/>
          <w:jc w:val="center"/>
        </w:trPr>
        <w:tc>
          <w:tcPr>
            <w:tcW w:w="2557" w:type="dxa"/>
            <w:tcBorders>
              <w:top w:val="nil"/>
              <w:left w:val="single" w:sz="4" w:space="0" w:color="auto"/>
              <w:bottom w:val="single" w:sz="4" w:space="0" w:color="auto"/>
              <w:right w:val="single" w:sz="4" w:space="0" w:color="auto"/>
            </w:tcBorders>
            <w:vAlign w:val="bottom"/>
            <w:hideMark/>
          </w:tcPr>
          <w:p w14:paraId="634A28B8"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1.05.00000.00.0000.000</w:t>
            </w:r>
          </w:p>
        </w:tc>
        <w:tc>
          <w:tcPr>
            <w:tcW w:w="3817" w:type="dxa"/>
            <w:tcBorders>
              <w:top w:val="nil"/>
              <w:left w:val="nil"/>
              <w:bottom w:val="single" w:sz="4" w:space="0" w:color="auto"/>
              <w:right w:val="single" w:sz="4" w:space="0" w:color="auto"/>
            </w:tcBorders>
            <w:vAlign w:val="center"/>
            <w:hideMark/>
          </w:tcPr>
          <w:p w14:paraId="2F09155A"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Налоги на совокупный доход</w:t>
            </w:r>
          </w:p>
        </w:tc>
        <w:tc>
          <w:tcPr>
            <w:tcW w:w="1418" w:type="dxa"/>
            <w:tcBorders>
              <w:top w:val="nil"/>
              <w:left w:val="nil"/>
              <w:bottom w:val="single" w:sz="4" w:space="0" w:color="auto"/>
              <w:right w:val="single" w:sz="4" w:space="0" w:color="auto"/>
            </w:tcBorders>
            <w:vAlign w:val="bottom"/>
            <w:hideMark/>
          </w:tcPr>
          <w:p w14:paraId="0A84F6D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110 069,0</w:t>
            </w:r>
          </w:p>
        </w:tc>
        <w:tc>
          <w:tcPr>
            <w:tcW w:w="1417" w:type="dxa"/>
            <w:tcBorders>
              <w:top w:val="nil"/>
              <w:left w:val="nil"/>
              <w:bottom w:val="single" w:sz="4" w:space="0" w:color="auto"/>
              <w:right w:val="single" w:sz="4" w:space="0" w:color="auto"/>
            </w:tcBorders>
            <w:vAlign w:val="bottom"/>
            <w:hideMark/>
          </w:tcPr>
          <w:p w14:paraId="29FF359B"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57 509,1</w:t>
            </w:r>
          </w:p>
        </w:tc>
        <w:tc>
          <w:tcPr>
            <w:tcW w:w="1134" w:type="dxa"/>
            <w:tcBorders>
              <w:top w:val="nil"/>
              <w:left w:val="nil"/>
              <w:bottom w:val="single" w:sz="4" w:space="0" w:color="auto"/>
              <w:right w:val="single" w:sz="4" w:space="0" w:color="auto"/>
            </w:tcBorders>
            <w:noWrap/>
            <w:vAlign w:val="bottom"/>
            <w:hideMark/>
          </w:tcPr>
          <w:p w14:paraId="3EB8536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52,2</w:t>
            </w:r>
          </w:p>
        </w:tc>
      </w:tr>
      <w:tr w:rsidR="002D7D17" w:rsidRPr="002D7D17" w14:paraId="4BED5A4B" w14:textId="77777777" w:rsidTr="002D7D17">
        <w:trPr>
          <w:trHeight w:val="979"/>
          <w:jc w:val="center"/>
        </w:trPr>
        <w:tc>
          <w:tcPr>
            <w:tcW w:w="2557" w:type="dxa"/>
            <w:tcBorders>
              <w:top w:val="nil"/>
              <w:left w:val="single" w:sz="4" w:space="0" w:color="auto"/>
              <w:bottom w:val="single" w:sz="4" w:space="0" w:color="auto"/>
              <w:right w:val="single" w:sz="4" w:space="0" w:color="auto"/>
            </w:tcBorders>
            <w:vAlign w:val="bottom"/>
            <w:hideMark/>
          </w:tcPr>
          <w:p w14:paraId="0872F23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1.05.01000.00.0000.110</w:t>
            </w:r>
          </w:p>
        </w:tc>
        <w:tc>
          <w:tcPr>
            <w:tcW w:w="3817" w:type="dxa"/>
            <w:tcBorders>
              <w:top w:val="nil"/>
              <w:left w:val="nil"/>
              <w:bottom w:val="single" w:sz="4" w:space="0" w:color="auto"/>
              <w:right w:val="single" w:sz="4" w:space="0" w:color="auto"/>
            </w:tcBorders>
            <w:vAlign w:val="center"/>
            <w:hideMark/>
          </w:tcPr>
          <w:p w14:paraId="3CC360A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Налог, взимаемый в связи с применением упрощенной системы налогообложения</w:t>
            </w:r>
          </w:p>
        </w:tc>
        <w:tc>
          <w:tcPr>
            <w:tcW w:w="1418" w:type="dxa"/>
            <w:tcBorders>
              <w:top w:val="nil"/>
              <w:left w:val="nil"/>
              <w:bottom w:val="single" w:sz="4" w:space="0" w:color="auto"/>
              <w:right w:val="single" w:sz="4" w:space="0" w:color="auto"/>
            </w:tcBorders>
            <w:vAlign w:val="bottom"/>
            <w:hideMark/>
          </w:tcPr>
          <w:p w14:paraId="2E60C33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107 210,8</w:t>
            </w:r>
          </w:p>
        </w:tc>
        <w:tc>
          <w:tcPr>
            <w:tcW w:w="1417" w:type="dxa"/>
            <w:tcBorders>
              <w:top w:val="nil"/>
              <w:left w:val="nil"/>
              <w:bottom w:val="single" w:sz="4" w:space="0" w:color="auto"/>
              <w:right w:val="single" w:sz="4" w:space="0" w:color="auto"/>
            </w:tcBorders>
            <w:vAlign w:val="bottom"/>
            <w:hideMark/>
          </w:tcPr>
          <w:p w14:paraId="512EAE5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51 548,4</w:t>
            </w:r>
          </w:p>
        </w:tc>
        <w:tc>
          <w:tcPr>
            <w:tcW w:w="1134" w:type="dxa"/>
            <w:tcBorders>
              <w:top w:val="nil"/>
              <w:left w:val="nil"/>
              <w:bottom w:val="single" w:sz="4" w:space="0" w:color="auto"/>
              <w:right w:val="single" w:sz="4" w:space="0" w:color="auto"/>
            </w:tcBorders>
            <w:noWrap/>
            <w:vAlign w:val="bottom"/>
            <w:hideMark/>
          </w:tcPr>
          <w:p w14:paraId="06E2F56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48,1</w:t>
            </w:r>
          </w:p>
        </w:tc>
      </w:tr>
      <w:tr w:rsidR="002D7D17" w:rsidRPr="002D7D17" w14:paraId="78B6523E" w14:textId="77777777" w:rsidTr="002D7D17">
        <w:trPr>
          <w:trHeight w:val="945"/>
          <w:jc w:val="center"/>
        </w:trPr>
        <w:tc>
          <w:tcPr>
            <w:tcW w:w="2557" w:type="dxa"/>
            <w:tcBorders>
              <w:top w:val="nil"/>
              <w:left w:val="single" w:sz="4" w:space="0" w:color="auto"/>
              <w:bottom w:val="single" w:sz="4" w:space="0" w:color="auto"/>
              <w:right w:val="single" w:sz="4" w:space="0" w:color="auto"/>
            </w:tcBorders>
            <w:vAlign w:val="bottom"/>
            <w:hideMark/>
          </w:tcPr>
          <w:p w14:paraId="6BADBBF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1.05.02000.02.0000.110</w:t>
            </w:r>
          </w:p>
        </w:tc>
        <w:tc>
          <w:tcPr>
            <w:tcW w:w="3817" w:type="dxa"/>
            <w:tcBorders>
              <w:top w:val="nil"/>
              <w:left w:val="nil"/>
              <w:bottom w:val="single" w:sz="4" w:space="0" w:color="auto"/>
              <w:right w:val="single" w:sz="4" w:space="0" w:color="auto"/>
            </w:tcBorders>
            <w:vAlign w:val="center"/>
            <w:hideMark/>
          </w:tcPr>
          <w:p w14:paraId="0311194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Единый налог на вмененный доход для отдельных видов деятельности </w:t>
            </w:r>
          </w:p>
        </w:tc>
        <w:tc>
          <w:tcPr>
            <w:tcW w:w="1418" w:type="dxa"/>
            <w:tcBorders>
              <w:top w:val="nil"/>
              <w:left w:val="nil"/>
              <w:bottom w:val="single" w:sz="4" w:space="0" w:color="auto"/>
              <w:right w:val="single" w:sz="4" w:space="0" w:color="auto"/>
            </w:tcBorders>
            <w:vAlign w:val="bottom"/>
            <w:hideMark/>
          </w:tcPr>
          <w:p w14:paraId="42044A5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9A5656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w:t>
            </w:r>
          </w:p>
        </w:tc>
        <w:tc>
          <w:tcPr>
            <w:tcW w:w="1134" w:type="dxa"/>
            <w:tcBorders>
              <w:top w:val="nil"/>
              <w:left w:val="nil"/>
              <w:bottom w:val="single" w:sz="4" w:space="0" w:color="auto"/>
              <w:right w:val="single" w:sz="4" w:space="0" w:color="auto"/>
            </w:tcBorders>
            <w:noWrap/>
            <w:vAlign w:val="bottom"/>
            <w:hideMark/>
          </w:tcPr>
          <w:p w14:paraId="19309AF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67B3A99D" w14:textId="77777777" w:rsidTr="002D7D17">
        <w:trPr>
          <w:trHeight w:val="630"/>
          <w:jc w:val="center"/>
        </w:trPr>
        <w:tc>
          <w:tcPr>
            <w:tcW w:w="2557" w:type="dxa"/>
            <w:tcBorders>
              <w:top w:val="nil"/>
              <w:left w:val="single" w:sz="4" w:space="0" w:color="auto"/>
              <w:bottom w:val="single" w:sz="4" w:space="0" w:color="auto"/>
              <w:right w:val="single" w:sz="4" w:space="0" w:color="auto"/>
            </w:tcBorders>
            <w:vAlign w:val="bottom"/>
            <w:hideMark/>
          </w:tcPr>
          <w:p w14:paraId="057E04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1.05.03000.01.0000.110</w:t>
            </w:r>
          </w:p>
        </w:tc>
        <w:tc>
          <w:tcPr>
            <w:tcW w:w="3817" w:type="dxa"/>
            <w:tcBorders>
              <w:top w:val="nil"/>
              <w:left w:val="nil"/>
              <w:bottom w:val="single" w:sz="4" w:space="0" w:color="auto"/>
              <w:right w:val="single" w:sz="4" w:space="0" w:color="auto"/>
            </w:tcBorders>
            <w:vAlign w:val="center"/>
            <w:hideMark/>
          </w:tcPr>
          <w:p w14:paraId="4E72B1F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Единый сельскохозяйственный налог </w:t>
            </w:r>
          </w:p>
        </w:tc>
        <w:tc>
          <w:tcPr>
            <w:tcW w:w="1418" w:type="dxa"/>
            <w:tcBorders>
              <w:top w:val="nil"/>
              <w:left w:val="nil"/>
              <w:bottom w:val="single" w:sz="4" w:space="0" w:color="auto"/>
              <w:right w:val="single" w:sz="4" w:space="0" w:color="auto"/>
            </w:tcBorders>
            <w:vAlign w:val="bottom"/>
            <w:hideMark/>
          </w:tcPr>
          <w:p w14:paraId="21227AD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6,9</w:t>
            </w:r>
          </w:p>
        </w:tc>
        <w:tc>
          <w:tcPr>
            <w:tcW w:w="1417" w:type="dxa"/>
            <w:tcBorders>
              <w:top w:val="nil"/>
              <w:left w:val="nil"/>
              <w:bottom w:val="single" w:sz="4" w:space="0" w:color="auto"/>
              <w:right w:val="single" w:sz="4" w:space="0" w:color="auto"/>
            </w:tcBorders>
            <w:vAlign w:val="bottom"/>
            <w:hideMark/>
          </w:tcPr>
          <w:p w14:paraId="42CE8A3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1 807,3</w:t>
            </w:r>
          </w:p>
        </w:tc>
        <w:tc>
          <w:tcPr>
            <w:tcW w:w="1134" w:type="dxa"/>
            <w:tcBorders>
              <w:top w:val="nil"/>
              <w:left w:val="nil"/>
              <w:bottom w:val="single" w:sz="4" w:space="0" w:color="auto"/>
              <w:right w:val="single" w:sz="4" w:space="0" w:color="auto"/>
            </w:tcBorders>
            <w:noWrap/>
            <w:vAlign w:val="bottom"/>
            <w:hideMark/>
          </w:tcPr>
          <w:p w14:paraId="0898C46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в 261,9 раза</w:t>
            </w:r>
          </w:p>
        </w:tc>
      </w:tr>
      <w:tr w:rsidR="002D7D17" w:rsidRPr="002D7D17" w14:paraId="70B28F54" w14:textId="77777777" w:rsidTr="002D7D17">
        <w:trPr>
          <w:trHeight w:val="945"/>
          <w:jc w:val="center"/>
        </w:trPr>
        <w:tc>
          <w:tcPr>
            <w:tcW w:w="2557" w:type="dxa"/>
            <w:tcBorders>
              <w:top w:val="nil"/>
              <w:left w:val="single" w:sz="4" w:space="0" w:color="auto"/>
              <w:bottom w:val="single" w:sz="4" w:space="0" w:color="auto"/>
              <w:right w:val="single" w:sz="4" w:space="0" w:color="auto"/>
            </w:tcBorders>
            <w:vAlign w:val="bottom"/>
            <w:hideMark/>
          </w:tcPr>
          <w:p w14:paraId="727ED21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1.05.04000.02.0000.110</w:t>
            </w:r>
          </w:p>
        </w:tc>
        <w:tc>
          <w:tcPr>
            <w:tcW w:w="3817" w:type="dxa"/>
            <w:tcBorders>
              <w:top w:val="nil"/>
              <w:left w:val="nil"/>
              <w:bottom w:val="single" w:sz="4" w:space="0" w:color="auto"/>
              <w:right w:val="single" w:sz="4" w:space="0" w:color="auto"/>
            </w:tcBorders>
            <w:vAlign w:val="center"/>
            <w:hideMark/>
          </w:tcPr>
          <w:p w14:paraId="064E7EF8"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Налог, взимаемый в связи с применением патентной системы налогообложения</w:t>
            </w:r>
          </w:p>
        </w:tc>
        <w:tc>
          <w:tcPr>
            <w:tcW w:w="1418" w:type="dxa"/>
            <w:tcBorders>
              <w:top w:val="nil"/>
              <w:left w:val="nil"/>
              <w:bottom w:val="single" w:sz="4" w:space="0" w:color="auto"/>
              <w:right w:val="single" w:sz="4" w:space="0" w:color="auto"/>
            </w:tcBorders>
            <w:vAlign w:val="bottom"/>
            <w:hideMark/>
          </w:tcPr>
          <w:p w14:paraId="0C69B60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2 851,3</w:t>
            </w:r>
          </w:p>
        </w:tc>
        <w:tc>
          <w:tcPr>
            <w:tcW w:w="1417" w:type="dxa"/>
            <w:tcBorders>
              <w:top w:val="nil"/>
              <w:left w:val="nil"/>
              <w:bottom w:val="single" w:sz="4" w:space="0" w:color="auto"/>
              <w:right w:val="single" w:sz="4" w:space="0" w:color="auto"/>
            </w:tcBorders>
            <w:vAlign w:val="bottom"/>
            <w:hideMark/>
          </w:tcPr>
          <w:p w14:paraId="4E7809E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4 148,4</w:t>
            </w:r>
          </w:p>
        </w:tc>
        <w:tc>
          <w:tcPr>
            <w:tcW w:w="1134" w:type="dxa"/>
            <w:tcBorders>
              <w:top w:val="nil"/>
              <w:left w:val="nil"/>
              <w:bottom w:val="single" w:sz="4" w:space="0" w:color="auto"/>
              <w:right w:val="single" w:sz="4" w:space="0" w:color="auto"/>
            </w:tcBorders>
            <w:noWrap/>
            <w:vAlign w:val="bottom"/>
            <w:hideMark/>
          </w:tcPr>
          <w:p w14:paraId="6E20859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145,5</w:t>
            </w:r>
          </w:p>
        </w:tc>
      </w:tr>
      <w:tr w:rsidR="002D7D17" w:rsidRPr="002D7D17" w14:paraId="3A3BBD19" w14:textId="77777777" w:rsidTr="002D7D17">
        <w:trPr>
          <w:trHeight w:val="315"/>
          <w:jc w:val="center"/>
        </w:trPr>
        <w:tc>
          <w:tcPr>
            <w:tcW w:w="2557" w:type="dxa"/>
            <w:tcBorders>
              <w:top w:val="nil"/>
              <w:left w:val="single" w:sz="4" w:space="0" w:color="auto"/>
              <w:bottom w:val="single" w:sz="4" w:space="0" w:color="auto"/>
              <w:right w:val="single" w:sz="4" w:space="0" w:color="auto"/>
            </w:tcBorders>
            <w:vAlign w:val="bottom"/>
            <w:hideMark/>
          </w:tcPr>
          <w:p w14:paraId="0D318BD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1.06.00000.00.0000.000</w:t>
            </w:r>
          </w:p>
        </w:tc>
        <w:tc>
          <w:tcPr>
            <w:tcW w:w="3817" w:type="dxa"/>
            <w:tcBorders>
              <w:top w:val="nil"/>
              <w:left w:val="nil"/>
              <w:bottom w:val="single" w:sz="4" w:space="0" w:color="auto"/>
              <w:right w:val="single" w:sz="4" w:space="0" w:color="auto"/>
            </w:tcBorders>
            <w:vAlign w:val="center"/>
            <w:hideMark/>
          </w:tcPr>
          <w:p w14:paraId="40CDA5F8"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Налоги на имущество</w:t>
            </w:r>
          </w:p>
        </w:tc>
        <w:tc>
          <w:tcPr>
            <w:tcW w:w="1418" w:type="dxa"/>
            <w:tcBorders>
              <w:top w:val="nil"/>
              <w:left w:val="nil"/>
              <w:bottom w:val="single" w:sz="4" w:space="0" w:color="auto"/>
              <w:right w:val="single" w:sz="4" w:space="0" w:color="auto"/>
            </w:tcBorders>
            <w:vAlign w:val="bottom"/>
            <w:hideMark/>
          </w:tcPr>
          <w:p w14:paraId="2C64FB27"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168 830,4</w:t>
            </w:r>
          </w:p>
        </w:tc>
        <w:tc>
          <w:tcPr>
            <w:tcW w:w="1417" w:type="dxa"/>
            <w:tcBorders>
              <w:top w:val="nil"/>
              <w:left w:val="nil"/>
              <w:bottom w:val="single" w:sz="4" w:space="0" w:color="auto"/>
              <w:right w:val="single" w:sz="4" w:space="0" w:color="auto"/>
            </w:tcBorders>
            <w:vAlign w:val="bottom"/>
            <w:hideMark/>
          </w:tcPr>
          <w:p w14:paraId="3903DBC3"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33 859,2</w:t>
            </w:r>
          </w:p>
        </w:tc>
        <w:tc>
          <w:tcPr>
            <w:tcW w:w="1134" w:type="dxa"/>
            <w:tcBorders>
              <w:top w:val="nil"/>
              <w:left w:val="nil"/>
              <w:bottom w:val="single" w:sz="4" w:space="0" w:color="auto"/>
              <w:right w:val="single" w:sz="4" w:space="0" w:color="auto"/>
            </w:tcBorders>
            <w:noWrap/>
            <w:vAlign w:val="bottom"/>
            <w:hideMark/>
          </w:tcPr>
          <w:p w14:paraId="6412A473"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20,1</w:t>
            </w:r>
          </w:p>
        </w:tc>
      </w:tr>
      <w:tr w:rsidR="002D7D17" w:rsidRPr="002D7D17" w14:paraId="5DA020D5" w14:textId="77777777" w:rsidTr="002D7D17">
        <w:trPr>
          <w:trHeight w:val="1890"/>
          <w:jc w:val="center"/>
        </w:trPr>
        <w:tc>
          <w:tcPr>
            <w:tcW w:w="2557" w:type="dxa"/>
            <w:tcBorders>
              <w:top w:val="nil"/>
              <w:left w:val="single" w:sz="4" w:space="0" w:color="auto"/>
              <w:bottom w:val="single" w:sz="4" w:space="0" w:color="auto"/>
              <w:right w:val="single" w:sz="4" w:space="0" w:color="auto"/>
            </w:tcBorders>
            <w:vAlign w:val="bottom"/>
            <w:hideMark/>
          </w:tcPr>
          <w:p w14:paraId="20D2427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1.06.01020.14.0000.110</w:t>
            </w:r>
          </w:p>
        </w:tc>
        <w:tc>
          <w:tcPr>
            <w:tcW w:w="3817" w:type="dxa"/>
            <w:tcBorders>
              <w:top w:val="nil"/>
              <w:left w:val="nil"/>
              <w:bottom w:val="single" w:sz="4" w:space="0" w:color="auto"/>
              <w:right w:val="single" w:sz="4" w:space="0" w:color="auto"/>
            </w:tcBorders>
            <w:vAlign w:val="center"/>
            <w:hideMark/>
          </w:tcPr>
          <w:p w14:paraId="3D4BEB80"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Налог на имущество физических лиц, взимаемый по ставкам, применяемым к объектам налогообложения, расположенным в границах муниципальных округов </w:t>
            </w:r>
          </w:p>
        </w:tc>
        <w:tc>
          <w:tcPr>
            <w:tcW w:w="1418" w:type="dxa"/>
            <w:tcBorders>
              <w:top w:val="nil"/>
              <w:left w:val="nil"/>
              <w:bottom w:val="single" w:sz="4" w:space="0" w:color="auto"/>
              <w:right w:val="single" w:sz="4" w:space="0" w:color="auto"/>
            </w:tcBorders>
            <w:vAlign w:val="bottom"/>
            <w:hideMark/>
          </w:tcPr>
          <w:p w14:paraId="2496706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84 322,2</w:t>
            </w:r>
          </w:p>
        </w:tc>
        <w:tc>
          <w:tcPr>
            <w:tcW w:w="1417" w:type="dxa"/>
            <w:tcBorders>
              <w:top w:val="nil"/>
              <w:left w:val="nil"/>
              <w:bottom w:val="single" w:sz="4" w:space="0" w:color="auto"/>
              <w:right w:val="single" w:sz="4" w:space="0" w:color="auto"/>
            </w:tcBorders>
            <w:vAlign w:val="bottom"/>
            <w:hideMark/>
          </w:tcPr>
          <w:p w14:paraId="3A6316A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5 769,8</w:t>
            </w:r>
          </w:p>
        </w:tc>
        <w:tc>
          <w:tcPr>
            <w:tcW w:w="1134" w:type="dxa"/>
            <w:tcBorders>
              <w:top w:val="nil"/>
              <w:left w:val="nil"/>
              <w:bottom w:val="single" w:sz="4" w:space="0" w:color="auto"/>
              <w:right w:val="single" w:sz="4" w:space="0" w:color="auto"/>
            </w:tcBorders>
            <w:noWrap/>
            <w:vAlign w:val="bottom"/>
            <w:hideMark/>
          </w:tcPr>
          <w:p w14:paraId="0667F7F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6,8</w:t>
            </w:r>
          </w:p>
        </w:tc>
      </w:tr>
      <w:tr w:rsidR="002D7D17" w:rsidRPr="002D7D17" w14:paraId="1CCB17AF" w14:textId="77777777" w:rsidTr="002D7D17">
        <w:trPr>
          <w:trHeight w:val="1142"/>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6318795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1.06.06032.14.0000.110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CF5243A"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Земельный налог с организаций, обладающих земельным участком, расположенным в границах муниципальных округов </w:t>
            </w:r>
          </w:p>
        </w:tc>
        <w:tc>
          <w:tcPr>
            <w:tcW w:w="1418" w:type="dxa"/>
            <w:tcBorders>
              <w:top w:val="single" w:sz="4" w:space="0" w:color="auto"/>
              <w:left w:val="single" w:sz="4" w:space="0" w:color="auto"/>
              <w:bottom w:val="single" w:sz="4" w:space="0" w:color="auto"/>
              <w:right w:val="single" w:sz="4" w:space="0" w:color="auto"/>
            </w:tcBorders>
            <w:vAlign w:val="bottom"/>
            <w:hideMark/>
          </w:tcPr>
          <w:p w14:paraId="237BA26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55 979,7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9133C3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25 199,2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1FAC7A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45,0</w:t>
            </w:r>
          </w:p>
        </w:tc>
      </w:tr>
      <w:tr w:rsidR="002D7D17" w:rsidRPr="002D7D17" w14:paraId="60F2CEF0" w14:textId="77777777" w:rsidTr="002D7D17">
        <w:trPr>
          <w:trHeight w:val="1257"/>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658544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1.06.06042.14.0000.110</w:t>
            </w:r>
          </w:p>
        </w:tc>
        <w:tc>
          <w:tcPr>
            <w:tcW w:w="3817" w:type="dxa"/>
            <w:tcBorders>
              <w:top w:val="single" w:sz="4" w:space="0" w:color="auto"/>
              <w:left w:val="nil"/>
              <w:bottom w:val="single" w:sz="4" w:space="0" w:color="auto"/>
              <w:right w:val="single" w:sz="4" w:space="0" w:color="auto"/>
            </w:tcBorders>
            <w:vAlign w:val="center"/>
            <w:hideMark/>
          </w:tcPr>
          <w:p w14:paraId="75A57750"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Земельный налог с физических лиц, обладающих земельным участком, расположенным в границах муниципальных округов </w:t>
            </w:r>
          </w:p>
        </w:tc>
        <w:tc>
          <w:tcPr>
            <w:tcW w:w="1418" w:type="dxa"/>
            <w:tcBorders>
              <w:top w:val="single" w:sz="4" w:space="0" w:color="auto"/>
              <w:left w:val="nil"/>
              <w:bottom w:val="single" w:sz="4" w:space="0" w:color="auto"/>
              <w:right w:val="single" w:sz="4" w:space="0" w:color="auto"/>
            </w:tcBorders>
            <w:vAlign w:val="bottom"/>
            <w:hideMark/>
          </w:tcPr>
          <w:p w14:paraId="67DF244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28 528,5</w:t>
            </w:r>
          </w:p>
        </w:tc>
        <w:tc>
          <w:tcPr>
            <w:tcW w:w="1417" w:type="dxa"/>
            <w:tcBorders>
              <w:top w:val="single" w:sz="4" w:space="0" w:color="auto"/>
              <w:left w:val="nil"/>
              <w:bottom w:val="single" w:sz="4" w:space="0" w:color="auto"/>
              <w:right w:val="single" w:sz="4" w:space="0" w:color="auto"/>
            </w:tcBorders>
            <w:vAlign w:val="bottom"/>
            <w:hideMark/>
          </w:tcPr>
          <w:p w14:paraId="767EDCE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2 890,2</w:t>
            </w:r>
          </w:p>
        </w:tc>
        <w:tc>
          <w:tcPr>
            <w:tcW w:w="1134" w:type="dxa"/>
            <w:tcBorders>
              <w:top w:val="single" w:sz="4" w:space="0" w:color="auto"/>
              <w:left w:val="nil"/>
              <w:bottom w:val="single" w:sz="4" w:space="0" w:color="auto"/>
              <w:right w:val="single" w:sz="4" w:space="0" w:color="auto"/>
            </w:tcBorders>
            <w:noWrap/>
            <w:vAlign w:val="bottom"/>
            <w:hideMark/>
          </w:tcPr>
          <w:p w14:paraId="7BED7D7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10,1</w:t>
            </w:r>
          </w:p>
        </w:tc>
      </w:tr>
      <w:tr w:rsidR="002D7D17" w:rsidRPr="002D7D17" w14:paraId="09C2AE2A" w14:textId="77777777" w:rsidTr="002D7D17">
        <w:trPr>
          <w:trHeight w:val="315"/>
          <w:jc w:val="center"/>
        </w:trPr>
        <w:tc>
          <w:tcPr>
            <w:tcW w:w="2557" w:type="dxa"/>
            <w:tcBorders>
              <w:top w:val="nil"/>
              <w:left w:val="single" w:sz="4" w:space="0" w:color="auto"/>
              <w:bottom w:val="single" w:sz="4" w:space="0" w:color="auto"/>
              <w:right w:val="single" w:sz="4" w:space="0" w:color="auto"/>
            </w:tcBorders>
            <w:vAlign w:val="bottom"/>
            <w:hideMark/>
          </w:tcPr>
          <w:p w14:paraId="5DF9BA8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1.08.00000.00.0000.000</w:t>
            </w:r>
          </w:p>
        </w:tc>
        <w:tc>
          <w:tcPr>
            <w:tcW w:w="3817" w:type="dxa"/>
            <w:tcBorders>
              <w:top w:val="nil"/>
              <w:left w:val="nil"/>
              <w:bottom w:val="single" w:sz="4" w:space="0" w:color="auto"/>
              <w:right w:val="single" w:sz="4" w:space="0" w:color="auto"/>
            </w:tcBorders>
            <w:vAlign w:val="center"/>
            <w:hideMark/>
          </w:tcPr>
          <w:p w14:paraId="5074E797"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Государственная пошлина</w:t>
            </w:r>
          </w:p>
        </w:tc>
        <w:tc>
          <w:tcPr>
            <w:tcW w:w="1418" w:type="dxa"/>
            <w:tcBorders>
              <w:top w:val="nil"/>
              <w:left w:val="nil"/>
              <w:bottom w:val="single" w:sz="4" w:space="0" w:color="auto"/>
              <w:right w:val="single" w:sz="4" w:space="0" w:color="auto"/>
            </w:tcBorders>
            <w:vAlign w:val="bottom"/>
            <w:hideMark/>
          </w:tcPr>
          <w:p w14:paraId="2FE567F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43 215,3</w:t>
            </w:r>
          </w:p>
        </w:tc>
        <w:tc>
          <w:tcPr>
            <w:tcW w:w="1417" w:type="dxa"/>
            <w:tcBorders>
              <w:top w:val="nil"/>
              <w:left w:val="nil"/>
              <w:bottom w:val="single" w:sz="4" w:space="0" w:color="auto"/>
              <w:right w:val="single" w:sz="4" w:space="0" w:color="auto"/>
            </w:tcBorders>
            <w:vAlign w:val="bottom"/>
            <w:hideMark/>
          </w:tcPr>
          <w:p w14:paraId="0ED16B76"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18 035,7</w:t>
            </w:r>
          </w:p>
        </w:tc>
        <w:tc>
          <w:tcPr>
            <w:tcW w:w="1134" w:type="dxa"/>
            <w:tcBorders>
              <w:top w:val="nil"/>
              <w:left w:val="nil"/>
              <w:bottom w:val="single" w:sz="4" w:space="0" w:color="auto"/>
              <w:right w:val="single" w:sz="4" w:space="0" w:color="auto"/>
            </w:tcBorders>
            <w:noWrap/>
            <w:vAlign w:val="bottom"/>
            <w:hideMark/>
          </w:tcPr>
          <w:p w14:paraId="1314385B"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41,7</w:t>
            </w:r>
          </w:p>
        </w:tc>
      </w:tr>
      <w:tr w:rsidR="002D7D17" w:rsidRPr="002D7D17" w14:paraId="2DB10CBF" w14:textId="77777777" w:rsidTr="002D7D17">
        <w:trPr>
          <w:trHeight w:val="1662"/>
          <w:jc w:val="center"/>
        </w:trPr>
        <w:tc>
          <w:tcPr>
            <w:tcW w:w="2557" w:type="dxa"/>
            <w:tcBorders>
              <w:top w:val="nil"/>
              <w:left w:val="single" w:sz="4" w:space="0" w:color="auto"/>
              <w:bottom w:val="single" w:sz="4" w:space="0" w:color="auto"/>
              <w:right w:val="single" w:sz="4" w:space="0" w:color="auto"/>
            </w:tcBorders>
            <w:vAlign w:val="bottom"/>
            <w:hideMark/>
          </w:tcPr>
          <w:p w14:paraId="0CA0301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1.08.03010.01.0000.110</w:t>
            </w:r>
          </w:p>
        </w:tc>
        <w:tc>
          <w:tcPr>
            <w:tcW w:w="3817" w:type="dxa"/>
            <w:tcBorders>
              <w:top w:val="nil"/>
              <w:left w:val="nil"/>
              <w:bottom w:val="single" w:sz="4" w:space="0" w:color="auto"/>
              <w:right w:val="single" w:sz="4" w:space="0" w:color="auto"/>
            </w:tcBorders>
            <w:vAlign w:val="center"/>
            <w:hideMark/>
          </w:tcPr>
          <w:p w14:paraId="7861A9F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c>
          <w:tcPr>
            <w:tcW w:w="1418" w:type="dxa"/>
            <w:tcBorders>
              <w:top w:val="nil"/>
              <w:left w:val="nil"/>
              <w:bottom w:val="single" w:sz="4" w:space="0" w:color="auto"/>
              <w:right w:val="single" w:sz="4" w:space="0" w:color="auto"/>
            </w:tcBorders>
            <w:vAlign w:val="bottom"/>
            <w:hideMark/>
          </w:tcPr>
          <w:p w14:paraId="55C31B4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43 195,3</w:t>
            </w:r>
          </w:p>
        </w:tc>
        <w:tc>
          <w:tcPr>
            <w:tcW w:w="1417" w:type="dxa"/>
            <w:tcBorders>
              <w:top w:val="nil"/>
              <w:left w:val="nil"/>
              <w:bottom w:val="single" w:sz="4" w:space="0" w:color="auto"/>
              <w:right w:val="single" w:sz="4" w:space="0" w:color="auto"/>
            </w:tcBorders>
            <w:vAlign w:val="bottom"/>
            <w:hideMark/>
          </w:tcPr>
          <w:p w14:paraId="38F9B6C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18 000,7</w:t>
            </w:r>
          </w:p>
        </w:tc>
        <w:tc>
          <w:tcPr>
            <w:tcW w:w="1134" w:type="dxa"/>
            <w:tcBorders>
              <w:top w:val="nil"/>
              <w:left w:val="nil"/>
              <w:bottom w:val="single" w:sz="4" w:space="0" w:color="auto"/>
              <w:right w:val="single" w:sz="4" w:space="0" w:color="auto"/>
            </w:tcBorders>
            <w:noWrap/>
            <w:vAlign w:val="bottom"/>
            <w:hideMark/>
          </w:tcPr>
          <w:p w14:paraId="5EE5B7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41,7</w:t>
            </w:r>
          </w:p>
        </w:tc>
      </w:tr>
      <w:tr w:rsidR="002D7D17" w:rsidRPr="002D7D17" w14:paraId="63F8AAED" w14:textId="77777777" w:rsidTr="002D7D17">
        <w:trPr>
          <w:trHeight w:val="978"/>
          <w:jc w:val="center"/>
        </w:trPr>
        <w:tc>
          <w:tcPr>
            <w:tcW w:w="2557" w:type="dxa"/>
            <w:tcBorders>
              <w:top w:val="nil"/>
              <w:left w:val="single" w:sz="4" w:space="0" w:color="auto"/>
              <w:bottom w:val="single" w:sz="4" w:space="0" w:color="auto"/>
              <w:right w:val="single" w:sz="4" w:space="0" w:color="auto"/>
            </w:tcBorders>
            <w:vAlign w:val="bottom"/>
            <w:hideMark/>
          </w:tcPr>
          <w:p w14:paraId="7C42B53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1.08.07150.01.0000.110</w:t>
            </w:r>
          </w:p>
        </w:tc>
        <w:tc>
          <w:tcPr>
            <w:tcW w:w="3817" w:type="dxa"/>
            <w:tcBorders>
              <w:top w:val="nil"/>
              <w:left w:val="nil"/>
              <w:bottom w:val="single" w:sz="4" w:space="0" w:color="auto"/>
              <w:right w:val="single" w:sz="4" w:space="0" w:color="auto"/>
            </w:tcBorders>
            <w:vAlign w:val="center"/>
            <w:hideMark/>
          </w:tcPr>
          <w:p w14:paraId="262F7AF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Государственная пошлина за выдачу разрешения на установку рекламной конструкции</w:t>
            </w:r>
          </w:p>
        </w:tc>
        <w:tc>
          <w:tcPr>
            <w:tcW w:w="1418" w:type="dxa"/>
            <w:tcBorders>
              <w:top w:val="nil"/>
              <w:left w:val="nil"/>
              <w:bottom w:val="single" w:sz="4" w:space="0" w:color="auto"/>
              <w:right w:val="single" w:sz="4" w:space="0" w:color="auto"/>
            </w:tcBorders>
            <w:vAlign w:val="bottom"/>
            <w:hideMark/>
          </w:tcPr>
          <w:p w14:paraId="068D2A2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20,0</w:t>
            </w:r>
          </w:p>
        </w:tc>
        <w:tc>
          <w:tcPr>
            <w:tcW w:w="1417" w:type="dxa"/>
            <w:tcBorders>
              <w:top w:val="nil"/>
              <w:left w:val="nil"/>
              <w:bottom w:val="single" w:sz="4" w:space="0" w:color="auto"/>
              <w:right w:val="single" w:sz="4" w:space="0" w:color="auto"/>
            </w:tcBorders>
            <w:vAlign w:val="bottom"/>
            <w:hideMark/>
          </w:tcPr>
          <w:p w14:paraId="7097CF0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35,0</w:t>
            </w:r>
          </w:p>
        </w:tc>
        <w:tc>
          <w:tcPr>
            <w:tcW w:w="1134" w:type="dxa"/>
            <w:tcBorders>
              <w:top w:val="nil"/>
              <w:left w:val="nil"/>
              <w:bottom w:val="single" w:sz="4" w:space="0" w:color="auto"/>
              <w:right w:val="single" w:sz="4" w:space="0" w:color="auto"/>
            </w:tcBorders>
            <w:noWrap/>
            <w:vAlign w:val="bottom"/>
            <w:hideMark/>
          </w:tcPr>
          <w:p w14:paraId="0AEDE86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175,0</w:t>
            </w:r>
          </w:p>
        </w:tc>
      </w:tr>
      <w:tr w:rsidR="002D7D17" w:rsidRPr="002D7D17" w14:paraId="55595CC2" w14:textId="77777777" w:rsidTr="002D7D17">
        <w:trPr>
          <w:trHeight w:val="1133"/>
          <w:jc w:val="center"/>
        </w:trPr>
        <w:tc>
          <w:tcPr>
            <w:tcW w:w="2557" w:type="dxa"/>
            <w:tcBorders>
              <w:top w:val="nil"/>
              <w:left w:val="single" w:sz="4" w:space="0" w:color="auto"/>
              <w:bottom w:val="single" w:sz="4" w:space="0" w:color="auto"/>
              <w:right w:val="single" w:sz="4" w:space="0" w:color="auto"/>
            </w:tcBorders>
            <w:vAlign w:val="bottom"/>
            <w:hideMark/>
          </w:tcPr>
          <w:p w14:paraId="55C2303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1.11.00000.00.0000.000</w:t>
            </w:r>
          </w:p>
        </w:tc>
        <w:tc>
          <w:tcPr>
            <w:tcW w:w="3817" w:type="dxa"/>
            <w:tcBorders>
              <w:top w:val="nil"/>
              <w:left w:val="nil"/>
              <w:bottom w:val="single" w:sz="4" w:space="0" w:color="auto"/>
              <w:right w:val="single" w:sz="4" w:space="0" w:color="auto"/>
            </w:tcBorders>
            <w:vAlign w:val="center"/>
            <w:hideMark/>
          </w:tcPr>
          <w:p w14:paraId="15BFCFCC"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vAlign w:val="bottom"/>
            <w:hideMark/>
          </w:tcPr>
          <w:p w14:paraId="7A93929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68 848,7</w:t>
            </w:r>
          </w:p>
        </w:tc>
        <w:tc>
          <w:tcPr>
            <w:tcW w:w="1417" w:type="dxa"/>
            <w:tcBorders>
              <w:top w:val="nil"/>
              <w:left w:val="nil"/>
              <w:bottom w:val="single" w:sz="4" w:space="0" w:color="auto"/>
              <w:right w:val="single" w:sz="4" w:space="0" w:color="auto"/>
            </w:tcBorders>
            <w:vAlign w:val="bottom"/>
            <w:hideMark/>
          </w:tcPr>
          <w:p w14:paraId="0A6B574B"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18 833,4</w:t>
            </w:r>
          </w:p>
        </w:tc>
        <w:tc>
          <w:tcPr>
            <w:tcW w:w="1134" w:type="dxa"/>
            <w:tcBorders>
              <w:top w:val="nil"/>
              <w:left w:val="nil"/>
              <w:bottom w:val="single" w:sz="4" w:space="0" w:color="auto"/>
              <w:right w:val="single" w:sz="4" w:space="0" w:color="auto"/>
            </w:tcBorders>
            <w:noWrap/>
            <w:vAlign w:val="bottom"/>
            <w:hideMark/>
          </w:tcPr>
          <w:p w14:paraId="530080C8"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27,4</w:t>
            </w:r>
          </w:p>
        </w:tc>
      </w:tr>
      <w:tr w:rsidR="002D7D17" w:rsidRPr="002D7D17" w14:paraId="02A91BD0" w14:textId="77777777" w:rsidTr="002D7D17">
        <w:trPr>
          <w:trHeight w:val="2822"/>
          <w:jc w:val="center"/>
        </w:trPr>
        <w:tc>
          <w:tcPr>
            <w:tcW w:w="2557" w:type="dxa"/>
            <w:tcBorders>
              <w:top w:val="nil"/>
              <w:left w:val="single" w:sz="4" w:space="0" w:color="auto"/>
              <w:bottom w:val="single" w:sz="4" w:space="0" w:color="auto"/>
              <w:right w:val="single" w:sz="4" w:space="0" w:color="auto"/>
            </w:tcBorders>
            <w:vAlign w:val="bottom"/>
            <w:hideMark/>
          </w:tcPr>
          <w:p w14:paraId="6048721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1.11.05012.14.0000.120</w:t>
            </w:r>
          </w:p>
        </w:tc>
        <w:tc>
          <w:tcPr>
            <w:tcW w:w="3817" w:type="dxa"/>
            <w:tcBorders>
              <w:top w:val="nil"/>
              <w:left w:val="nil"/>
              <w:bottom w:val="single" w:sz="4" w:space="0" w:color="auto"/>
              <w:right w:val="single" w:sz="4" w:space="0" w:color="auto"/>
            </w:tcBorders>
            <w:vAlign w:val="center"/>
            <w:hideMark/>
          </w:tcPr>
          <w:p w14:paraId="564DC09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vAlign w:val="bottom"/>
            <w:hideMark/>
          </w:tcPr>
          <w:p w14:paraId="7FE2FBD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40 752,3</w:t>
            </w:r>
          </w:p>
        </w:tc>
        <w:tc>
          <w:tcPr>
            <w:tcW w:w="1417" w:type="dxa"/>
            <w:tcBorders>
              <w:top w:val="nil"/>
              <w:left w:val="nil"/>
              <w:bottom w:val="single" w:sz="4" w:space="0" w:color="auto"/>
              <w:right w:val="single" w:sz="4" w:space="0" w:color="auto"/>
            </w:tcBorders>
            <w:vAlign w:val="bottom"/>
            <w:hideMark/>
          </w:tcPr>
          <w:p w14:paraId="41E502E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12 773,4</w:t>
            </w:r>
          </w:p>
        </w:tc>
        <w:tc>
          <w:tcPr>
            <w:tcW w:w="1134" w:type="dxa"/>
            <w:tcBorders>
              <w:top w:val="nil"/>
              <w:left w:val="nil"/>
              <w:bottom w:val="single" w:sz="4" w:space="0" w:color="auto"/>
              <w:right w:val="single" w:sz="4" w:space="0" w:color="auto"/>
            </w:tcBorders>
            <w:noWrap/>
            <w:vAlign w:val="bottom"/>
            <w:hideMark/>
          </w:tcPr>
          <w:p w14:paraId="09AE66C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31,3</w:t>
            </w:r>
          </w:p>
        </w:tc>
      </w:tr>
      <w:tr w:rsidR="002D7D17" w:rsidRPr="002D7D17" w14:paraId="2F89FD73" w14:textId="77777777" w:rsidTr="002D7D17">
        <w:trPr>
          <w:trHeight w:val="2395"/>
          <w:jc w:val="center"/>
        </w:trPr>
        <w:tc>
          <w:tcPr>
            <w:tcW w:w="2557" w:type="dxa"/>
            <w:tcBorders>
              <w:top w:val="nil"/>
              <w:left w:val="single" w:sz="4" w:space="0" w:color="auto"/>
              <w:bottom w:val="single" w:sz="4" w:space="0" w:color="auto"/>
              <w:right w:val="single" w:sz="4" w:space="0" w:color="auto"/>
            </w:tcBorders>
            <w:vAlign w:val="bottom"/>
            <w:hideMark/>
          </w:tcPr>
          <w:p w14:paraId="2C9CAD4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1.11.05024.14.0000.120</w:t>
            </w:r>
          </w:p>
        </w:tc>
        <w:tc>
          <w:tcPr>
            <w:tcW w:w="3817" w:type="dxa"/>
            <w:tcBorders>
              <w:top w:val="nil"/>
              <w:left w:val="nil"/>
              <w:bottom w:val="single" w:sz="4" w:space="0" w:color="auto"/>
              <w:right w:val="single" w:sz="4" w:space="0" w:color="auto"/>
            </w:tcBorders>
            <w:vAlign w:val="center"/>
            <w:hideMark/>
          </w:tcPr>
          <w:p w14:paraId="11B0C89A"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418" w:type="dxa"/>
            <w:tcBorders>
              <w:top w:val="nil"/>
              <w:left w:val="nil"/>
              <w:bottom w:val="single" w:sz="4" w:space="0" w:color="auto"/>
              <w:right w:val="single" w:sz="4" w:space="0" w:color="auto"/>
            </w:tcBorders>
            <w:vAlign w:val="bottom"/>
            <w:hideMark/>
          </w:tcPr>
          <w:p w14:paraId="460C88D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2 733,4</w:t>
            </w:r>
          </w:p>
        </w:tc>
        <w:tc>
          <w:tcPr>
            <w:tcW w:w="1417" w:type="dxa"/>
            <w:tcBorders>
              <w:top w:val="nil"/>
              <w:left w:val="nil"/>
              <w:bottom w:val="single" w:sz="4" w:space="0" w:color="auto"/>
              <w:right w:val="single" w:sz="4" w:space="0" w:color="auto"/>
            </w:tcBorders>
            <w:vAlign w:val="bottom"/>
            <w:hideMark/>
          </w:tcPr>
          <w:p w14:paraId="69E9C81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317,7</w:t>
            </w:r>
          </w:p>
        </w:tc>
        <w:tc>
          <w:tcPr>
            <w:tcW w:w="1134" w:type="dxa"/>
            <w:tcBorders>
              <w:top w:val="nil"/>
              <w:left w:val="nil"/>
              <w:bottom w:val="single" w:sz="4" w:space="0" w:color="auto"/>
              <w:right w:val="single" w:sz="4" w:space="0" w:color="auto"/>
            </w:tcBorders>
            <w:noWrap/>
            <w:vAlign w:val="bottom"/>
            <w:hideMark/>
          </w:tcPr>
          <w:p w14:paraId="48ACFD9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w:t>
            </w:r>
          </w:p>
        </w:tc>
      </w:tr>
      <w:tr w:rsidR="002D7D17" w:rsidRPr="002D7D17" w14:paraId="270CA194" w14:textId="77777777" w:rsidTr="002D7D17">
        <w:trPr>
          <w:trHeight w:hRule="exact" w:val="1191"/>
          <w:jc w:val="center"/>
        </w:trPr>
        <w:tc>
          <w:tcPr>
            <w:tcW w:w="2557" w:type="dxa"/>
            <w:tcBorders>
              <w:top w:val="nil"/>
              <w:left w:val="single" w:sz="4" w:space="0" w:color="auto"/>
              <w:bottom w:val="single" w:sz="4" w:space="0" w:color="auto"/>
              <w:right w:val="single" w:sz="4" w:space="0" w:color="auto"/>
            </w:tcBorders>
            <w:vAlign w:val="bottom"/>
            <w:hideMark/>
          </w:tcPr>
          <w:p w14:paraId="5BCCEBF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1.11.05074.14.0000.120</w:t>
            </w:r>
          </w:p>
        </w:tc>
        <w:tc>
          <w:tcPr>
            <w:tcW w:w="3817" w:type="dxa"/>
            <w:tcBorders>
              <w:top w:val="nil"/>
              <w:left w:val="nil"/>
              <w:bottom w:val="single" w:sz="4" w:space="0" w:color="auto"/>
              <w:right w:val="single" w:sz="4" w:space="0" w:color="auto"/>
            </w:tcBorders>
            <w:vAlign w:val="center"/>
            <w:hideMark/>
          </w:tcPr>
          <w:p w14:paraId="5F85054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сдачи в аренду имущества, составляющего казну муниципальных округов (за исключением земельных участков)</w:t>
            </w:r>
          </w:p>
        </w:tc>
        <w:tc>
          <w:tcPr>
            <w:tcW w:w="1418" w:type="dxa"/>
            <w:tcBorders>
              <w:top w:val="nil"/>
              <w:left w:val="nil"/>
              <w:bottom w:val="single" w:sz="4" w:space="0" w:color="auto"/>
              <w:right w:val="single" w:sz="4" w:space="0" w:color="auto"/>
            </w:tcBorders>
            <w:vAlign w:val="bottom"/>
            <w:hideMark/>
          </w:tcPr>
          <w:p w14:paraId="0D281E2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9 332,7</w:t>
            </w:r>
          </w:p>
        </w:tc>
        <w:tc>
          <w:tcPr>
            <w:tcW w:w="1417" w:type="dxa"/>
            <w:tcBorders>
              <w:top w:val="nil"/>
              <w:left w:val="nil"/>
              <w:bottom w:val="single" w:sz="4" w:space="0" w:color="auto"/>
              <w:right w:val="single" w:sz="4" w:space="0" w:color="auto"/>
            </w:tcBorders>
            <w:vAlign w:val="bottom"/>
            <w:hideMark/>
          </w:tcPr>
          <w:p w14:paraId="5719A23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2 231,7</w:t>
            </w:r>
          </w:p>
        </w:tc>
        <w:tc>
          <w:tcPr>
            <w:tcW w:w="1134" w:type="dxa"/>
            <w:tcBorders>
              <w:top w:val="nil"/>
              <w:left w:val="nil"/>
              <w:bottom w:val="single" w:sz="4" w:space="0" w:color="auto"/>
              <w:right w:val="single" w:sz="4" w:space="0" w:color="auto"/>
            </w:tcBorders>
            <w:noWrap/>
            <w:vAlign w:val="bottom"/>
            <w:hideMark/>
          </w:tcPr>
          <w:p w14:paraId="0D7044D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23,9</w:t>
            </w:r>
          </w:p>
        </w:tc>
      </w:tr>
      <w:tr w:rsidR="002D7D17" w:rsidRPr="002D7D17" w14:paraId="55712230" w14:textId="77777777" w:rsidTr="002D7D17">
        <w:trPr>
          <w:trHeight w:val="2559"/>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2A9F5F3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1.11.09044.14.0000.120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F14A08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8" w:type="dxa"/>
            <w:tcBorders>
              <w:top w:val="single" w:sz="4" w:space="0" w:color="auto"/>
              <w:left w:val="single" w:sz="4" w:space="0" w:color="auto"/>
              <w:bottom w:val="single" w:sz="4" w:space="0" w:color="auto"/>
              <w:right w:val="single" w:sz="4" w:space="0" w:color="auto"/>
            </w:tcBorders>
            <w:vAlign w:val="bottom"/>
            <w:hideMark/>
          </w:tcPr>
          <w:p w14:paraId="155EB22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14 499,3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CE4957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2 632,1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846211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18,2</w:t>
            </w:r>
          </w:p>
        </w:tc>
      </w:tr>
      <w:tr w:rsidR="002D7D17" w:rsidRPr="002D7D17" w14:paraId="7C46DDB6" w14:textId="77777777" w:rsidTr="002D7D17">
        <w:trPr>
          <w:trHeight w:val="360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70395E4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1.11.09080.14.0000.120</w:t>
            </w:r>
          </w:p>
        </w:tc>
        <w:tc>
          <w:tcPr>
            <w:tcW w:w="3817" w:type="dxa"/>
            <w:tcBorders>
              <w:top w:val="single" w:sz="4" w:space="0" w:color="auto"/>
              <w:left w:val="nil"/>
              <w:bottom w:val="single" w:sz="4" w:space="0" w:color="auto"/>
              <w:right w:val="single" w:sz="4" w:space="0" w:color="auto"/>
            </w:tcBorders>
            <w:vAlign w:val="center"/>
            <w:hideMark/>
          </w:tcPr>
          <w:p w14:paraId="63E3D27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418" w:type="dxa"/>
            <w:tcBorders>
              <w:top w:val="single" w:sz="4" w:space="0" w:color="auto"/>
              <w:left w:val="nil"/>
              <w:bottom w:val="single" w:sz="4" w:space="0" w:color="auto"/>
              <w:right w:val="single" w:sz="4" w:space="0" w:color="auto"/>
            </w:tcBorders>
            <w:vAlign w:val="bottom"/>
            <w:hideMark/>
          </w:tcPr>
          <w:p w14:paraId="360F04D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1 531,0</w:t>
            </w:r>
          </w:p>
        </w:tc>
        <w:tc>
          <w:tcPr>
            <w:tcW w:w="1417" w:type="dxa"/>
            <w:tcBorders>
              <w:top w:val="single" w:sz="4" w:space="0" w:color="auto"/>
              <w:left w:val="nil"/>
              <w:bottom w:val="single" w:sz="4" w:space="0" w:color="auto"/>
              <w:right w:val="single" w:sz="4" w:space="0" w:color="auto"/>
            </w:tcBorders>
            <w:vAlign w:val="bottom"/>
            <w:hideMark/>
          </w:tcPr>
          <w:p w14:paraId="793A6AF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878,5</w:t>
            </w:r>
          </w:p>
        </w:tc>
        <w:tc>
          <w:tcPr>
            <w:tcW w:w="1134" w:type="dxa"/>
            <w:tcBorders>
              <w:top w:val="single" w:sz="4" w:space="0" w:color="auto"/>
              <w:left w:val="nil"/>
              <w:bottom w:val="single" w:sz="4" w:space="0" w:color="auto"/>
              <w:right w:val="single" w:sz="4" w:space="0" w:color="auto"/>
            </w:tcBorders>
            <w:noWrap/>
            <w:vAlign w:val="bottom"/>
            <w:hideMark/>
          </w:tcPr>
          <w:p w14:paraId="5127BB3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57,4</w:t>
            </w:r>
          </w:p>
        </w:tc>
      </w:tr>
      <w:tr w:rsidR="002D7D17" w:rsidRPr="002D7D17" w14:paraId="0908BC7A" w14:textId="77777777" w:rsidTr="002D7D17">
        <w:trPr>
          <w:trHeight w:val="849"/>
          <w:jc w:val="center"/>
        </w:trPr>
        <w:tc>
          <w:tcPr>
            <w:tcW w:w="2557" w:type="dxa"/>
            <w:tcBorders>
              <w:top w:val="nil"/>
              <w:left w:val="single" w:sz="4" w:space="0" w:color="auto"/>
              <w:bottom w:val="single" w:sz="4" w:space="0" w:color="auto"/>
              <w:right w:val="single" w:sz="4" w:space="0" w:color="auto"/>
            </w:tcBorders>
            <w:vAlign w:val="bottom"/>
            <w:hideMark/>
          </w:tcPr>
          <w:p w14:paraId="45B4850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1.13.00000.00.0000.000</w:t>
            </w:r>
          </w:p>
        </w:tc>
        <w:tc>
          <w:tcPr>
            <w:tcW w:w="3817" w:type="dxa"/>
            <w:tcBorders>
              <w:top w:val="nil"/>
              <w:left w:val="nil"/>
              <w:bottom w:val="single" w:sz="4" w:space="0" w:color="auto"/>
              <w:right w:val="single" w:sz="4" w:space="0" w:color="auto"/>
            </w:tcBorders>
            <w:vAlign w:val="bottom"/>
            <w:hideMark/>
          </w:tcPr>
          <w:p w14:paraId="39614054"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Доходы от оказания платных услуг и компенсации затрат государства</w:t>
            </w:r>
          </w:p>
        </w:tc>
        <w:tc>
          <w:tcPr>
            <w:tcW w:w="1418" w:type="dxa"/>
            <w:tcBorders>
              <w:top w:val="nil"/>
              <w:left w:val="nil"/>
              <w:bottom w:val="single" w:sz="4" w:space="0" w:color="auto"/>
              <w:right w:val="single" w:sz="4" w:space="0" w:color="auto"/>
            </w:tcBorders>
            <w:vAlign w:val="bottom"/>
            <w:hideMark/>
          </w:tcPr>
          <w:p w14:paraId="62EDB2FA"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3 232,0</w:t>
            </w:r>
          </w:p>
        </w:tc>
        <w:tc>
          <w:tcPr>
            <w:tcW w:w="1417" w:type="dxa"/>
            <w:tcBorders>
              <w:top w:val="nil"/>
              <w:left w:val="nil"/>
              <w:bottom w:val="single" w:sz="4" w:space="0" w:color="auto"/>
              <w:right w:val="single" w:sz="4" w:space="0" w:color="auto"/>
            </w:tcBorders>
            <w:vAlign w:val="bottom"/>
            <w:hideMark/>
          </w:tcPr>
          <w:p w14:paraId="53F80034"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459,9</w:t>
            </w:r>
          </w:p>
        </w:tc>
        <w:tc>
          <w:tcPr>
            <w:tcW w:w="1134" w:type="dxa"/>
            <w:tcBorders>
              <w:top w:val="nil"/>
              <w:left w:val="nil"/>
              <w:bottom w:val="single" w:sz="4" w:space="0" w:color="auto"/>
              <w:right w:val="single" w:sz="4" w:space="0" w:color="auto"/>
            </w:tcBorders>
            <w:noWrap/>
            <w:vAlign w:val="bottom"/>
            <w:hideMark/>
          </w:tcPr>
          <w:p w14:paraId="6C2CAD7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14,2</w:t>
            </w:r>
          </w:p>
        </w:tc>
      </w:tr>
      <w:tr w:rsidR="002D7D17" w:rsidRPr="002D7D17" w14:paraId="677FB0A7" w14:textId="77777777" w:rsidTr="002D7D17">
        <w:trPr>
          <w:trHeight w:val="1273"/>
          <w:jc w:val="center"/>
        </w:trPr>
        <w:tc>
          <w:tcPr>
            <w:tcW w:w="2557" w:type="dxa"/>
            <w:tcBorders>
              <w:top w:val="nil"/>
              <w:left w:val="single" w:sz="4" w:space="0" w:color="auto"/>
              <w:bottom w:val="single" w:sz="4" w:space="0" w:color="auto"/>
              <w:right w:val="single" w:sz="4" w:space="0" w:color="auto"/>
            </w:tcBorders>
            <w:vAlign w:val="bottom"/>
            <w:hideMark/>
          </w:tcPr>
          <w:p w14:paraId="2F3357F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1.13.01994.14.0000.130</w:t>
            </w:r>
          </w:p>
        </w:tc>
        <w:tc>
          <w:tcPr>
            <w:tcW w:w="3817" w:type="dxa"/>
            <w:tcBorders>
              <w:top w:val="nil"/>
              <w:left w:val="nil"/>
              <w:bottom w:val="single" w:sz="4" w:space="0" w:color="auto"/>
              <w:right w:val="single" w:sz="4" w:space="0" w:color="auto"/>
            </w:tcBorders>
            <w:vAlign w:val="center"/>
            <w:hideMark/>
          </w:tcPr>
          <w:p w14:paraId="5FC312D8"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Прочие доходы от оказания платных услуг (работ) получателями средств бюджетов муниципальных округов</w:t>
            </w:r>
          </w:p>
        </w:tc>
        <w:tc>
          <w:tcPr>
            <w:tcW w:w="1418" w:type="dxa"/>
            <w:tcBorders>
              <w:top w:val="nil"/>
              <w:left w:val="nil"/>
              <w:bottom w:val="single" w:sz="4" w:space="0" w:color="auto"/>
              <w:right w:val="single" w:sz="4" w:space="0" w:color="auto"/>
            </w:tcBorders>
            <w:vAlign w:val="bottom"/>
            <w:hideMark/>
          </w:tcPr>
          <w:p w14:paraId="59B6E06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7CCAE6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38,2</w:t>
            </w:r>
          </w:p>
        </w:tc>
        <w:tc>
          <w:tcPr>
            <w:tcW w:w="1134" w:type="dxa"/>
            <w:tcBorders>
              <w:top w:val="nil"/>
              <w:left w:val="nil"/>
              <w:bottom w:val="single" w:sz="4" w:space="0" w:color="auto"/>
              <w:right w:val="single" w:sz="4" w:space="0" w:color="auto"/>
            </w:tcBorders>
            <w:noWrap/>
            <w:vAlign w:val="bottom"/>
            <w:hideMark/>
          </w:tcPr>
          <w:p w14:paraId="624AB7F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68CC9E41" w14:textId="77777777" w:rsidTr="002D7D17">
        <w:trPr>
          <w:trHeight w:val="979"/>
          <w:jc w:val="center"/>
        </w:trPr>
        <w:tc>
          <w:tcPr>
            <w:tcW w:w="2557" w:type="dxa"/>
            <w:tcBorders>
              <w:top w:val="nil"/>
              <w:left w:val="single" w:sz="4" w:space="0" w:color="auto"/>
              <w:bottom w:val="single" w:sz="4" w:space="0" w:color="auto"/>
              <w:right w:val="single" w:sz="4" w:space="0" w:color="auto"/>
            </w:tcBorders>
            <w:vAlign w:val="bottom"/>
            <w:hideMark/>
          </w:tcPr>
          <w:p w14:paraId="28A8EC8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1.13.02994.14.0000.130</w:t>
            </w:r>
          </w:p>
        </w:tc>
        <w:tc>
          <w:tcPr>
            <w:tcW w:w="3817" w:type="dxa"/>
            <w:tcBorders>
              <w:top w:val="nil"/>
              <w:left w:val="nil"/>
              <w:bottom w:val="single" w:sz="4" w:space="0" w:color="auto"/>
              <w:right w:val="single" w:sz="4" w:space="0" w:color="auto"/>
            </w:tcBorders>
            <w:vAlign w:val="center"/>
            <w:hideMark/>
          </w:tcPr>
          <w:p w14:paraId="7386EC8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Прочие доходы от компенсации затрат бюджетов муниципальных округов</w:t>
            </w:r>
          </w:p>
        </w:tc>
        <w:tc>
          <w:tcPr>
            <w:tcW w:w="1418" w:type="dxa"/>
            <w:tcBorders>
              <w:top w:val="nil"/>
              <w:left w:val="nil"/>
              <w:bottom w:val="single" w:sz="4" w:space="0" w:color="auto"/>
              <w:right w:val="single" w:sz="4" w:space="0" w:color="auto"/>
            </w:tcBorders>
            <w:vAlign w:val="bottom"/>
            <w:hideMark/>
          </w:tcPr>
          <w:p w14:paraId="1A2CF00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3 232,0</w:t>
            </w:r>
          </w:p>
        </w:tc>
        <w:tc>
          <w:tcPr>
            <w:tcW w:w="1417" w:type="dxa"/>
            <w:tcBorders>
              <w:top w:val="nil"/>
              <w:left w:val="nil"/>
              <w:bottom w:val="single" w:sz="4" w:space="0" w:color="auto"/>
              <w:right w:val="single" w:sz="4" w:space="0" w:color="auto"/>
            </w:tcBorders>
            <w:vAlign w:val="bottom"/>
            <w:hideMark/>
          </w:tcPr>
          <w:p w14:paraId="49020A0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421,7</w:t>
            </w:r>
          </w:p>
        </w:tc>
        <w:tc>
          <w:tcPr>
            <w:tcW w:w="1134" w:type="dxa"/>
            <w:tcBorders>
              <w:top w:val="nil"/>
              <w:left w:val="nil"/>
              <w:bottom w:val="single" w:sz="4" w:space="0" w:color="auto"/>
              <w:right w:val="single" w:sz="4" w:space="0" w:color="auto"/>
            </w:tcBorders>
            <w:noWrap/>
            <w:vAlign w:val="bottom"/>
            <w:hideMark/>
          </w:tcPr>
          <w:p w14:paraId="6E485AB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13,0</w:t>
            </w:r>
          </w:p>
        </w:tc>
      </w:tr>
      <w:tr w:rsidR="002D7D17" w:rsidRPr="002D7D17" w14:paraId="2D31B152" w14:textId="77777777" w:rsidTr="002D7D17">
        <w:trPr>
          <w:trHeight w:val="94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0CE00EF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1.14.00000.00.0000.000</w:t>
            </w:r>
          </w:p>
        </w:tc>
        <w:tc>
          <w:tcPr>
            <w:tcW w:w="3817" w:type="dxa"/>
            <w:tcBorders>
              <w:top w:val="single" w:sz="4" w:space="0" w:color="auto"/>
              <w:left w:val="nil"/>
              <w:bottom w:val="single" w:sz="4" w:space="0" w:color="auto"/>
              <w:right w:val="single" w:sz="4" w:space="0" w:color="auto"/>
            </w:tcBorders>
            <w:vAlign w:val="center"/>
            <w:hideMark/>
          </w:tcPr>
          <w:p w14:paraId="0AABBE8E"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Доходы от продажи материальных и нематериальных активов</w:t>
            </w:r>
          </w:p>
        </w:tc>
        <w:tc>
          <w:tcPr>
            <w:tcW w:w="1418" w:type="dxa"/>
            <w:tcBorders>
              <w:top w:val="single" w:sz="4" w:space="0" w:color="auto"/>
              <w:left w:val="nil"/>
              <w:bottom w:val="single" w:sz="4" w:space="0" w:color="auto"/>
              <w:right w:val="single" w:sz="4" w:space="0" w:color="auto"/>
            </w:tcBorders>
            <w:vAlign w:val="bottom"/>
            <w:hideMark/>
          </w:tcPr>
          <w:p w14:paraId="79B9FB5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11 904,2</w:t>
            </w:r>
          </w:p>
        </w:tc>
        <w:tc>
          <w:tcPr>
            <w:tcW w:w="1417" w:type="dxa"/>
            <w:tcBorders>
              <w:top w:val="single" w:sz="4" w:space="0" w:color="auto"/>
              <w:left w:val="nil"/>
              <w:bottom w:val="single" w:sz="4" w:space="0" w:color="auto"/>
              <w:right w:val="single" w:sz="4" w:space="0" w:color="auto"/>
            </w:tcBorders>
            <w:vAlign w:val="bottom"/>
            <w:hideMark/>
          </w:tcPr>
          <w:p w14:paraId="6EED1E50"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16 876,6</w:t>
            </w:r>
          </w:p>
        </w:tc>
        <w:tc>
          <w:tcPr>
            <w:tcW w:w="1134" w:type="dxa"/>
            <w:tcBorders>
              <w:top w:val="single" w:sz="4" w:space="0" w:color="auto"/>
              <w:left w:val="nil"/>
              <w:bottom w:val="single" w:sz="4" w:space="0" w:color="auto"/>
              <w:right w:val="single" w:sz="4" w:space="0" w:color="auto"/>
            </w:tcBorders>
            <w:noWrap/>
            <w:vAlign w:val="bottom"/>
            <w:hideMark/>
          </w:tcPr>
          <w:p w14:paraId="19B0C2E6"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141,8</w:t>
            </w:r>
          </w:p>
        </w:tc>
      </w:tr>
      <w:tr w:rsidR="002D7D17" w:rsidRPr="002D7D17" w14:paraId="6235BF5B" w14:textId="77777777" w:rsidTr="002D7D17">
        <w:trPr>
          <w:trHeight w:hRule="exact" w:val="317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666C605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1.14.02042.14.0000.440</w:t>
            </w:r>
          </w:p>
        </w:tc>
        <w:tc>
          <w:tcPr>
            <w:tcW w:w="3817" w:type="dxa"/>
            <w:tcBorders>
              <w:top w:val="single" w:sz="4" w:space="0" w:color="auto"/>
              <w:left w:val="nil"/>
              <w:bottom w:val="single" w:sz="4" w:space="0" w:color="auto"/>
              <w:right w:val="single" w:sz="4" w:space="0" w:color="auto"/>
            </w:tcBorders>
            <w:vAlign w:val="center"/>
            <w:hideMark/>
          </w:tcPr>
          <w:p w14:paraId="66B9DE3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418" w:type="dxa"/>
            <w:tcBorders>
              <w:top w:val="single" w:sz="4" w:space="0" w:color="auto"/>
              <w:left w:val="nil"/>
              <w:bottom w:val="single" w:sz="4" w:space="0" w:color="auto"/>
              <w:right w:val="single" w:sz="4" w:space="0" w:color="auto"/>
            </w:tcBorders>
            <w:vAlign w:val="bottom"/>
            <w:hideMark/>
          </w:tcPr>
          <w:p w14:paraId="038F160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44,4</w:t>
            </w:r>
          </w:p>
        </w:tc>
        <w:tc>
          <w:tcPr>
            <w:tcW w:w="1417" w:type="dxa"/>
            <w:tcBorders>
              <w:top w:val="single" w:sz="4" w:space="0" w:color="auto"/>
              <w:left w:val="nil"/>
              <w:bottom w:val="single" w:sz="4" w:space="0" w:color="auto"/>
              <w:right w:val="single" w:sz="4" w:space="0" w:color="auto"/>
            </w:tcBorders>
            <w:vAlign w:val="bottom"/>
            <w:hideMark/>
          </w:tcPr>
          <w:p w14:paraId="234C3AB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44,4</w:t>
            </w:r>
          </w:p>
        </w:tc>
        <w:tc>
          <w:tcPr>
            <w:tcW w:w="1134" w:type="dxa"/>
            <w:tcBorders>
              <w:top w:val="single" w:sz="4" w:space="0" w:color="auto"/>
              <w:left w:val="nil"/>
              <w:bottom w:val="single" w:sz="4" w:space="0" w:color="auto"/>
              <w:right w:val="single" w:sz="4" w:space="0" w:color="auto"/>
            </w:tcBorders>
            <w:noWrap/>
            <w:vAlign w:val="bottom"/>
            <w:hideMark/>
          </w:tcPr>
          <w:p w14:paraId="3E767A1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509ACFC6" w14:textId="77777777" w:rsidTr="002D7D17">
        <w:trPr>
          <w:trHeight w:val="1709"/>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42FAF67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1.14.06012.14.0000.430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0CD854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577FA78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3 500,0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74B982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9 893,7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A17DD8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282,7</w:t>
            </w:r>
          </w:p>
        </w:tc>
      </w:tr>
      <w:tr w:rsidR="002D7D17" w:rsidRPr="002D7D17" w14:paraId="20CCBE18" w14:textId="77777777" w:rsidTr="002D7D17">
        <w:trPr>
          <w:trHeight w:val="211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5E21B43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1.14.06024.14.0000.430</w:t>
            </w:r>
          </w:p>
        </w:tc>
        <w:tc>
          <w:tcPr>
            <w:tcW w:w="3817" w:type="dxa"/>
            <w:tcBorders>
              <w:top w:val="single" w:sz="4" w:space="0" w:color="auto"/>
              <w:left w:val="nil"/>
              <w:bottom w:val="single" w:sz="4" w:space="0" w:color="auto"/>
              <w:right w:val="single" w:sz="4" w:space="0" w:color="auto"/>
            </w:tcBorders>
            <w:vAlign w:val="center"/>
            <w:hideMark/>
          </w:tcPr>
          <w:p w14:paraId="4E0AD720"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418" w:type="dxa"/>
            <w:tcBorders>
              <w:top w:val="single" w:sz="4" w:space="0" w:color="auto"/>
              <w:left w:val="nil"/>
              <w:bottom w:val="single" w:sz="4" w:space="0" w:color="auto"/>
              <w:right w:val="single" w:sz="4" w:space="0" w:color="auto"/>
            </w:tcBorders>
            <w:vAlign w:val="bottom"/>
            <w:hideMark/>
          </w:tcPr>
          <w:p w14:paraId="10EBD53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417" w:type="dxa"/>
            <w:tcBorders>
              <w:top w:val="single" w:sz="4" w:space="0" w:color="auto"/>
              <w:left w:val="nil"/>
              <w:bottom w:val="single" w:sz="4" w:space="0" w:color="auto"/>
              <w:right w:val="single" w:sz="4" w:space="0" w:color="auto"/>
            </w:tcBorders>
            <w:vAlign w:val="bottom"/>
            <w:hideMark/>
          </w:tcPr>
          <w:p w14:paraId="425FA31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3 371,1</w:t>
            </w:r>
          </w:p>
        </w:tc>
        <w:tc>
          <w:tcPr>
            <w:tcW w:w="1134" w:type="dxa"/>
            <w:tcBorders>
              <w:top w:val="single" w:sz="4" w:space="0" w:color="auto"/>
              <w:left w:val="nil"/>
              <w:bottom w:val="single" w:sz="4" w:space="0" w:color="auto"/>
              <w:right w:val="single" w:sz="4" w:space="0" w:color="auto"/>
            </w:tcBorders>
            <w:noWrap/>
            <w:vAlign w:val="bottom"/>
            <w:hideMark/>
          </w:tcPr>
          <w:p w14:paraId="6A00190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55B33678" w14:textId="77777777" w:rsidTr="002D7D17">
        <w:trPr>
          <w:trHeight w:val="2968"/>
          <w:jc w:val="center"/>
        </w:trPr>
        <w:tc>
          <w:tcPr>
            <w:tcW w:w="2557" w:type="dxa"/>
            <w:tcBorders>
              <w:top w:val="nil"/>
              <w:left w:val="single" w:sz="4" w:space="0" w:color="auto"/>
              <w:bottom w:val="single" w:sz="4" w:space="0" w:color="auto"/>
              <w:right w:val="single" w:sz="4" w:space="0" w:color="auto"/>
            </w:tcBorders>
            <w:vAlign w:val="bottom"/>
            <w:hideMark/>
          </w:tcPr>
          <w:p w14:paraId="69A55A0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1.14.06312.14.0000.430</w:t>
            </w:r>
          </w:p>
        </w:tc>
        <w:tc>
          <w:tcPr>
            <w:tcW w:w="3817" w:type="dxa"/>
            <w:tcBorders>
              <w:top w:val="nil"/>
              <w:left w:val="nil"/>
              <w:bottom w:val="single" w:sz="4" w:space="0" w:color="auto"/>
              <w:right w:val="single" w:sz="4" w:space="0" w:color="auto"/>
            </w:tcBorders>
            <w:vAlign w:val="center"/>
            <w:hideMark/>
          </w:tcPr>
          <w:p w14:paraId="077CEC43"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18" w:type="dxa"/>
            <w:tcBorders>
              <w:top w:val="nil"/>
              <w:left w:val="nil"/>
              <w:bottom w:val="single" w:sz="4" w:space="0" w:color="auto"/>
              <w:right w:val="single" w:sz="4" w:space="0" w:color="auto"/>
            </w:tcBorders>
            <w:vAlign w:val="bottom"/>
            <w:hideMark/>
          </w:tcPr>
          <w:p w14:paraId="5E806EA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6 000,0</w:t>
            </w:r>
          </w:p>
        </w:tc>
        <w:tc>
          <w:tcPr>
            <w:tcW w:w="1417" w:type="dxa"/>
            <w:tcBorders>
              <w:top w:val="nil"/>
              <w:left w:val="nil"/>
              <w:bottom w:val="single" w:sz="4" w:space="0" w:color="auto"/>
              <w:right w:val="single" w:sz="4" w:space="0" w:color="auto"/>
            </w:tcBorders>
            <w:vAlign w:val="bottom"/>
            <w:hideMark/>
          </w:tcPr>
          <w:p w14:paraId="0021CBD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6 117,7</w:t>
            </w:r>
          </w:p>
        </w:tc>
        <w:tc>
          <w:tcPr>
            <w:tcW w:w="1134" w:type="dxa"/>
            <w:tcBorders>
              <w:top w:val="nil"/>
              <w:left w:val="nil"/>
              <w:bottom w:val="single" w:sz="4" w:space="0" w:color="auto"/>
              <w:right w:val="single" w:sz="4" w:space="0" w:color="auto"/>
            </w:tcBorders>
            <w:noWrap/>
            <w:vAlign w:val="bottom"/>
            <w:hideMark/>
          </w:tcPr>
          <w:p w14:paraId="2B96DD4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102,0</w:t>
            </w:r>
          </w:p>
        </w:tc>
      </w:tr>
      <w:tr w:rsidR="002D7D17" w:rsidRPr="002D7D17" w14:paraId="2AAD12EE" w14:textId="77777777" w:rsidTr="002D7D17">
        <w:trPr>
          <w:trHeight w:val="1834"/>
          <w:jc w:val="center"/>
        </w:trPr>
        <w:tc>
          <w:tcPr>
            <w:tcW w:w="2557" w:type="dxa"/>
            <w:tcBorders>
              <w:top w:val="nil"/>
              <w:left w:val="single" w:sz="4" w:space="0" w:color="auto"/>
              <w:bottom w:val="single" w:sz="4" w:space="0" w:color="auto"/>
              <w:right w:val="single" w:sz="4" w:space="0" w:color="auto"/>
            </w:tcBorders>
            <w:vAlign w:val="bottom"/>
            <w:hideMark/>
          </w:tcPr>
          <w:p w14:paraId="573D8DB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1.14.13040.14.0000.410</w:t>
            </w:r>
          </w:p>
        </w:tc>
        <w:tc>
          <w:tcPr>
            <w:tcW w:w="3817" w:type="dxa"/>
            <w:tcBorders>
              <w:top w:val="nil"/>
              <w:left w:val="nil"/>
              <w:bottom w:val="single" w:sz="4" w:space="0" w:color="auto"/>
              <w:right w:val="single" w:sz="4" w:space="0" w:color="auto"/>
            </w:tcBorders>
            <w:vAlign w:val="center"/>
            <w:hideMark/>
          </w:tcPr>
          <w:p w14:paraId="6F732D9A"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18" w:type="dxa"/>
            <w:tcBorders>
              <w:top w:val="nil"/>
              <w:left w:val="nil"/>
              <w:bottom w:val="single" w:sz="4" w:space="0" w:color="auto"/>
              <w:right w:val="single" w:sz="4" w:space="0" w:color="auto"/>
            </w:tcBorders>
            <w:vAlign w:val="bottom"/>
            <w:hideMark/>
          </w:tcPr>
          <w:p w14:paraId="30A951A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2 359,8</w:t>
            </w:r>
          </w:p>
        </w:tc>
        <w:tc>
          <w:tcPr>
            <w:tcW w:w="1417" w:type="dxa"/>
            <w:tcBorders>
              <w:top w:val="nil"/>
              <w:left w:val="nil"/>
              <w:bottom w:val="single" w:sz="4" w:space="0" w:color="auto"/>
              <w:right w:val="single" w:sz="4" w:space="0" w:color="auto"/>
            </w:tcBorders>
            <w:vAlign w:val="bottom"/>
            <w:hideMark/>
          </w:tcPr>
          <w:p w14:paraId="6AAE2BF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-2 550,3</w:t>
            </w:r>
          </w:p>
        </w:tc>
        <w:tc>
          <w:tcPr>
            <w:tcW w:w="1134" w:type="dxa"/>
            <w:tcBorders>
              <w:top w:val="nil"/>
              <w:left w:val="nil"/>
              <w:bottom w:val="single" w:sz="4" w:space="0" w:color="auto"/>
              <w:right w:val="single" w:sz="4" w:space="0" w:color="auto"/>
            </w:tcBorders>
            <w:noWrap/>
            <w:vAlign w:val="bottom"/>
            <w:hideMark/>
          </w:tcPr>
          <w:p w14:paraId="36D87FD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-108,1</w:t>
            </w:r>
          </w:p>
        </w:tc>
      </w:tr>
      <w:tr w:rsidR="002D7D17" w:rsidRPr="002D7D17" w14:paraId="24AF0DC2" w14:textId="77777777" w:rsidTr="002D7D17">
        <w:trPr>
          <w:trHeight w:val="630"/>
          <w:jc w:val="center"/>
        </w:trPr>
        <w:tc>
          <w:tcPr>
            <w:tcW w:w="2557" w:type="dxa"/>
            <w:tcBorders>
              <w:top w:val="nil"/>
              <w:left w:val="single" w:sz="4" w:space="0" w:color="auto"/>
              <w:bottom w:val="single" w:sz="4" w:space="0" w:color="auto"/>
              <w:right w:val="single" w:sz="4" w:space="0" w:color="auto"/>
            </w:tcBorders>
            <w:vAlign w:val="bottom"/>
            <w:hideMark/>
          </w:tcPr>
          <w:p w14:paraId="4CBBF44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1.16.00000.00.0000.000</w:t>
            </w:r>
          </w:p>
        </w:tc>
        <w:tc>
          <w:tcPr>
            <w:tcW w:w="3817" w:type="dxa"/>
            <w:tcBorders>
              <w:top w:val="nil"/>
              <w:left w:val="nil"/>
              <w:bottom w:val="single" w:sz="4" w:space="0" w:color="auto"/>
              <w:right w:val="single" w:sz="4" w:space="0" w:color="auto"/>
            </w:tcBorders>
            <w:vAlign w:val="bottom"/>
            <w:hideMark/>
          </w:tcPr>
          <w:p w14:paraId="6197FE85"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Штрафы, санкции, возмещение ущерба</w:t>
            </w:r>
          </w:p>
        </w:tc>
        <w:tc>
          <w:tcPr>
            <w:tcW w:w="1418" w:type="dxa"/>
            <w:tcBorders>
              <w:top w:val="nil"/>
              <w:left w:val="nil"/>
              <w:bottom w:val="single" w:sz="4" w:space="0" w:color="auto"/>
              <w:right w:val="single" w:sz="4" w:space="0" w:color="auto"/>
            </w:tcBorders>
            <w:vAlign w:val="bottom"/>
            <w:hideMark/>
          </w:tcPr>
          <w:p w14:paraId="1F0C1846"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17 159,1</w:t>
            </w:r>
          </w:p>
        </w:tc>
        <w:tc>
          <w:tcPr>
            <w:tcW w:w="1417" w:type="dxa"/>
            <w:tcBorders>
              <w:top w:val="nil"/>
              <w:left w:val="nil"/>
              <w:bottom w:val="single" w:sz="4" w:space="0" w:color="auto"/>
              <w:right w:val="single" w:sz="4" w:space="0" w:color="auto"/>
            </w:tcBorders>
            <w:vAlign w:val="bottom"/>
            <w:hideMark/>
          </w:tcPr>
          <w:p w14:paraId="2E0BF4BF"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19 016,8</w:t>
            </w:r>
          </w:p>
        </w:tc>
        <w:tc>
          <w:tcPr>
            <w:tcW w:w="1134" w:type="dxa"/>
            <w:tcBorders>
              <w:top w:val="nil"/>
              <w:left w:val="nil"/>
              <w:bottom w:val="single" w:sz="4" w:space="0" w:color="auto"/>
              <w:right w:val="single" w:sz="4" w:space="0" w:color="auto"/>
            </w:tcBorders>
            <w:noWrap/>
            <w:vAlign w:val="bottom"/>
            <w:hideMark/>
          </w:tcPr>
          <w:p w14:paraId="1BB90986"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110,8</w:t>
            </w:r>
          </w:p>
        </w:tc>
      </w:tr>
      <w:tr w:rsidR="002D7D17" w:rsidRPr="002D7D17" w14:paraId="0A09D264" w14:textId="77777777" w:rsidTr="002D7D17">
        <w:trPr>
          <w:trHeight w:hRule="exact" w:val="3175"/>
          <w:jc w:val="center"/>
        </w:trPr>
        <w:tc>
          <w:tcPr>
            <w:tcW w:w="2557" w:type="dxa"/>
            <w:tcBorders>
              <w:top w:val="nil"/>
              <w:left w:val="single" w:sz="4" w:space="0" w:color="auto"/>
              <w:bottom w:val="single" w:sz="4" w:space="0" w:color="auto"/>
              <w:right w:val="single" w:sz="4" w:space="0" w:color="auto"/>
            </w:tcBorders>
            <w:vAlign w:val="bottom"/>
            <w:hideMark/>
          </w:tcPr>
          <w:p w14:paraId="6AAF882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1.16.01053.01.0000.140</w:t>
            </w:r>
          </w:p>
        </w:tc>
        <w:tc>
          <w:tcPr>
            <w:tcW w:w="3817" w:type="dxa"/>
            <w:tcBorders>
              <w:top w:val="nil"/>
              <w:left w:val="nil"/>
              <w:bottom w:val="single" w:sz="4" w:space="0" w:color="auto"/>
              <w:right w:val="single" w:sz="4" w:space="0" w:color="auto"/>
            </w:tcBorders>
            <w:vAlign w:val="center"/>
            <w:hideMark/>
          </w:tcPr>
          <w:p w14:paraId="6B07B86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vAlign w:val="bottom"/>
            <w:hideMark/>
          </w:tcPr>
          <w:p w14:paraId="223A3F0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132,8</w:t>
            </w:r>
          </w:p>
        </w:tc>
        <w:tc>
          <w:tcPr>
            <w:tcW w:w="1417" w:type="dxa"/>
            <w:tcBorders>
              <w:top w:val="nil"/>
              <w:left w:val="nil"/>
              <w:bottom w:val="single" w:sz="4" w:space="0" w:color="auto"/>
              <w:right w:val="single" w:sz="4" w:space="0" w:color="auto"/>
            </w:tcBorders>
            <w:vAlign w:val="bottom"/>
            <w:hideMark/>
          </w:tcPr>
          <w:p w14:paraId="2F8FDF4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68,8</w:t>
            </w:r>
          </w:p>
        </w:tc>
        <w:tc>
          <w:tcPr>
            <w:tcW w:w="1134" w:type="dxa"/>
            <w:tcBorders>
              <w:top w:val="nil"/>
              <w:left w:val="nil"/>
              <w:bottom w:val="single" w:sz="4" w:space="0" w:color="auto"/>
              <w:right w:val="single" w:sz="4" w:space="0" w:color="auto"/>
            </w:tcBorders>
            <w:noWrap/>
            <w:vAlign w:val="bottom"/>
            <w:hideMark/>
          </w:tcPr>
          <w:p w14:paraId="3D769A4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51,8</w:t>
            </w:r>
          </w:p>
        </w:tc>
      </w:tr>
      <w:tr w:rsidR="002D7D17" w:rsidRPr="002D7D17" w14:paraId="1574BA84" w14:textId="77777777" w:rsidTr="002D7D17">
        <w:trPr>
          <w:trHeight w:val="4260"/>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5D9011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1.16.01063.01.0000.140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610AF8F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7CFDE50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129,0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347704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35,9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6ABBCB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27,8</w:t>
            </w:r>
          </w:p>
        </w:tc>
      </w:tr>
      <w:tr w:rsidR="002D7D17" w:rsidRPr="002D7D17" w14:paraId="130414D3" w14:textId="77777777" w:rsidTr="002D7D17">
        <w:trPr>
          <w:trHeight w:val="2960"/>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A24063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1.16.01073.01.0000.140</w:t>
            </w:r>
          </w:p>
        </w:tc>
        <w:tc>
          <w:tcPr>
            <w:tcW w:w="3817" w:type="dxa"/>
            <w:tcBorders>
              <w:top w:val="single" w:sz="4" w:space="0" w:color="auto"/>
              <w:left w:val="nil"/>
              <w:bottom w:val="single" w:sz="4" w:space="0" w:color="auto"/>
              <w:right w:val="single" w:sz="4" w:space="0" w:color="auto"/>
            </w:tcBorders>
            <w:vAlign w:val="center"/>
            <w:hideMark/>
          </w:tcPr>
          <w:p w14:paraId="1310130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8" w:type="dxa"/>
            <w:tcBorders>
              <w:top w:val="single" w:sz="4" w:space="0" w:color="auto"/>
              <w:left w:val="nil"/>
              <w:bottom w:val="single" w:sz="4" w:space="0" w:color="auto"/>
              <w:right w:val="single" w:sz="4" w:space="0" w:color="auto"/>
            </w:tcBorders>
            <w:vAlign w:val="bottom"/>
            <w:hideMark/>
          </w:tcPr>
          <w:p w14:paraId="6AB798B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40,0</w:t>
            </w:r>
          </w:p>
        </w:tc>
        <w:tc>
          <w:tcPr>
            <w:tcW w:w="1417" w:type="dxa"/>
            <w:tcBorders>
              <w:top w:val="single" w:sz="4" w:space="0" w:color="auto"/>
              <w:left w:val="nil"/>
              <w:bottom w:val="single" w:sz="4" w:space="0" w:color="auto"/>
              <w:right w:val="single" w:sz="4" w:space="0" w:color="auto"/>
            </w:tcBorders>
            <w:vAlign w:val="bottom"/>
            <w:hideMark/>
          </w:tcPr>
          <w:p w14:paraId="206B5B4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17,2</w:t>
            </w:r>
          </w:p>
        </w:tc>
        <w:tc>
          <w:tcPr>
            <w:tcW w:w="1134" w:type="dxa"/>
            <w:tcBorders>
              <w:top w:val="single" w:sz="4" w:space="0" w:color="auto"/>
              <w:left w:val="nil"/>
              <w:bottom w:val="single" w:sz="4" w:space="0" w:color="auto"/>
              <w:right w:val="single" w:sz="4" w:space="0" w:color="auto"/>
            </w:tcBorders>
            <w:noWrap/>
            <w:vAlign w:val="bottom"/>
            <w:hideMark/>
          </w:tcPr>
          <w:p w14:paraId="5199C41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43,0</w:t>
            </w:r>
          </w:p>
        </w:tc>
      </w:tr>
      <w:tr w:rsidR="002D7D17" w:rsidRPr="002D7D17" w14:paraId="1884F9AF" w14:textId="77777777" w:rsidTr="002D7D17">
        <w:trPr>
          <w:trHeight w:hRule="exact" w:val="3119"/>
          <w:jc w:val="center"/>
        </w:trPr>
        <w:tc>
          <w:tcPr>
            <w:tcW w:w="2557" w:type="dxa"/>
            <w:tcBorders>
              <w:top w:val="nil"/>
              <w:left w:val="single" w:sz="4" w:space="0" w:color="auto"/>
              <w:bottom w:val="single" w:sz="4" w:space="0" w:color="auto"/>
              <w:right w:val="single" w:sz="4" w:space="0" w:color="auto"/>
            </w:tcBorders>
            <w:vAlign w:val="bottom"/>
            <w:hideMark/>
          </w:tcPr>
          <w:p w14:paraId="1E9FA92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1.16.01074.01.0000.140</w:t>
            </w:r>
          </w:p>
        </w:tc>
        <w:tc>
          <w:tcPr>
            <w:tcW w:w="3817" w:type="dxa"/>
            <w:tcBorders>
              <w:top w:val="nil"/>
              <w:left w:val="nil"/>
              <w:bottom w:val="single" w:sz="4" w:space="0" w:color="auto"/>
              <w:right w:val="single" w:sz="4" w:space="0" w:color="auto"/>
            </w:tcBorders>
            <w:vAlign w:val="center"/>
            <w:hideMark/>
          </w:tcPr>
          <w:p w14:paraId="6E2960CF"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418" w:type="dxa"/>
            <w:tcBorders>
              <w:top w:val="nil"/>
              <w:left w:val="nil"/>
              <w:bottom w:val="single" w:sz="4" w:space="0" w:color="auto"/>
              <w:right w:val="single" w:sz="4" w:space="0" w:color="auto"/>
            </w:tcBorders>
            <w:vAlign w:val="bottom"/>
            <w:hideMark/>
          </w:tcPr>
          <w:p w14:paraId="4473DA0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10,4</w:t>
            </w:r>
          </w:p>
        </w:tc>
        <w:tc>
          <w:tcPr>
            <w:tcW w:w="1417" w:type="dxa"/>
            <w:tcBorders>
              <w:top w:val="nil"/>
              <w:left w:val="nil"/>
              <w:bottom w:val="single" w:sz="4" w:space="0" w:color="auto"/>
              <w:right w:val="single" w:sz="4" w:space="0" w:color="auto"/>
            </w:tcBorders>
            <w:vAlign w:val="bottom"/>
            <w:hideMark/>
          </w:tcPr>
          <w:p w14:paraId="2B7F85D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563DB63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6D02B127" w14:textId="77777777" w:rsidTr="002D7D17">
        <w:trPr>
          <w:trHeight w:val="3835"/>
          <w:jc w:val="center"/>
        </w:trPr>
        <w:tc>
          <w:tcPr>
            <w:tcW w:w="2557" w:type="dxa"/>
            <w:tcBorders>
              <w:top w:val="nil"/>
              <w:left w:val="single" w:sz="4" w:space="0" w:color="auto"/>
              <w:bottom w:val="single" w:sz="4" w:space="0" w:color="auto"/>
              <w:right w:val="single" w:sz="4" w:space="0" w:color="auto"/>
            </w:tcBorders>
            <w:vAlign w:val="bottom"/>
            <w:hideMark/>
          </w:tcPr>
          <w:p w14:paraId="406B78E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1.16.01083.01.0000.140</w:t>
            </w:r>
          </w:p>
        </w:tc>
        <w:tc>
          <w:tcPr>
            <w:tcW w:w="3817" w:type="dxa"/>
            <w:tcBorders>
              <w:top w:val="nil"/>
              <w:left w:val="nil"/>
              <w:bottom w:val="single" w:sz="4" w:space="0" w:color="auto"/>
              <w:right w:val="single" w:sz="4" w:space="0" w:color="auto"/>
            </w:tcBorders>
            <w:vAlign w:val="center"/>
            <w:hideMark/>
          </w:tcPr>
          <w:p w14:paraId="760A16F2"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vAlign w:val="bottom"/>
            <w:hideMark/>
          </w:tcPr>
          <w:p w14:paraId="7C1F4AB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5,2</w:t>
            </w:r>
          </w:p>
        </w:tc>
        <w:tc>
          <w:tcPr>
            <w:tcW w:w="1417" w:type="dxa"/>
            <w:tcBorders>
              <w:top w:val="nil"/>
              <w:left w:val="nil"/>
              <w:bottom w:val="single" w:sz="4" w:space="0" w:color="auto"/>
              <w:right w:val="single" w:sz="4" w:space="0" w:color="auto"/>
            </w:tcBorders>
            <w:vAlign w:val="bottom"/>
            <w:hideMark/>
          </w:tcPr>
          <w:p w14:paraId="5782DBD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2,2</w:t>
            </w:r>
          </w:p>
        </w:tc>
        <w:tc>
          <w:tcPr>
            <w:tcW w:w="1134" w:type="dxa"/>
            <w:tcBorders>
              <w:top w:val="nil"/>
              <w:left w:val="nil"/>
              <w:bottom w:val="single" w:sz="4" w:space="0" w:color="auto"/>
              <w:right w:val="single" w:sz="4" w:space="0" w:color="auto"/>
            </w:tcBorders>
            <w:noWrap/>
            <w:vAlign w:val="bottom"/>
            <w:hideMark/>
          </w:tcPr>
          <w:p w14:paraId="5238EDA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42,3</w:t>
            </w:r>
          </w:p>
        </w:tc>
      </w:tr>
      <w:tr w:rsidR="002D7D17" w:rsidRPr="002D7D17" w14:paraId="1294980A" w14:textId="77777777" w:rsidTr="002D7D17">
        <w:trPr>
          <w:trHeight w:val="3977"/>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B5324E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1.16.01143.01.0000.140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5FBC4008"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53F16BF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21,0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FC8B72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2264E4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22,9</w:t>
            </w:r>
          </w:p>
        </w:tc>
      </w:tr>
      <w:tr w:rsidR="002D7D17" w:rsidRPr="002D7D17" w14:paraId="250B0EC7" w14:textId="77777777" w:rsidTr="002D7D17">
        <w:trPr>
          <w:trHeight w:hRule="exact" w:val="5727"/>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6999603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1.16.01153.01.0000.140</w:t>
            </w:r>
          </w:p>
        </w:tc>
        <w:tc>
          <w:tcPr>
            <w:tcW w:w="3817" w:type="dxa"/>
            <w:tcBorders>
              <w:top w:val="single" w:sz="4" w:space="0" w:color="auto"/>
              <w:left w:val="nil"/>
              <w:bottom w:val="single" w:sz="4" w:space="0" w:color="auto"/>
              <w:right w:val="single" w:sz="4" w:space="0" w:color="auto"/>
            </w:tcBorders>
            <w:vAlign w:val="center"/>
            <w:hideMark/>
          </w:tcPr>
          <w:p w14:paraId="3C0E2C9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18" w:type="dxa"/>
            <w:tcBorders>
              <w:top w:val="single" w:sz="4" w:space="0" w:color="auto"/>
              <w:left w:val="nil"/>
              <w:bottom w:val="single" w:sz="4" w:space="0" w:color="auto"/>
              <w:right w:val="single" w:sz="4" w:space="0" w:color="auto"/>
            </w:tcBorders>
            <w:vAlign w:val="bottom"/>
            <w:hideMark/>
          </w:tcPr>
          <w:p w14:paraId="06D1D00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7,5</w:t>
            </w:r>
          </w:p>
        </w:tc>
        <w:tc>
          <w:tcPr>
            <w:tcW w:w="1417" w:type="dxa"/>
            <w:tcBorders>
              <w:top w:val="single" w:sz="4" w:space="0" w:color="auto"/>
              <w:left w:val="nil"/>
              <w:bottom w:val="single" w:sz="4" w:space="0" w:color="auto"/>
              <w:right w:val="single" w:sz="4" w:space="0" w:color="auto"/>
            </w:tcBorders>
            <w:vAlign w:val="bottom"/>
            <w:hideMark/>
          </w:tcPr>
          <w:p w14:paraId="3A25C22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0,6</w:t>
            </w:r>
          </w:p>
        </w:tc>
        <w:tc>
          <w:tcPr>
            <w:tcW w:w="1134" w:type="dxa"/>
            <w:tcBorders>
              <w:top w:val="single" w:sz="4" w:space="0" w:color="auto"/>
              <w:left w:val="nil"/>
              <w:bottom w:val="single" w:sz="4" w:space="0" w:color="auto"/>
              <w:right w:val="single" w:sz="4" w:space="0" w:color="auto"/>
            </w:tcBorders>
            <w:noWrap/>
            <w:vAlign w:val="bottom"/>
            <w:hideMark/>
          </w:tcPr>
          <w:p w14:paraId="5597364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8,0</w:t>
            </w:r>
          </w:p>
        </w:tc>
      </w:tr>
      <w:tr w:rsidR="002D7D17" w:rsidRPr="002D7D17" w14:paraId="07BB7A2C" w14:textId="77777777" w:rsidTr="002D7D17">
        <w:trPr>
          <w:trHeight w:hRule="exact" w:val="3402"/>
          <w:jc w:val="center"/>
        </w:trPr>
        <w:tc>
          <w:tcPr>
            <w:tcW w:w="2557" w:type="dxa"/>
            <w:tcBorders>
              <w:top w:val="nil"/>
              <w:left w:val="single" w:sz="4" w:space="0" w:color="auto"/>
              <w:bottom w:val="single" w:sz="4" w:space="0" w:color="auto"/>
              <w:right w:val="single" w:sz="4" w:space="0" w:color="auto"/>
            </w:tcBorders>
            <w:vAlign w:val="bottom"/>
            <w:hideMark/>
          </w:tcPr>
          <w:p w14:paraId="3442A3D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1.16.01173.01.0000.140</w:t>
            </w:r>
          </w:p>
        </w:tc>
        <w:tc>
          <w:tcPr>
            <w:tcW w:w="3817" w:type="dxa"/>
            <w:tcBorders>
              <w:top w:val="nil"/>
              <w:left w:val="nil"/>
              <w:bottom w:val="single" w:sz="4" w:space="0" w:color="auto"/>
              <w:right w:val="single" w:sz="4" w:space="0" w:color="auto"/>
            </w:tcBorders>
            <w:vAlign w:val="center"/>
            <w:hideMark/>
          </w:tcPr>
          <w:p w14:paraId="7B95184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8" w:type="dxa"/>
            <w:tcBorders>
              <w:top w:val="nil"/>
              <w:left w:val="nil"/>
              <w:bottom w:val="single" w:sz="4" w:space="0" w:color="auto"/>
              <w:right w:val="single" w:sz="4" w:space="0" w:color="auto"/>
            </w:tcBorders>
            <w:vAlign w:val="bottom"/>
            <w:hideMark/>
          </w:tcPr>
          <w:p w14:paraId="21D0F7B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6,3</w:t>
            </w:r>
          </w:p>
        </w:tc>
        <w:tc>
          <w:tcPr>
            <w:tcW w:w="1417" w:type="dxa"/>
            <w:tcBorders>
              <w:top w:val="nil"/>
              <w:left w:val="nil"/>
              <w:bottom w:val="single" w:sz="4" w:space="0" w:color="auto"/>
              <w:right w:val="single" w:sz="4" w:space="0" w:color="auto"/>
            </w:tcBorders>
            <w:vAlign w:val="bottom"/>
            <w:hideMark/>
          </w:tcPr>
          <w:p w14:paraId="68BD046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2,9</w:t>
            </w:r>
          </w:p>
        </w:tc>
        <w:tc>
          <w:tcPr>
            <w:tcW w:w="1134" w:type="dxa"/>
            <w:tcBorders>
              <w:top w:val="nil"/>
              <w:left w:val="nil"/>
              <w:bottom w:val="single" w:sz="4" w:space="0" w:color="auto"/>
              <w:right w:val="single" w:sz="4" w:space="0" w:color="auto"/>
            </w:tcBorders>
            <w:noWrap/>
            <w:vAlign w:val="bottom"/>
            <w:hideMark/>
          </w:tcPr>
          <w:p w14:paraId="365F794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46,0</w:t>
            </w:r>
          </w:p>
        </w:tc>
      </w:tr>
      <w:tr w:rsidR="002D7D17" w:rsidRPr="002D7D17" w14:paraId="67BED9E2" w14:textId="77777777" w:rsidTr="002D7D17">
        <w:trPr>
          <w:trHeight w:val="3126"/>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E4AAF5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1.16.01193.01.0000.140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52368AA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1171286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224,1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D275F5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252,0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A82673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112,4</w:t>
            </w:r>
          </w:p>
        </w:tc>
      </w:tr>
      <w:tr w:rsidR="002D7D17" w:rsidRPr="002D7D17" w14:paraId="1302A23D" w14:textId="77777777" w:rsidTr="002D7D17">
        <w:trPr>
          <w:trHeight w:val="3681"/>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FB9ADB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1.16.01203.01.0000.140</w:t>
            </w:r>
          </w:p>
        </w:tc>
        <w:tc>
          <w:tcPr>
            <w:tcW w:w="3817" w:type="dxa"/>
            <w:tcBorders>
              <w:top w:val="single" w:sz="4" w:space="0" w:color="auto"/>
              <w:left w:val="nil"/>
              <w:bottom w:val="single" w:sz="4" w:space="0" w:color="auto"/>
              <w:right w:val="single" w:sz="4" w:space="0" w:color="auto"/>
            </w:tcBorders>
            <w:vAlign w:val="center"/>
            <w:hideMark/>
          </w:tcPr>
          <w:p w14:paraId="3148F2B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8" w:type="dxa"/>
            <w:tcBorders>
              <w:top w:val="single" w:sz="4" w:space="0" w:color="auto"/>
              <w:left w:val="nil"/>
              <w:bottom w:val="single" w:sz="4" w:space="0" w:color="auto"/>
              <w:right w:val="single" w:sz="4" w:space="0" w:color="auto"/>
            </w:tcBorders>
            <w:vAlign w:val="bottom"/>
            <w:hideMark/>
          </w:tcPr>
          <w:p w14:paraId="5693E55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687,0</w:t>
            </w:r>
          </w:p>
        </w:tc>
        <w:tc>
          <w:tcPr>
            <w:tcW w:w="1417" w:type="dxa"/>
            <w:tcBorders>
              <w:top w:val="single" w:sz="4" w:space="0" w:color="auto"/>
              <w:left w:val="nil"/>
              <w:bottom w:val="single" w:sz="4" w:space="0" w:color="auto"/>
              <w:right w:val="single" w:sz="4" w:space="0" w:color="auto"/>
            </w:tcBorders>
            <w:vAlign w:val="bottom"/>
            <w:hideMark/>
          </w:tcPr>
          <w:p w14:paraId="02D12CE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953,8</w:t>
            </w:r>
          </w:p>
        </w:tc>
        <w:tc>
          <w:tcPr>
            <w:tcW w:w="1134" w:type="dxa"/>
            <w:tcBorders>
              <w:top w:val="single" w:sz="4" w:space="0" w:color="auto"/>
              <w:left w:val="nil"/>
              <w:bottom w:val="single" w:sz="4" w:space="0" w:color="auto"/>
              <w:right w:val="single" w:sz="4" w:space="0" w:color="auto"/>
            </w:tcBorders>
            <w:noWrap/>
            <w:vAlign w:val="bottom"/>
            <w:hideMark/>
          </w:tcPr>
          <w:p w14:paraId="2DB4FAB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138,8</w:t>
            </w:r>
          </w:p>
        </w:tc>
      </w:tr>
      <w:tr w:rsidR="002D7D17" w:rsidRPr="002D7D17" w14:paraId="0EA99AF2" w14:textId="77777777" w:rsidTr="002D7D17">
        <w:trPr>
          <w:trHeight w:val="1692"/>
          <w:jc w:val="center"/>
        </w:trPr>
        <w:tc>
          <w:tcPr>
            <w:tcW w:w="2557" w:type="dxa"/>
            <w:tcBorders>
              <w:top w:val="nil"/>
              <w:left w:val="single" w:sz="4" w:space="0" w:color="auto"/>
              <w:bottom w:val="single" w:sz="4" w:space="0" w:color="auto"/>
              <w:right w:val="single" w:sz="4" w:space="0" w:color="auto"/>
            </w:tcBorders>
            <w:vAlign w:val="bottom"/>
            <w:hideMark/>
          </w:tcPr>
          <w:p w14:paraId="6716B64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1.16.02020.02.0000.140</w:t>
            </w:r>
          </w:p>
        </w:tc>
        <w:tc>
          <w:tcPr>
            <w:tcW w:w="3817" w:type="dxa"/>
            <w:tcBorders>
              <w:top w:val="nil"/>
              <w:left w:val="nil"/>
              <w:bottom w:val="single" w:sz="4" w:space="0" w:color="auto"/>
              <w:right w:val="single" w:sz="4" w:space="0" w:color="auto"/>
            </w:tcBorders>
            <w:vAlign w:val="center"/>
            <w:hideMark/>
          </w:tcPr>
          <w:p w14:paraId="6D5BC3D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8" w:type="dxa"/>
            <w:tcBorders>
              <w:top w:val="nil"/>
              <w:left w:val="nil"/>
              <w:bottom w:val="single" w:sz="4" w:space="0" w:color="auto"/>
              <w:right w:val="single" w:sz="4" w:space="0" w:color="auto"/>
            </w:tcBorders>
            <w:vAlign w:val="bottom"/>
            <w:hideMark/>
          </w:tcPr>
          <w:p w14:paraId="7476021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2 381,1</w:t>
            </w:r>
          </w:p>
        </w:tc>
        <w:tc>
          <w:tcPr>
            <w:tcW w:w="1417" w:type="dxa"/>
            <w:tcBorders>
              <w:top w:val="nil"/>
              <w:left w:val="nil"/>
              <w:bottom w:val="single" w:sz="4" w:space="0" w:color="auto"/>
              <w:right w:val="single" w:sz="4" w:space="0" w:color="auto"/>
            </w:tcBorders>
            <w:vAlign w:val="bottom"/>
            <w:hideMark/>
          </w:tcPr>
          <w:p w14:paraId="6E3A786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1 925,0</w:t>
            </w:r>
          </w:p>
        </w:tc>
        <w:tc>
          <w:tcPr>
            <w:tcW w:w="1134" w:type="dxa"/>
            <w:tcBorders>
              <w:top w:val="nil"/>
              <w:left w:val="nil"/>
              <w:bottom w:val="single" w:sz="4" w:space="0" w:color="auto"/>
              <w:right w:val="single" w:sz="4" w:space="0" w:color="auto"/>
            </w:tcBorders>
            <w:noWrap/>
            <w:vAlign w:val="bottom"/>
            <w:hideMark/>
          </w:tcPr>
          <w:p w14:paraId="542AF29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80,8</w:t>
            </w:r>
          </w:p>
        </w:tc>
      </w:tr>
      <w:tr w:rsidR="002D7D17" w:rsidRPr="002D7D17" w14:paraId="7B57ED74" w14:textId="77777777" w:rsidTr="002D7D17">
        <w:trPr>
          <w:trHeight w:hRule="exact" w:val="2736"/>
          <w:jc w:val="center"/>
        </w:trPr>
        <w:tc>
          <w:tcPr>
            <w:tcW w:w="2557" w:type="dxa"/>
            <w:tcBorders>
              <w:top w:val="nil"/>
              <w:left w:val="single" w:sz="4" w:space="0" w:color="auto"/>
              <w:bottom w:val="single" w:sz="4" w:space="0" w:color="auto"/>
              <w:right w:val="single" w:sz="4" w:space="0" w:color="auto"/>
            </w:tcBorders>
            <w:vAlign w:val="bottom"/>
            <w:hideMark/>
          </w:tcPr>
          <w:p w14:paraId="1BA9F4B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1.16.07010.14.0000.140</w:t>
            </w:r>
          </w:p>
        </w:tc>
        <w:tc>
          <w:tcPr>
            <w:tcW w:w="3817" w:type="dxa"/>
            <w:tcBorders>
              <w:top w:val="nil"/>
              <w:left w:val="nil"/>
              <w:bottom w:val="single" w:sz="4" w:space="0" w:color="auto"/>
              <w:right w:val="single" w:sz="4" w:space="0" w:color="auto"/>
            </w:tcBorders>
            <w:vAlign w:val="center"/>
            <w:hideMark/>
          </w:tcPr>
          <w:p w14:paraId="621D7F78"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418" w:type="dxa"/>
            <w:tcBorders>
              <w:top w:val="nil"/>
              <w:left w:val="nil"/>
              <w:bottom w:val="single" w:sz="4" w:space="0" w:color="auto"/>
              <w:right w:val="single" w:sz="4" w:space="0" w:color="auto"/>
            </w:tcBorders>
            <w:vAlign w:val="bottom"/>
            <w:hideMark/>
          </w:tcPr>
          <w:p w14:paraId="20B015E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1 400,0</w:t>
            </w:r>
          </w:p>
        </w:tc>
        <w:tc>
          <w:tcPr>
            <w:tcW w:w="1417" w:type="dxa"/>
            <w:tcBorders>
              <w:top w:val="nil"/>
              <w:left w:val="nil"/>
              <w:bottom w:val="single" w:sz="4" w:space="0" w:color="auto"/>
              <w:right w:val="single" w:sz="4" w:space="0" w:color="auto"/>
            </w:tcBorders>
            <w:vAlign w:val="bottom"/>
            <w:hideMark/>
          </w:tcPr>
          <w:p w14:paraId="1E4439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360,6</w:t>
            </w:r>
          </w:p>
        </w:tc>
        <w:tc>
          <w:tcPr>
            <w:tcW w:w="1134" w:type="dxa"/>
            <w:tcBorders>
              <w:top w:val="nil"/>
              <w:left w:val="nil"/>
              <w:bottom w:val="single" w:sz="4" w:space="0" w:color="auto"/>
              <w:right w:val="single" w:sz="4" w:space="0" w:color="auto"/>
            </w:tcBorders>
            <w:noWrap/>
            <w:vAlign w:val="bottom"/>
            <w:hideMark/>
          </w:tcPr>
          <w:p w14:paraId="3A521E0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25,8</w:t>
            </w:r>
          </w:p>
        </w:tc>
      </w:tr>
      <w:tr w:rsidR="002D7D17" w:rsidRPr="002D7D17" w14:paraId="664AC1E9" w14:textId="77777777" w:rsidTr="002D7D17">
        <w:trPr>
          <w:trHeight w:hRule="exact" w:val="2608"/>
          <w:jc w:val="center"/>
        </w:trPr>
        <w:tc>
          <w:tcPr>
            <w:tcW w:w="2557" w:type="dxa"/>
            <w:tcBorders>
              <w:top w:val="nil"/>
              <w:left w:val="single" w:sz="4" w:space="0" w:color="auto"/>
              <w:bottom w:val="single" w:sz="4" w:space="0" w:color="auto"/>
              <w:right w:val="single" w:sz="4" w:space="0" w:color="auto"/>
            </w:tcBorders>
            <w:vAlign w:val="bottom"/>
            <w:hideMark/>
          </w:tcPr>
          <w:p w14:paraId="773D6A5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1.16.07090.14.0000.140</w:t>
            </w:r>
          </w:p>
        </w:tc>
        <w:tc>
          <w:tcPr>
            <w:tcW w:w="3817" w:type="dxa"/>
            <w:tcBorders>
              <w:top w:val="nil"/>
              <w:left w:val="nil"/>
              <w:bottom w:val="single" w:sz="4" w:space="0" w:color="auto"/>
              <w:right w:val="single" w:sz="4" w:space="0" w:color="auto"/>
            </w:tcBorders>
            <w:vAlign w:val="center"/>
            <w:hideMark/>
          </w:tcPr>
          <w:p w14:paraId="0A252E00"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418" w:type="dxa"/>
            <w:tcBorders>
              <w:top w:val="nil"/>
              <w:left w:val="nil"/>
              <w:bottom w:val="single" w:sz="4" w:space="0" w:color="auto"/>
              <w:right w:val="single" w:sz="4" w:space="0" w:color="auto"/>
            </w:tcBorders>
            <w:vAlign w:val="bottom"/>
            <w:hideMark/>
          </w:tcPr>
          <w:p w14:paraId="4F6277D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258,0</w:t>
            </w:r>
          </w:p>
        </w:tc>
        <w:tc>
          <w:tcPr>
            <w:tcW w:w="1417" w:type="dxa"/>
            <w:tcBorders>
              <w:top w:val="nil"/>
              <w:left w:val="nil"/>
              <w:bottom w:val="single" w:sz="4" w:space="0" w:color="auto"/>
              <w:right w:val="single" w:sz="4" w:space="0" w:color="auto"/>
            </w:tcBorders>
            <w:vAlign w:val="bottom"/>
            <w:hideMark/>
          </w:tcPr>
          <w:p w14:paraId="0F9D262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1ACDDAA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1263A087" w14:textId="77777777" w:rsidTr="002D7D17">
        <w:trPr>
          <w:trHeight w:val="2418"/>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5CFE082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1.16.10032.14.0000.140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188B60F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418" w:type="dxa"/>
            <w:tcBorders>
              <w:top w:val="single" w:sz="4" w:space="0" w:color="auto"/>
              <w:left w:val="single" w:sz="4" w:space="0" w:color="auto"/>
              <w:bottom w:val="single" w:sz="4" w:space="0" w:color="auto"/>
              <w:right w:val="single" w:sz="4" w:space="0" w:color="auto"/>
            </w:tcBorders>
            <w:vAlign w:val="bottom"/>
            <w:hideMark/>
          </w:tcPr>
          <w:p w14:paraId="361492D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8 779,1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E512BA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15 391,7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B04635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175,3</w:t>
            </w:r>
          </w:p>
        </w:tc>
      </w:tr>
      <w:tr w:rsidR="002D7D17" w:rsidRPr="002D7D17" w14:paraId="48A1C5FC" w14:textId="77777777" w:rsidTr="002D7D17">
        <w:trPr>
          <w:trHeight w:val="2396"/>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3121D0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1.16.10123.01.0000.140</w:t>
            </w:r>
          </w:p>
        </w:tc>
        <w:tc>
          <w:tcPr>
            <w:tcW w:w="3817" w:type="dxa"/>
            <w:tcBorders>
              <w:top w:val="single" w:sz="4" w:space="0" w:color="auto"/>
              <w:left w:val="nil"/>
              <w:bottom w:val="single" w:sz="4" w:space="0" w:color="auto"/>
              <w:right w:val="single" w:sz="4" w:space="0" w:color="auto"/>
            </w:tcBorders>
            <w:vAlign w:val="center"/>
            <w:hideMark/>
          </w:tcPr>
          <w:p w14:paraId="38F17CE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18" w:type="dxa"/>
            <w:tcBorders>
              <w:top w:val="single" w:sz="4" w:space="0" w:color="auto"/>
              <w:left w:val="nil"/>
              <w:bottom w:val="single" w:sz="4" w:space="0" w:color="auto"/>
              <w:right w:val="single" w:sz="4" w:space="0" w:color="auto"/>
            </w:tcBorders>
            <w:vAlign w:val="bottom"/>
            <w:hideMark/>
          </w:tcPr>
          <w:p w14:paraId="2351631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1 931,5</w:t>
            </w:r>
          </w:p>
        </w:tc>
        <w:tc>
          <w:tcPr>
            <w:tcW w:w="1417" w:type="dxa"/>
            <w:tcBorders>
              <w:top w:val="single" w:sz="4" w:space="0" w:color="auto"/>
              <w:left w:val="nil"/>
              <w:bottom w:val="single" w:sz="4" w:space="0" w:color="auto"/>
              <w:right w:val="single" w:sz="4" w:space="0" w:color="auto"/>
            </w:tcBorders>
            <w:vAlign w:val="bottom"/>
            <w:hideMark/>
          </w:tcPr>
          <w:p w14:paraId="0453338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nil"/>
              <w:bottom w:val="single" w:sz="4" w:space="0" w:color="auto"/>
              <w:right w:val="single" w:sz="4" w:space="0" w:color="auto"/>
            </w:tcBorders>
            <w:noWrap/>
            <w:vAlign w:val="bottom"/>
            <w:hideMark/>
          </w:tcPr>
          <w:p w14:paraId="06ECE1D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3246B82D" w14:textId="77777777" w:rsidTr="002D7D17">
        <w:trPr>
          <w:trHeight w:hRule="exact" w:val="2608"/>
          <w:jc w:val="center"/>
        </w:trPr>
        <w:tc>
          <w:tcPr>
            <w:tcW w:w="2557" w:type="dxa"/>
            <w:tcBorders>
              <w:top w:val="nil"/>
              <w:left w:val="single" w:sz="4" w:space="0" w:color="auto"/>
              <w:bottom w:val="single" w:sz="4" w:space="0" w:color="auto"/>
              <w:right w:val="single" w:sz="4" w:space="0" w:color="auto"/>
            </w:tcBorders>
            <w:vAlign w:val="bottom"/>
            <w:hideMark/>
          </w:tcPr>
          <w:p w14:paraId="0135213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1.16.10129.01.0000.140</w:t>
            </w:r>
          </w:p>
        </w:tc>
        <w:tc>
          <w:tcPr>
            <w:tcW w:w="3817" w:type="dxa"/>
            <w:tcBorders>
              <w:top w:val="nil"/>
              <w:left w:val="nil"/>
              <w:bottom w:val="single" w:sz="4" w:space="0" w:color="auto"/>
              <w:right w:val="single" w:sz="4" w:space="0" w:color="auto"/>
            </w:tcBorders>
            <w:vAlign w:val="center"/>
            <w:hideMark/>
          </w:tcPr>
          <w:p w14:paraId="6E47746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18" w:type="dxa"/>
            <w:tcBorders>
              <w:top w:val="nil"/>
              <w:left w:val="nil"/>
              <w:bottom w:val="single" w:sz="4" w:space="0" w:color="auto"/>
              <w:right w:val="single" w:sz="4" w:space="0" w:color="auto"/>
            </w:tcBorders>
            <w:vAlign w:val="bottom"/>
            <w:hideMark/>
          </w:tcPr>
          <w:p w14:paraId="464942D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8,5</w:t>
            </w:r>
          </w:p>
        </w:tc>
        <w:tc>
          <w:tcPr>
            <w:tcW w:w="1417" w:type="dxa"/>
            <w:tcBorders>
              <w:top w:val="nil"/>
              <w:left w:val="nil"/>
              <w:bottom w:val="single" w:sz="4" w:space="0" w:color="auto"/>
              <w:right w:val="single" w:sz="4" w:space="0" w:color="auto"/>
            </w:tcBorders>
            <w:vAlign w:val="bottom"/>
            <w:hideMark/>
          </w:tcPr>
          <w:p w14:paraId="0396637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w:t>
            </w:r>
          </w:p>
        </w:tc>
        <w:tc>
          <w:tcPr>
            <w:tcW w:w="1134" w:type="dxa"/>
            <w:tcBorders>
              <w:top w:val="nil"/>
              <w:left w:val="nil"/>
              <w:bottom w:val="single" w:sz="4" w:space="0" w:color="auto"/>
              <w:right w:val="single" w:sz="4" w:space="0" w:color="auto"/>
            </w:tcBorders>
            <w:noWrap/>
            <w:vAlign w:val="bottom"/>
            <w:hideMark/>
          </w:tcPr>
          <w:p w14:paraId="3B727D8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15,3</w:t>
            </w:r>
          </w:p>
        </w:tc>
      </w:tr>
      <w:tr w:rsidR="002D7D17" w:rsidRPr="002D7D17" w14:paraId="6676EB7B" w14:textId="77777777" w:rsidTr="002D7D17">
        <w:trPr>
          <w:trHeight w:val="6245"/>
          <w:jc w:val="center"/>
        </w:trPr>
        <w:tc>
          <w:tcPr>
            <w:tcW w:w="2557" w:type="dxa"/>
            <w:tcBorders>
              <w:top w:val="nil"/>
              <w:left w:val="single" w:sz="4" w:space="0" w:color="auto"/>
              <w:bottom w:val="single" w:sz="4" w:space="0" w:color="auto"/>
              <w:right w:val="single" w:sz="4" w:space="0" w:color="auto"/>
            </w:tcBorders>
            <w:vAlign w:val="bottom"/>
            <w:hideMark/>
          </w:tcPr>
          <w:p w14:paraId="5E14742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1.16.11050.01.0000.140</w:t>
            </w:r>
          </w:p>
        </w:tc>
        <w:tc>
          <w:tcPr>
            <w:tcW w:w="3817" w:type="dxa"/>
            <w:tcBorders>
              <w:top w:val="nil"/>
              <w:left w:val="nil"/>
              <w:bottom w:val="single" w:sz="4" w:space="0" w:color="auto"/>
              <w:right w:val="single" w:sz="4" w:space="0" w:color="auto"/>
            </w:tcBorders>
            <w:vAlign w:val="center"/>
            <w:hideMark/>
          </w:tcPr>
          <w:p w14:paraId="51B90C4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18" w:type="dxa"/>
            <w:tcBorders>
              <w:top w:val="nil"/>
              <w:left w:val="nil"/>
              <w:bottom w:val="single" w:sz="4" w:space="0" w:color="auto"/>
              <w:right w:val="single" w:sz="4" w:space="0" w:color="auto"/>
            </w:tcBorders>
            <w:vAlign w:val="bottom"/>
            <w:hideMark/>
          </w:tcPr>
          <w:p w14:paraId="4317FEC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1 137,6</w:t>
            </w:r>
          </w:p>
        </w:tc>
        <w:tc>
          <w:tcPr>
            <w:tcW w:w="1417" w:type="dxa"/>
            <w:tcBorders>
              <w:top w:val="nil"/>
              <w:left w:val="nil"/>
              <w:bottom w:val="single" w:sz="4" w:space="0" w:color="auto"/>
              <w:right w:val="single" w:sz="4" w:space="0" w:color="auto"/>
            </w:tcBorders>
            <w:vAlign w:val="bottom"/>
            <w:hideMark/>
          </w:tcPr>
          <w:p w14:paraId="0A95874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2573CC7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344B004F" w14:textId="77777777" w:rsidTr="002D7D17">
        <w:trPr>
          <w:trHeight w:val="480"/>
          <w:jc w:val="center"/>
        </w:trPr>
        <w:tc>
          <w:tcPr>
            <w:tcW w:w="2557" w:type="dxa"/>
            <w:tcBorders>
              <w:top w:val="nil"/>
              <w:left w:val="single" w:sz="4" w:space="0" w:color="auto"/>
              <w:bottom w:val="single" w:sz="4" w:space="0" w:color="auto"/>
              <w:right w:val="single" w:sz="4" w:space="0" w:color="auto"/>
            </w:tcBorders>
            <w:vAlign w:val="bottom"/>
            <w:hideMark/>
          </w:tcPr>
          <w:p w14:paraId="7B34C51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1.17.00000.00.0000.000</w:t>
            </w:r>
          </w:p>
        </w:tc>
        <w:tc>
          <w:tcPr>
            <w:tcW w:w="3817" w:type="dxa"/>
            <w:tcBorders>
              <w:top w:val="nil"/>
              <w:left w:val="nil"/>
              <w:bottom w:val="single" w:sz="4" w:space="0" w:color="auto"/>
              <w:right w:val="single" w:sz="4" w:space="0" w:color="auto"/>
            </w:tcBorders>
            <w:vAlign w:val="bottom"/>
            <w:hideMark/>
          </w:tcPr>
          <w:p w14:paraId="327AFE45"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Прочие неналоговые доходы</w:t>
            </w:r>
          </w:p>
        </w:tc>
        <w:tc>
          <w:tcPr>
            <w:tcW w:w="1418" w:type="dxa"/>
            <w:tcBorders>
              <w:top w:val="nil"/>
              <w:left w:val="nil"/>
              <w:bottom w:val="single" w:sz="4" w:space="0" w:color="auto"/>
              <w:right w:val="single" w:sz="4" w:space="0" w:color="auto"/>
            </w:tcBorders>
            <w:vAlign w:val="bottom"/>
            <w:hideMark/>
          </w:tcPr>
          <w:p w14:paraId="337965F9"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1 342,7</w:t>
            </w:r>
          </w:p>
        </w:tc>
        <w:tc>
          <w:tcPr>
            <w:tcW w:w="1417" w:type="dxa"/>
            <w:tcBorders>
              <w:top w:val="nil"/>
              <w:left w:val="nil"/>
              <w:bottom w:val="single" w:sz="4" w:space="0" w:color="auto"/>
              <w:right w:val="single" w:sz="4" w:space="0" w:color="auto"/>
            </w:tcBorders>
            <w:vAlign w:val="bottom"/>
            <w:hideMark/>
          </w:tcPr>
          <w:p w14:paraId="5349D12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2 475,2</w:t>
            </w:r>
          </w:p>
        </w:tc>
        <w:tc>
          <w:tcPr>
            <w:tcW w:w="1134" w:type="dxa"/>
            <w:tcBorders>
              <w:top w:val="nil"/>
              <w:left w:val="nil"/>
              <w:bottom w:val="single" w:sz="4" w:space="0" w:color="auto"/>
              <w:right w:val="single" w:sz="4" w:space="0" w:color="auto"/>
            </w:tcBorders>
            <w:noWrap/>
            <w:vAlign w:val="bottom"/>
            <w:hideMark/>
          </w:tcPr>
          <w:p w14:paraId="51EAB5B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184,3</w:t>
            </w:r>
          </w:p>
        </w:tc>
      </w:tr>
      <w:tr w:rsidR="002D7D17" w:rsidRPr="002D7D17" w14:paraId="38F4A084" w14:textId="77777777" w:rsidTr="002D7D17">
        <w:trPr>
          <w:trHeight w:val="945"/>
          <w:jc w:val="center"/>
        </w:trPr>
        <w:tc>
          <w:tcPr>
            <w:tcW w:w="2557" w:type="dxa"/>
            <w:tcBorders>
              <w:top w:val="nil"/>
              <w:left w:val="single" w:sz="4" w:space="0" w:color="auto"/>
              <w:bottom w:val="single" w:sz="4" w:space="0" w:color="auto"/>
              <w:right w:val="single" w:sz="4" w:space="0" w:color="auto"/>
            </w:tcBorders>
            <w:vAlign w:val="bottom"/>
            <w:hideMark/>
          </w:tcPr>
          <w:p w14:paraId="3C5798B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1.17.01040.14.0000.180</w:t>
            </w:r>
          </w:p>
        </w:tc>
        <w:tc>
          <w:tcPr>
            <w:tcW w:w="3817" w:type="dxa"/>
            <w:tcBorders>
              <w:top w:val="nil"/>
              <w:left w:val="nil"/>
              <w:bottom w:val="single" w:sz="4" w:space="0" w:color="auto"/>
              <w:right w:val="single" w:sz="4" w:space="0" w:color="auto"/>
            </w:tcBorders>
            <w:vAlign w:val="center"/>
            <w:hideMark/>
          </w:tcPr>
          <w:p w14:paraId="078A58EF"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Невыясненные поступления, зачисляемые в бюджеты муниципальных округов</w:t>
            </w:r>
          </w:p>
        </w:tc>
        <w:tc>
          <w:tcPr>
            <w:tcW w:w="1418" w:type="dxa"/>
            <w:tcBorders>
              <w:top w:val="nil"/>
              <w:left w:val="nil"/>
              <w:bottom w:val="single" w:sz="4" w:space="0" w:color="auto"/>
              <w:right w:val="single" w:sz="4" w:space="0" w:color="auto"/>
            </w:tcBorders>
            <w:vAlign w:val="bottom"/>
            <w:hideMark/>
          </w:tcPr>
          <w:p w14:paraId="618281F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66C1DDD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79,6</w:t>
            </w:r>
          </w:p>
        </w:tc>
        <w:tc>
          <w:tcPr>
            <w:tcW w:w="1134" w:type="dxa"/>
            <w:tcBorders>
              <w:top w:val="nil"/>
              <w:left w:val="nil"/>
              <w:bottom w:val="single" w:sz="4" w:space="0" w:color="auto"/>
              <w:right w:val="single" w:sz="4" w:space="0" w:color="auto"/>
            </w:tcBorders>
            <w:noWrap/>
            <w:vAlign w:val="bottom"/>
            <w:hideMark/>
          </w:tcPr>
          <w:p w14:paraId="36676E0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0E38DC4C" w14:textId="77777777" w:rsidTr="002D7D17">
        <w:trPr>
          <w:trHeight w:val="94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BBEB49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1.17.05040.14.0000.180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7E23712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Прочие неналоговые доходы бюджетов муниципальных округов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30B9C78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22778F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F58015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1F8134A7" w14:textId="77777777" w:rsidTr="002D7D17">
        <w:trPr>
          <w:trHeight w:val="94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6681A1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1.17.15020.14.0000.150</w:t>
            </w:r>
          </w:p>
        </w:tc>
        <w:tc>
          <w:tcPr>
            <w:tcW w:w="3817" w:type="dxa"/>
            <w:tcBorders>
              <w:top w:val="single" w:sz="4" w:space="0" w:color="auto"/>
              <w:left w:val="nil"/>
              <w:bottom w:val="single" w:sz="4" w:space="0" w:color="auto"/>
              <w:right w:val="single" w:sz="4" w:space="0" w:color="auto"/>
            </w:tcBorders>
            <w:vAlign w:val="center"/>
            <w:hideMark/>
          </w:tcPr>
          <w:p w14:paraId="52BDACF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Инициативные платежи, зачисляемые в бюджеты муниципальных округов</w:t>
            </w:r>
          </w:p>
        </w:tc>
        <w:tc>
          <w:tcPr>
            <w:tcW w:w="1418" w:type="dxa"/>
            <w:tcBorders>
              <w:top w:val="single" w:sz="4" w:space="0" w:color="auto"/>
              <w:left w:val="nil"/>
              <w:bottom w:val="single" w:sz="4" w:space="0" w:color="auto"/>
              <w:right w:val="single" w:sz="4" w:space="0" w:color="auto"/>
            </w:tcBorders>
            <w:vAlign w:val="bottom"/>
            <w:hideMark/>
          </w:tcPr>
          <w:p w14:paraId="51A1339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1 342,7</w:t>
            </w:r>
          </w:p>
        </w:tc>
        <w:tc>
          <w:tcPr>
            <w:tcW w:w="1417" w:type="dxa"/>
            <w:tcBorders>
              <w:top w:val="single" w:sz="4" w:space="0" w:color="auto"/>
              <w:left w:val="nil"/>
              <w:bottom w:val="single" w:sz="4" w:space="0" w:color="auto"/>
              <w:right w:val="single" w:sz="4" w:space="0" w:color="auto"/>
            </w:tcBorders>
            <w:vAlign w:val="bottom"/>
            <w:hideMark/>
          </w:tcPr>
          <w:p w14:paraId="3044A94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2 395,3</w:t>
            </w:r>
          </w:p>
        </w:tc>
        <w:tc>
          <w:tcPr>
            <w:tcW w:w="1134" w:type="dxa"/>
            <w:tcBorders>
              <w:top w:val="single" w:sz="4" w:space="0" w:color="auto"/>
              <w:left w:val="nil"/>
              <w:bottom w:val="single" w:sz="4" w:space="0" w:color="auto"/>
              <w:right w:val="single" w:sz="4" w:space="0" w:color="auto"/>
            </w:tcBorders>
            <w:noWrap/>
            <w:vAlign w:val="bottom"/>
            <w:hideMark/>
          </w:tcPr>
          <w:p w14:paraId="551EF3F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178,4</w:t>
            </w:r>
          </w:p>
        </w:tc>
      </w:tr>
      <w:tr w:rsidR="002D7D17" w:rsidRPr="002D7D17" w14:paraId="381A9FB7" w14:textId="77777777" w:rsidTr="002D7D17">
        <w:trPr>
          <w:trHeight w:val="315"/>
          <w:jc w:val="center"/>
        </w:trPr>
        <w:tc>
          <w:tcPr>
            <w:tcW w:w="2557" w:type="dxa"/>
            <w:tcBorders>
              <w:top w:val="nil"/>
              <w:left w:val="single" w:sz="4" w:space="0" w:color="auto"/>
              <w:bottom w:val="single" w:sz="4" w:space="0" w:color="auto"/>
              <w:right w:val="single" w:sz="4" w:space="0" w:color="auto"/>
            </w:tcBorders>
            <w:vAlign w:val="bottom"/>
            <w:hideMark/>
          </w:tcPr>
          <w:p w14:paraId="3ACDA4D0"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2.00.00000.00.0000.000</w:t>
            </w:r>
          </w:p>
        </w:tc>
        <w:tc>
          <w:tcPr>
            <w:tcW w:w="3817" w:type="dxa"/>
            <w:tcBorders>
              <w:top w:val="nil"/>
              <w:left w:val="nil"/>
              <w:bottom w:val="single" w:sz="4" w:space="0" w:color="auto"/>
              <w:right w:val="single" w:sz="4" w:space="0" w:color="auto"/>
            </w:tcBorders>
            <w:vAlign w:val="bottom"/>
            <w:hideMark/>
          </w:tcPr>
          <w:p w14:paraId="7E38979A" w14:textId="77777777" w:rsidR="002D7D17" w:rsidRPr="002D7D17" w:rsidRDefault="002D7D17" w:rsidP="002D7D17">
            <w:pPr>
              <w:tabs>
                <w:tab w:val="left" w:pos="5362"/>
              </w:tabs>
              <w:ind w:firstLine="0"/>
              <w:jc w:val="left"/>
              <w:rPr>
                <w:rFonts w:eastAsia="Times New Roman"/>
                <w:b/>
                <w:bCs/>
                <w:szCs w:val="24"/>
                <w:lang w:eastAsia="ru-RU"/>
              </w:rPr>
            </w:pPr>
            <w:r w:rsidRPr="002D7D17">
              <w:rPr>
                <w:rFonts w:eastAsia="Times New Roman"/>
                <w:b/>
                <w:bCs/>
                <w:szCs w:val="24"/>
                <w:lang w:eastAsia="ru-RU"/>
              </w:rPr>
              <w:t>Безвозмездные поступления</w:t>
            </w:r>
          </w:p>
        </w:tc>
        <w:tc>
          <w:tcPr>
            <w:tcW w:w="1418" w:type="dxa"/>
            <w:tcBorders>
              <w:top w:val="nil"/>
              <w:left w:val="nil"/>
              <w:bottom w:val="single" w:sz="4" w:space="0" w:color="auto"/>
              <w:right w:val="single" w:sz="4" w:space="0" w:color="auto"/>
            </w:tcBorders>
            <w:vAlign w:val="bottom"/>
            <w:hideMark/>
          </w:tcPr>
          <w:p w14:paraId="5C1CD931"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2 180 053,7</w:t>
            </w:r>
          </w:p>
        </w:tc>
        <w:tc>
          <w:tcPr>
            <w:tcW w:w="1417" w:type="dxa"/>
            <w:tcBorders>
              <w:top w:val="nil"/>
              <w:left w:val="nil"/>
              <w:bottom w:val="single" w:sz="4" w:space="0" w:color="auto"/>
              <w:right w:val="single" w:sz="4" w:space="0" w:color="auto"/>
            </w:tcBorders>
            <w:vAlign w:val="bottom"/>
            <w:hideMark/>
          </w:tcPr>
          <w:p w14:paraId="59C51C85"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897 468,3</w:t>
            </w:r>
          </w:p>
        </w:tc>
        <w:tc>
          <w:tcPr>
            <w:tcW w:w="1134" w:type="dxa"/>
            <w:tcBorders>
              <w:top w:val="nil"/>
              <w:left w:val="nil"/>
              <w:bottom w:val="single" w:sz="4" w:space="0" w:color="auto"/>
              <w:right w:val="single" w:sz="4" w:space="0" w:color="auto"/>
            </w:tcBorders>
            <w:noWrap/>
            <w:vAlign w:val="bottom"/>
            <w:hideMark/>
          </w:tcPr>
          <w:p w14:paraId="79E3ED7C" w14:textId="77777777" w:rsidR="002D7D17" w:rsidRPr="002D7D17" w:rsidRDefault="002D7D17" w:rsidP="002D7D17">
            <w:pPr>
              <w:tabs>
                <w:tab w:val="left" w:pos="5362"/>
              </w:tabs>
              <w:ind w:firstLine="0"/>
              <w:jc w:val="center"/>
              <w:rPr>
                <w:rFonts w:eastAsia="Times New Roman"/>
                <w:b/>
                <w:bCs/>
                <w:szCs w:val="24"/>
                <w:lang w:eastAsia="ru-RU"/>
              </w:rPr>
            </w:pPr>
            <w:r w:rsidRPr="002D7D17">
              <w:rPr>
                <w:rFonts w:eastAsia="Times New Roman"/>
                <w:b/>
                <w:bCs/>
                <w:szCs w:val="24"/>
                <w:lang w:eastAsia="ru-RU"/>
              </w:rPr>
              <w:t>41,2</w:t>
            </w:r>
          </w:p>
        </w:tc>
      </w:tr>
      <w:tr w:rsidR="002D7D17" w:rsidRPr="002D7D17" w14:paraId="5DEEB170" w14:textId="77777777" w:rsidTr="002D7D17">
        <w:trPr>
          <w:trHeight w:val="889"/>
          <w:jc w:val="center"/>
        </w:trPr>
        <w:tc>
          <w:tcPr>
            <w:tcW w:w="2557" w:type="dxa"/>
            <w:tcBorders>
              <w:top w:val="nil"/>
              <w:left w:val="single" w:sz="4" w:space="0" w:color="auto"/>
              <w:bottom w:val="single" w:sz="4" w:space="0" w:color="auto"/>
              <w:right w:val="single" w:sz="4" w:space="0" w:color="auto"/>
            </w:tcBorders>
            <w:vAlign w:val="bottom"/>
            <w:hideMark/>
          </w:tcPr>
          <w:p w14:paraId="706DF81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2.02.00000.00.0000.000</w:t>
            </w:r>
          </w:p>
        </w:tc>
        <w:tc>
          <w:tcPr>
            <w:tcW w:w="3817" w:type="dxa"/>
            <w:tcBorders>
              <w:top w:val="nil"/>
              <w:left w:val="nil"/>
              <w:bottom w:val="single" w:sz="4" w:space="0" w:color="auto"/>
              <w:right w:val="single" w:sz="4" w:space="0" w:color="auto"/>
            </w:tcBorders>
            <w:vAlign w:val="bottom"/>
            <w:hideMark/>
          </w:tcPr>
          <w:p w14:paraId="45D33E35"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Безвозмездные поступления от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vAlign w:val="bottom"/>
            <w:hideMark/>
          </w:tcPr>
          <w:p w14:paraId="54064567"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2 179 554,4</w:t>
            </w:r>
          </w:p>
        </w:tc>
        <w:tc>
          <w:tcPr>
            <w:tcW w:w="1417" w:type="dxa"/>
            <w:tcBorders>
              <w:top w:val="nil"/>
              <w:left w:val="nil"/>
              <w:bottom w:val="single" w:sz="4" w:space="0" w:color="auto"/>
              <w:right w:val="single" w:sz="4" w:space="0" w:color="auto"/>
            </w:tcBorders>
            <w:vAlign w:val="bottom"/>
            <w:hideMark/>
          </w:tcPr>
          <w:p w14:paraId="0FA16B9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891 813,5</w:t>
            </w:r>
          </w:p>
        </w:tc>
        <w:tc>
          <w:tcPr>
            <w:tcW w:w="1134" w:type="dxa"/>
            <w:tcBorders>
              <w:top w:val="nil"/>
              <w:left w:val="nil"/>
              <w:bottom w:val="single" w:sz="4" w:space="0" w:color="auto"/>
              <w:right w:val="single" w:sz="4" w:space="0" w:color="auto"/>
            </w:tcBorders>
            <w:noWrap/>
            <w:vAlign w:val="bottom"/>
            <w:hideMark/>
          </w:tcPr>
          <w:p w14:paraId="3EA869C6"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40,9</w:t>
            </w:r>
          </w:p>
        </w:tc>
      </w:tr>
      <w:tr w:rsidR="002D7D17" w:rsidRPr="002D7D17" w14:paraId="4171933B" w14:textId="77777777" w:rsidTr="002D7D17">
        <w:trPr>
          <w:trHeight w:val="704"/>
          <w:jc w:val="center"/>
        </w:trPr>
        <w:tc>
          <w:tcPr>
            <w:tcW w:w="2557" w:type="dxa"/>
            <w:tcBorders>
              <w:top w:val="nil"/>
              <w:left w:val="single" w:sz="4" w:space="0" w:color="auto"/>
              <w:bottom w:val="single" w:sz="4" w:space="0" w:color="auto"/>
              <w:right w:val="single" w:sz="4" w:space="0" w:color="auto"/>
            </w:tcBorders>
            <w:vAlign w:val="bottom"/>
            <w:hideMark/>
          </w:tcPr>
          <w:p w14:paraId="2919EDBB"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2.02.10000.00.0000.150</w:t>
            </w:r>
          </w:p>
        </w:tc>
        <w:tc>
          <w:tcPr>
            <w:tcW w:w="3817" w:type="dxa"/>
            <w:tcBorders>
              <w:top w:val="nil"/>
              <w:left w:val="nil"/>
              <w:bottom w:val="single" w:sz="4" w:space="0" w:color="auto"/>
              <w:right w:val="single" w:sz="4" w:space="0" w:color="auto"/>
            </w:tcBorders>
            <w:vAlign w:val="bottom"/>
            <w:hideMark/>
          </w:tcPr>
          <w:p w14:paraId="62C1E2D1"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Дотации бюджетам бюджетной системы Российской Федерации</w:t>
            </w:r>
          </w:p>
        </w:tc>
        <w:tc>
          <w:tcPr>
            <w:tcW w:w="1418" w:type="dxa"/>
            <w:tcBorders>
              <w:top w:val="nil"/>
              <w:left w:val="nil"/>
              <w:bottom w:val="single" w:sz="4" w:space="0" w:color="auto"/>
              <w:right w:val="single" w:sz="4" w:space="0" w:color="auto"/>
            </w:tcBorders>
            <w:vAlign w:val="bottom"/>
            <w:hideMark/>
          </w:tcPr>
          <w:p w14:paraId="43275B7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168 933,5</w:t>
            </w:r>
          </w:p>
        </w:tc>
        <w:tc>
          <w:tcPr>
            <w:tcW w:w="1417" w:type="dxa"/>
            <w:tcBorders>
              <w:top w:val="nil"/>
              <w:left w:val="nil"/>
              <w:bottom w:val="single" w:sz="4" w:space="0" w:color="auto"/>
              <w:right w:val="single" w:sz="4" w:space="0" w:color="auto"/>
            </w:tcBorders>
            <w:vAlign w:val="bottom"/>
            <w:hideMark/>
          </w:tcPr>
          <w:p w14:paraId="57EDDC5F"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80 243,4</w:t>
            </w:r>
          </w:p>
        </w:tc>
        <w:tc>
          <w:tcPr>
            <w:tcW w:w="1134" w:type="dxa"/>
            <w:tcBorders>
              <w:top w:val="nil"/>
              <w:left w:val="nil"/>
              <w:bottom w:val="single" w:sz="4" w:space="0" w:color="auto"/>
              <w:right w:val="single" w:sz="4" w:space="0" w:color="auto"/>
            </w:tcBorders>
            <w:noWrap/>
            <w:vAlign w:val="bottom"/>
            <w:hideMark/>
          </w:tcPr>
          <w:p w14:paraId="5B2BFC0E"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47,5</w:t>
            </w:r>
          </w:p>
        </w:tc>
      </w:tr>
      <w:tr w:rsidR="002D7D17" w:rsidRPr="002D7D17" w14:paraId="5F2726FD" w14:textId="77777777" w:rsidTr="002D7D17">
        <w:trPr>
          <w:trHeight w:val="1537"/>
          <w:jc w:val="center"/>
        </w:trPr>
        <w:tc>
          <w:tcPr>
            <w:tcW w:w="2557" w:type="dxa"/>
            <w:tcBorders>
              <w:top w:val="nil"/>
              <w:left w:val="single" w:sz="4" w:space="0" w:color="auto"/>
              <w:bottom w:val="single" w:sz="4" w:space="0" w:color="auto"/>
              <w:right w:val="single" w:sz="4" w:space="0" w:color="auto"/>
            </w:tcBorders>
            <w:vAlign w:val="bottom"/>
            <w:hideMark/>
          </w:tcPr>
          <w:p w14:paraId="3D2A18B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2.02.15001.14.0220.150</w:t>
            </w:r>
          </w:p>
        </w:tc>
        <w:tc>
          <w:tcPr>
            <w:tcW w:w="3817" w:type="dxa"/>
            <w:tcBorders>
              <w:top w:val="nil"/>
              <w:left w:val="nil"/>
              <w:bottom w:val="single" w:sz="4" w:space="0" w:color="auto"/>
              <w:right w:val="single" w:sz="4" w:space="0" w:color="auto"/>
            </w:tcBorders>
            <w:vAlign w:val="center"/>
            <w:hideMark/>
          </w:tcPr>
          <w:p w14:paraId="1303465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Дотации на выравнивание бюджетной обеспеченности муниципальных округов и городских округов Нижегородской области</w:t>
            </w:r>
          </w:p>
        </w:tc>
        <w:tc>
          <w:tcPr>
            <w:tcW w:w="1418" w:type="dxa"/>
            <w:tcBorders>
              <w:top w:val="nil"/>
              <w:left w:val="nil"/>
              <w:bottom w:val="single" w:sz="4" w:space="0" w:color="auto"/>
              <w:right w:val="single" w:sz="4" w:space="0" w:color="auto"/>
            </w:tcBorders>
            <w:vAlign w:val="bottom"/>
            <w:hideMark/>
          </w:tcPr>
          <w:p w14:paraId="7FADC52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112 779,8</w:t>
            </w:r>
          </w:p>
        </w:tc>
        <w:tc>
          <w:tcPr>
            <w:tcW w:w="1417" w:type="dxa"/>
            <w:tcBorders>
              <w:top w:val="nil"/>
              <w:left w:val="nil"/>
              <w:bottom w:val="single" w:sz="4" w:space="0" w:color="auto"/>
              <w:right w:val="single" w:sz="4" w:space="0" w:color="auto"/>
            </w:tcBorders>
            <w:vAlign w:val="bottom"/>
            <w:hideMark/>
          </w:tcPr>
          <w:p w14:paraId="4872462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53 570,4</w:t>
            </w:r>
          </w:p>
        </w:tc>
        <w:tc>
          <w:tcPr>
            <w:tcW w:w="1134" w:type="dxa"/>
            <w:tcBorders>
              <w:top w:val="nil"/>
              <w:left w:val="nil"/>
              <w:bottom w:val="single" w:sz="4" w:space="0" w:color="auto"/>
              <w:right w:val="single" w:sz="4" w:space="0" w:color="auto"/>
            </w:tcBorders>
            <w:noWrap/>
            <w:vAlign w:val="bottom"/>
            <w:hideMark/>
          </w:tcPr>
          <w:p w14:paraId="62FB563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47,5</w:t>
            </w:r>
          </w:p>
        </w:tc>
      </w:tr>
      <w:tr w:rsidR="002D7D17" w:rsidRPr="002D7D17" w14:paraId="4B1F32FB" w14:textId="77777777" w:rsidTr="002D7D17">
        <w:trPr>
          <w:trHeight w:val="1559"/>
          <w:jc w:val="center"/>
        </w:trPr>
        <w:tc>
          <w:tcPr>
            <w:tcW w:w="2557" w:type="dxa"/>
            <w:tcBorders>
              <w:top w:val="nil"/>
              <w:left w:val="single" w:sz="4" w:space="0" w:color="auto"/>
              <w:bottom w:val="single" w:sz="4" w:space="0" w:color="auto"/>
              <w:right w:val="single" w:sz="4" w:space="0" w:color="auto"/>
            </w:tcBorders>
            <w:vAlign w:val="bottom"/>
            <w:hideMark/>
          </w:tcPr>
          <w:p w14:paraId="7C0F9BC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2.02.15002.14.0220.150</w:t>
            </w:r>
          </w:p>
        </w:tc>
        <w:tc>
          <w:tcPr>
            <w:tcW w:w="3817" w:type="dxa"/>
            <w:tcBorders>
              <w:top w:val="nil"/>
              <w:left w:val="nil"/>
              <w:bottom w:val="single" w:sz="4" w:space="0" w:color="auto"/>
              <w:right w:val="single" w:sz="4" w:space="0" w:color="auto"/>
            </w:tcBorders>
            <w:vAlign w:val="center"/>
            <w:hideMark/>
          </w:tcPr>
          <w:p w14:paraId="7DD8731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18" w:type="dxa"/>
            <w:tcBorders>
              <w:top w:val="nil"/>
              <w:left w:val="nil"/>
              <w:bottom w:val="single" w:sz="4" w:space="0" w:color="auto"/>
              <w:right w:val="single" w:sz="4" w:space="0" w:color="auto"/>
            </w:tcBorders>
            <w:vAlign w:val="bottom"/>
            <w:hideMark/>
          </w:tcPr>
          <w:p w14:paraId="73C429F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56 153,7</w:t>
            </w:r>
          </w:p>
        </w:tc>
        <w:tc>
          <w:tcPr>
            <w:tcW w:w="1417" w:type="dxa"/>
            <w:tcBorders>
              <w:top w:val="nil"/>
              <w:left w:val="nil"/>
              <w:bottom w:val="single" w:sz="4" w:space="0" w:color="auto"/>
              <w:right w:val="single" w:sz="4" w:space="0" w:color="auto"/>
            </w:tcBorders>
            <w:vAlign w:val="bottom"/>
            <w:hideMark/>
          </w:tcPr>
          <w:p w14:paraId="478B0F9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26 673,0</w:t>
            </w:r>
          </w:p>
        </w:tc>
        <w:tc>
          <w:tcPr>
            <w:tcW w:w="1134" w:type="dxa"/>
            <w:tcBorders>
              <w:top w:val="nil"/>
              <w:left w:val="nil"/>
              <w:bottom w:val="single" w:sz="4" w:space="0" w:color="auto"/>
              <w:right w:val="single" w:sz="4" w:space="0" w:color="auto"/>
            </w:tcBorders>
            <w:noWrap/>
            <w:vAlign w:val="bottom"/>
            <w:hideMark/>
          </w:tcPr>
          <w:p w14:paraId="3CE227D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47,5</w:t>
            </w:r>
          </w:p>
        </w:tc>
      </w:tr>
      <w:tr w:rsidR="002D7D17" w:rsidRPr="002D7D17" w14:paraId="7356C755" w14:textId="77777777" w:rsidTr="002D7D17">
        <w:trPr>
          <w:trHeight w:val="985"/>
          <w:jc w:val="center"/>
        </w:trPr>
        <w:tc>
          <w:tcPr>
            <w:tcW w:w="2557" w:type="dxa"/>
            <w:tcBorders>
              <w:top w:val="nil"/>
              <w:left w:val="single" w:sz="4" w:space="0" w:color="auto"/>
              <w:bottom w:val="single" w:sz="4" w:space="0" w:color="auto"/>
              <w:right w:val="single" w:sz="4" w:space="0" w:color="auto"/>
            </w:tcBorders>
            <w:vAlign w:val="bottom"/>
            <w:hideMark/>
          </w:tcPr>
          <w:p w14:paraId="06F392CA"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2.02.20000.00.0000.150</w:t>
            </w:r>
          </w:p>
        </w:tc>
        <w:tc>
          <w:tcPr>
            <w:tcW w:w="3817" w:type="dxa"/>
            <w:tcBorders>
              <w:top w:val="nil"/>
              <w:left w:val="nil"/>
              <w:bottom w:val="single" w:sz="4" w:space="0" w:color="auto"/>
              <w:right w:val="single" w:sz="4" w:space="0" w:color="auto"/>
            </w:tcBorders>
            <w:vAlign w:val="center"/>
            <w:hideMark/>
          </w:tcPr>
          <w:p w14:paraId="49530D6C" w14:textId="77777777" w:rsidR="002D7D17" w:rsidRPr="002D7D17" w:rsidRDefault="002D7D17" w:rsidP="002D7D17">
            <w:pPr>
              <w:tabs>
                <w:tab w:val="left" w:pos="5362"/>
              </w:tabs>
              <w:ind w:firstLine="0"/>
              <w:jc w:val="left"/>
              <w:outlineLvl w:val="1"/>
              <w:rPr>
                <w:rFonts w:eastAsia="Times New Roman"/>
                <w:b/>
                <w:bCs/>
                <w:szCs w:val="24"/>
                <w:lang w:eastAsia="ru-RU"/>
              </w:rPr>
            </w:pPr>
            <w:r w:rsidRPr="002D7D17">
              <w:rPr>
                <w:rFonts w:eastAsia="Times New Roman"/>
                <w:b/>
                <w:bCs/>
                <w:szCs w:val="24"/>
                <w:lang w:eastAsia="ru-RU"/>
              </w:rPr>
              <w:t>Субсидии бюджетам бюджетной системы Российской Федерации (межбюджетные субсидии)</w:t>
            </w:r>
          </w:p>
        </w:tc>
        <w:tc>
          <w:tcPr>
            <w:tcW w:w="1418" w:type="dxa"/>
            <w:tcBorders>
              <w:top w:val="nil"/>
              <w:left w:val="nil"/>
              <w:bottom w:val="single" w:sz="4" w:space="0" w:color="auto"/>
              <w:right w:val="single" w:sz="4" w:space="0" w:color="auto"/>
            </w:tcBorders>
            <w:vAlign w:val="bottom"/>
            <w:hideMark/>
          </w:tcPr>
          <w:p w14:paraId="1236D15D"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326 833,6</w:t>
            </w:r>
          </w:p>
        </w:tc>
        <w:tc>
          <w:tcPr>
            <w:tcW w:w="1417" w:type="dxa"/>
            <w:tcBorders>
              <w:top w:val="nil"/>
              <w:left w:val="nil"/>
              <w:bottom w:val="single" w:sz="4" w:space="0" w:color="auto"/>
              <w:right w:val="single" w:sz="4" w:space="0" w:color="auto"/>
            </w:tcBorders>
            <w:vAlign w:val="bottom"/>
            <w:hideMark/>
          </w:tcPr>
          <w:p w14:paraId="5C0A8A31"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63 678,6</w:t>
            </w:r>
          </w:p>
        </w:tc>
        <w:tc>
          <w:tcPr>
            <w:tcW w:w="1134" w:type="dxa"/>
            <w:tcBorders>
              <w:top w:val="nil"/>
              <w:left w:val="nil"/>
              <w:bottom w:val="single" w:sz="4" w:space="0" w:color="auto"/>
              <w:right w:val="single" w:sz="4" w:space="0" w:color="auto"/>
            </w:tcBorders>
            <w:noWrap/>
            <w:vAlign w:val="bottom"/>
            <w:hideMark/>
          </w:tcPr>
          <w:p w14:paraId="1B64567D"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19,5</w:t>
            </w:r>
          </w:p>
        </w:tc>
      </w:tr>
      <w:tr w:rsidR="002D7D17" w:rsidRPr="002D7D17" w14:paraId="4FF2082D" w14:textId="77777777" w:rsidTr="002D7D17">
        <w:trPr>
          <w:trHeight w:val="1538"/>
          <w:jc w:val="center"/>
        </w:trPr>
        <w:tc>
          <w:tcPr>
            <w:tcW w:w="2557" w:type="dxa"/>
            <w:tcBorders>
              <w:top w:val="nil"/>
              <w:left w:val="single" w:sz="4" w:space="0" w:color="auto"/>
              <w:bottom w:val="single" w:sz="4" w:space="0" w:color="auto"/>
              <w:right w:val="single" w:sz="4" w:space="0" w:color="auto"/>
            </w:tcBorders>
            <w:vAlign w:val="bottom"/>
            <w:hideMark/>
          </w:tcPr>
          <w:p w14:paraId="632A047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2.02.20077.14.0220.150</w:t>
            </w:r>
          </w:p>
        </w:tc>
        <w:tc>
          <w:tcPr>
            <w:tcW w:w="3817" w:type="dxa"/>
            <w:tcBorders>
              <w:top w:val="nil"/>
              <w:left w:val="nil"/>
              <w:bottom w:val="single" w:sz="4" w:space="0" w:color="auto"/>
              <w:right w:val="single" w:sz="4" w:space="0" w:color="auto"/>
            </w:tcBorders>
            <w:vAlign w:val="center"/>
            <w:hideMark/>
          </w:tcPr>
          <w:p w14:paraId="5DFAE59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1418" w:type="dxa"/>
            <w:tcBorders>
              <w:top w:val="nil"/>
              <w:left w:val="nil"/>
              <w:bottom w:val="single" w:sz="4" w:space="0" w:color="auto"/>
              <w:right w:val="single" w:sz="4" w:space="0" w:color="auto"/>
            </w:tcBorders>
            <w:vAlign w:val="bottom"/>
            <w:hideMark/>
          </w:tcPr>
          <w:p w14:paraId="7D466B7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11 080,4</w:t>
            </w:r>
          </w:p>
        </w:tc>
        <w:tc>
          <w:tcPr>
            <w:tcW w:w="1417" w:type="dxa"/>
            <w:tcBorders>
              <w:top w:val="nil"/>
              <w:left w:val="nil"/>
              <w:bottom w:val="single" w:sz="4" w:space="0" w:color="auto"/>
              <w:right w:val="single" w:sz="4" w:space="0" w:color="auto"/>
            </w:tcBorders>
            <w:vAlign w:val="bottom"/>
            <w:hideMark/>
          </w:tcPr>
          <w:p w14:paraId="11962C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11 080,4</w:t>
            </w:r>
          </w:p>
        </w:tc>
        <w:tc>
          <w:tcPr>
            <w:tcW w:w="1134" w:type="dxa"/>
            <w:tcBorders>
              <w:top w:val="nil"/>
              <w:left w:val="nil"/>
              <w:bottom w:val="single" w:sz="4" w:space="0" w:color="auto"/>
              <w:right w:val="single" w:sz="4" w:space="0" w:color="auto"/>
            </w:tcBorders>
            <w:noWrap/>
            <w:vAlign w:val="bottom"/>
            <w:hideMark/>
          </w:tcPr>
          <w:p w14:paraId="4929496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57F80416" w14:textId="77777777" w:rsidTr="002D7D17">
        <w:trPr>
          <w:trHeight w:val="2397"/>
          <w:jc w:val="center"/>
        </w:trPr>
        <w:tc>
          <w:tcPr>
            <w:tcW w:w="2557" w:type="dxa"/>
            <w:tcBorders>
              <w:top w:val="nil"/>
              <w:left w:val="single" w:sz="4" w:space="0" w:color="auto"/>
              <w:bottom w:val="single" w:sz="4" w:space="0" w:color="auto"/>
              <w:right w:val="single" w:sz="4" w:space="0" w:color="auto"/>
            </w:tcBorders>
            <w:vAlign w:val="bottom"/>
            <w:hideMark/>
          </w:tcPr>
          <w:p w14:paraId="133087A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2.02.20300.14.0220.150</w:t>
            </w:r>
          </w:p>
        </w:tc>
        <w:tc>
          <w:tcPr>
            <w:tcW w:w="3817" w:type="dxa"/>
            <w:tcBorders>
              <w:top w:val="nil"/>
              <w:left w:val="nil"/>
              <w:bottom w:val="single" w:sz="4" w:space="0" w:color="auto"/>
              <w:right w:val="single" w:sz="4" w:space="0" w:color="auto"/>
            </w:tcBorders>
            <w:vAlign w:val="center"/>
            <w:hideMark/>
          </w:tcPr>
          <w:p w14:paraId="47D1F62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модернизации, реконструкции, строительству и капитальному ремонту объектов коммунальной инфраструктуры за счет средств публично-правовой компании "Фонд развития территорий"</w:t>
            </w:r>
          </w:p>
        </w:tc>
        <w:tc>
          <w:tcPr>
            <w:tcW w:w="1418" w:type="dxa"/>
            <w:tcBorders>
              <w:top w:val="nil"/>
              <w:left w:val="nil"/>
              <w:bottom w:val="single" w:sz="4" w:space="0" w:color="auto"/>
              <w:right w:val="single" w:sz="4" w:space="0" w:color="auto"/>
            </w:tcBorders>
            <w:vAlign w:val="bottom"/>
            <w:hideMark/>
          </w:tcPr>
          <w:p w14:paraId="5CDDFFA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29 186,8</w:t>
            </w:r>
          </w:p>
        </w:tc>
        <w:tc>
          <w:tcPr>
            <w:tcW w:w="1417" w:type="dxa"/>
            <w:tcBorders>
              <w:top w:val="nil"/>
              <w:left w:val="nil"/>
              <w:bottom w:val="single" w:sz="4" w:space="0" w:color="auto"/>
              <w:right w:val="single" w:sz="4" w:space="0" w:color="auto"/>
            </w:tcBorders>
            <w:vAlign w:val="bottom"/>
            <w:hideMark/>
          </w:tcPr>
          <w:p w14:paraId="4BA490D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035466C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2E59C83B" w14:textId="77777777" w:rsidTr="002D7D17">
        <w:trPr>
          <w:trHeight w:hRule="exact" w:val="1474"/>
          <w:jc w:val="center"/>
        </w:trPr>
        <w:tc>
          <w:tcPr>
            <w:tcW w:w="2557" w:type="dxa"/>
            <w:tcBorders>
              <w:top w:val="nil"/>
              <w:left w:val="single" w:sz="4" w:space="0" w:color="auto"/>
              <w:bottom w:val="single" w:sz="4" w:space="0" w:color="auto"/>
              <w:right w:val="single" w:sz="4" w:space="0" w:color="auto"/>
            </w:tcBorders>
            <w:vAlign w:val="bottom"/>
            <w:hideMark/>
          </w:tcPr>
          <w:p w14:paraId="60C19C6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2.02.20303.14.0220.150</w:t>
            </w:r>
          </w:p>
        </w:tc>
        <w:tc>
          <w:tcPr>
            <w:tcW w:w="3817" w:type="dxa"/>
            <w:tcBorders>
              <w:top w:val="nil"/>
              <w:left w:val="nil"/>
              <w:bottom w:val="single" w:sz="4" w:space="0" w:color="auto"/>
              <w:right w:val="single" w:sz="4" w:space="0" w:color="auto"/>
            </w:tcBorders>
            <w:vAlign w:val="center"/>
            <w:hideMark/>
          </w:tcPr>
          <w:p w14:paraId="7E9924A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модернизации, реконструкции, строительству и капитальному ремонту объектов коммунальной инфраструктуры</w:t>
            </w:r>
          </w:p>
        </w:tc>
        <w:tc>
          <w:tcPr>
            <w:tcW w:w="1418" w:type="dxa"/>
            <w:tcBorders>
              <w:top w:val="nil"/>
              <w:left w:val="nil"/>
              <w:bottom w:val="single" w:sz="4" w:space="0" w:color="auto"/>
              <w:right w:val="single" w:sz="4" w:space="0" w:color="auto"/>
            </w:tcBorders>
            <w:vAlign w:val="bottom"/>
            <w:hideMark/>
          </w:tcPr>
          <w:p w14:paraId="54201EB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126 311,4</w:t>
            </w:r>
          </w:p>
        </w:tc>
        <w:tc>
          <w:tcPr>
            <w:tcW w:w="1417" w:type="dxa"/>
            <w:tcBorders>
              <w:top w:val="nil"/>
              <w:left w:val="nil"/>
              <w:bottom w:val="single" w:sz="4" w:space="0" w:color="auto"/>
              <w:right w:val="single" w:sz="4" w:space="0" w:color="auto"/>
            </w:tcBorders>
            <w:vAlign w:val="bottom"/>
            <w:hideMark/>
          </w:tcPr>
          <w:p w14:paraId="6F46483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764E212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5BA8269E" w14:textId="77777777" w:rsidTr="002D7D17">
        <w:trPr>
          <w:trHeight w:val="1567"/>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45633FC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2.02.25116.14.0220.150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0B935013"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программы комплексного развития молодежной политики в субъектах Российской Федерации "Регион для молодых"</w:t>
            </w:r>
          </w:p>
        </w:tc>
        <w:tc>
          <w:tcPr>
            <w:tcW w:w="1418" w:type="dxa"/>
            <w:tcBorders>
              <w:top w:val="single" w:sz="4" w:space="0" w:color="auto"/>
              <w:left w:val="single" w:sz="4" w:space="0" w:color="auto"/>
              <w:bottom w:val="single" w:sz="4" w:space="0" w:color="auto"/>
              <w:right w:val="single" w:sz="4" w:space="0" w:color="auto"/>
            </w:tcBorders>
            <w:vAlign w:val="bottom"/>
            <w:hideMark/>
          </w:tcPr>
          <w:p w14:paraId="2D73B00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1 032,6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A34250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D7D516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51498C99" w14:textId="77777777" w:rsidTr="002D7D17">
        <w:trPr>
          <w:trHeight w:val="1567"/>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5CDE6B9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2.02.25116.14.0110.150</w:t>
            </w:r>
          </w:p>
        </w:tc>
        <w:tc>
          <w:tcPr>
            <w:tcW w:w="3817" w:type="dxa"/>
            <w:tcBorders>
              <w:top w:val="single" w:sz="4" w:space="0" w:color="auto"/>
              <w:left w:val="nil"/>
              <w:bottom w:val="single" w:sz="4" w:space="0" w:color="auto"/>
              <w:right w:val="single" w:sz="4" w:space="0" w:color="auto"/>
            </w:tcBorders>
            <w:vAlign w:val="center"/>
            <w:hideMark/>
          </w:tcPr>
          <w:p w14:paraId="5BD1704B"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программы комплексного развития молодежной политики в субъектах Российской Федерации "Регион для молодых"</w:t>
            </w:r>
          </w:p>
        </w:tc>
        <w:tc>
          <w:tcPr>
            <w:tcW w:w="1418" w:type="dxa"/>
            <w:tcBorders>
              <w:top w:val="single" w:sz="4" w:space="0" w:color="auto"/>
              <w:left w:val="nil"/>
              <w:bottom w:val="single" w:sz="4" w:space="0" w:color="auto"/>
              <w:right w:val="single" w:sz="4" w:space="0" w:color="auto"/>
            </w:tcBorders>
            <w:vAlign w:val="bottom"/>
            <w:hideMark/>
          </w:tcPr>
          <w:p w14:paraId="0CCDC63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16 178,0</w:t>
            </w:r>
          </w:p>
        </w:tc>
        <w:tc>
          <w:tcPr>
            <w:tcW w:w="1417" w:type="dxa"/>
            <w:tcBorders>
              <w:top w:val="single" w:sz="4" w:space="0" w:color="auto"/>
              <w:left w:val="nil"/>
              <w:bottom w:val="single" w:sz="4" w:space="0" w:color="auto"/>
              <w:right w:val="single" w:sz="4" w:space="0" w:color="auto"/>
            </w:tcBorders>
            <w:vAlign w:val="bottom"/>
            <w:hideMark/>
          </w:tcPr>
          <w:p w14:paraId="4D38EA3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nil"/>
              <w:bottom w:val="single" w:sz="4" w:space="0" w:color="auto"/>
              <w:right w:val="single" w:sz="4" w:space="0" w:color="auto"/>
            </w:tcBorders>
            <w:noWrap/>
            <w:vAlign w:val="bottom"/>
            <w:hideMark/>
          </w:tcPr>
          <w:p w14:paraId="1B7E247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32F204CA" w14:textId="77777777" w:rsidTr="002D7D17">
        <w:trPr>
          <w:trHeight w:val="1972"/>
          <w:jc w:val="center"/>
        </w:trPr>
        <w:tc>
          <w:tcPr>
            <w:tcW w:w="2557" w:type="dxa"/>
            <w:tcBorders>
              <w:top w:val="nil"/>
              <w:left w:val="single" w:sz="4" w:space="0" w:color="auto"/>
              <w:bottom w:val="single" w:sz="4" w:space="0" w:color="auto"/>
              <w:right w:val="single" w:sz="4" w:space="0" w:color="auto"/>
            </w:tcBorders>
            <w:vAlign w:val="bottom"/>
            <w:hideMark/>
          </w:tcPr>
          <w:p w14:paraId="0DA3993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2.02.25304.14.0110.150</w:t>
            </w:r>
          </w:p>
        </w:tc>
        <w:tc>
          <w:tcPr>
            <w:tcW w:w="3817" w:type="dxa"/>
            <w:tcBorders>
              <w:top w:val="nil"/>
              <w:left w:val="nil"/>
              <w:bottom w:val="single" w:sz="4" w:space="0" w:color="auto"/>
              <w:right w:val="single" w:sz="4" w:space="0" w:color="auto"/>
            </w:tcBorders>
            <w:vAlign w:val="center"/>
            <w:hideMark/>
          </w:tcPr>
          <w:p w14:paraId="583A497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18" w:type="dxa"/>
            <w:tcBorders>
              <w:top w:val="nil"/>
              <w:left w:val="nil"/>
              <w:bottom w:val="single" w:sz="4" w:space="0" w:color="auto"/>
              <w:right w:val="single" w:sz="4" w:space="0" w:color="auto"/>
            </w:tcBorders>
            <w:vAlign w:val="bottom"/>
            <w:hideMark/>
          </w:tcPr>
          <w:p w14:paraId="4F22578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30 536,8</w:t>
            </w:r>
          </w:p>
        </w:tc>
        <w:tc>
          <w:tcPr>
            <w:tcW w:w="1417" w:type="dxa"/>
            <w:tcBorders>
              <w:top w:val="nil"/>
              <w:left w:val="nil"/>
              <w:bottom w:val="single" w:sz="4" w:space="0" w:color="auto"/>
              <w:right w:val="single" w:sz="4" w:space="0" w:color="auto"/>
            </w:tcBorders>
            <w:vAlign w:val="bottom"/>
            <w:hideMark/>
          </w:tcPr>
          <w:p w14:paraId="7385312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20 915,6</w:t>
            </w:r>
          </w:p>
        </w:tc>
        <w:tc>
          <w:tcPr>
            <w:tcW w:w="1134" w:type="dxa"/>
            <w:tcBorders>
              <w:top w:val="nil"/>
              <w:left w:val="nil"/>
              <w:bottom w:val="single" w:sz="4" w:space="0" w:color="auto"/>
              <w:right w:val="single" w:sz="4" w:space="0" w:color="auto"/>
            </w:tcBorders>
            <w:noWrap/>
            <w:vAlign w:val="bottom"/>
            <w:hideMark/>
          </w:tcPr>
          <w:p w14:paraId="57BAC3A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68,5</w:t>
            </w:r>
          </w:p>
        </w:tc>
      </w:tr>
      <w:tr w:rsidR="002D7D17" w:rsidRPr="002D7D17" w14:paraId="318342F8" w14:textId="77777777" w:rsidTr="002D7D17">
        <w:trPr>
          <w:trHeight w:val="1985"/>
          <w:jc w:val="center"/>
        </w:trPr>
        <w:tc>
          <w:tcPr>
            <w:tcW w:w="2557" w:type="dxa"/>
            <w:tcBorders>
              <w:top w:val="nil"/>
              <w:left w:val="single" w:sz="4" w:space="0" w:color="auto"/>
              <w:bottom w:val="single" w:sz="4" w:space="0" w:color="auto"/>
              <w:right w:val="single" w:sz="4" w:space="0" w:color="auto"/>
            </w:tcBorders>
            <w:vAlign w:val="bottom"/>
            <w:hideMark/>
          </w:tcPr>
          <w:p w14:paraId="09AE88A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2.02.25304.14.0220.150</w:t>
            </w:r>
          </w:p>
        </w:tc>
        <w:tc>
          <w:tcPr>
            <w:tcW w:w="3817" w:type="dxa"/>
            <w:tcBorders>
              <w:top w:val="nil"/>
              <w:left w:val="nil"/>
              <w:bottom w:val="single" w:sz="4" w:space="0" w:color="auto"/>
              <w:right w:val="single" w:sz="4" w:space="0" w:color="auto"/>
            </w:tcBorders>
            <w:vAlign w:val="center"/>
            <w:hideMark/>
          </w:tcPr>
          <w:p w14:paraId="07BD759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18" w:type="dxa"/>
            <w:tcBorders>
              <w:top w:val="nil"/>
              <w:left w:val="nil"/>
              <w:bottom w:val="single" w:sz="4" w:space="0" w:color="auto"/>
              <w:right w:val="single" w:sz="4" w:space="0" w:color="auto"/>
            </w:tcBorders>
            <w:vAlign w:val="bottom"/>
            <w:hideMark/>
          </w:tcPr>
          <w:p w14:paraId="0A55E70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11 294,4</w:t>
            </w:r>
          </w:p>
        </w:tc>
        <w:tc>
          <w:tcPr>
            <w:tcW w:w="1417" w:type="dxa"/>
            <w:tcBorders>
              <w:top w:val="nil"/>
              <w:left w:val="nil"/>
              <w:bottom w:val="single" w:sz="4" w:space="0" w:color="auto"/>
              <w:right w:val="single" w:sz="4" w:space="0" w:color="auto"/>
            </w:tcBorders>
            <w:vAlign w:val="bottom"/>
            <w:hideMark/>
          </w:tcPr>
          <w:p w14:paraId="1C8D772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7A1FD03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276EFEC3" w14:textId="77777777" w:rsidTr="002D7D17">
        <w:trPr>
          <w:trHeight w:val="696"/>
          <w:jc w:val="center"/>
        </w:trPr>
        <w:tc>
          <w:tcPr>
            <w:tcW w:w="2557" w:type="dxa"/>
            <w:tcBorders>
              <w:top w:val="nil"/>
              <w:left w:val="single" w:sz="4" w:space="0" w:color="auto"/>
              <w:bottom w:val="single" w:sz="4" w:space="0" w:color="auto"/>
              <w:right w:val="single" w:sz="4" w:space="0" w:color="auto"/>
            </w:tcBorders>
            <w:vAlign w:val="bottom"/>
            <w:hideMark/>
          </w:tcPr>
          <w:p w14:paraId="13ACE31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2.02.25454.14.0110.150</w:t>
            </w:r>
          </w:p>
        </w:tc>
        <w:tc>
          <w:tcPr>
            <w:tcW w:w="3817" w:type="dxa"/>
            <w:tcBorders>
              <w:top w:val="nil"/>
              <w:left w:val="nil"/>
              <w:bottom w:val="single" w:sz="4" w:space="0" w:color="auto"/>
              <w:right w:val="single" w:sz="4" w:space="0" w:color="auto"/>
            </w:tcBorders>
            <w:vAlign w:val="center"/>
            <w:hideMark/>
          </w:tcPr>
          <w:p w14:paraId="6A9179CB"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создание модельных муниципальных библиотек</w:t>
            </w:r>
          </w:p>
        </w:tc>
        <w:tc>
          <w:tcPr>
            <w:tcW w:w="1418" w:type="dxa"/>
            <w:tcBorders>
              <w:top w:val="nil"/>
              <w:left w:val="nil"/>
              <w:bottom w:val="single" w:sz="4" w:space="0" w:color="auto"/>
              <w:right w:val="single" w:sz="4" w:space="0" w:color="auto"/>
            </w:tcBorders>
            <w:vAlign w:val="bottom"/>
            <w:hideMark/>
          </w:tcPr>
          <w:p w14:paraId="69FA4BA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7 520,0</w:t>
            </w:r>
          </w:p>
        </w:tc>
        <w:tc>
          <w:tcPr>
            <w:tcW w:w="1417" w:type="dxa"/>
            <w:tcBorders>
              <w:top w:val="nil"/>
              <w:left w:val="nil"/>
              <w:bottom w:val="single" w:sz="4" w:space="0" w:color="auto"/>
              <w:right w:val="single" w:sz="4" w:space="0" w:color="auto"/>
            </w:tcBorders>
            <w:vAlign w:val="bottom"/>
            <w:hideMark/>
          </w:tcPr>
          <w:p w14:paraId="4235C0A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5 381,1</w:t>
            </w:r>
          </w:p>
        </w:tc>
        <w:tc>
          <w:tcPr>
            <w:tcW w:w="1134" w:type="dxa"/>
            <w:tcBorders>
              <w:top w:val="nil"/>
              <w:left w:val="nil"/>
              <w:bottom w:val="single" w:sz="4" w:space="0" w:color="auto"/>
              <w:right w:val="single" w:sz="4" w:space="0" w:color="auto"/>
            </w:tcBorders>
            <w:noWrap/>
            <w:vAlign w:val="bottom"/>
            <w:hideMark/>
          </w:tcPr>
          <w:p w14:paraId="232D99B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71,6</w:t>
            </w:r>
          </w:p>
        </w:tc>
      </w:tr>
      <w:tr w:rsidR="002D7D17" w:rsidRPr="002D7D17" w14:paraId="4ACA1C63" w14:textId="77777777" w:rsidTr="002D7D17">
        <w:trPr>
          <w:trHeight w:val="692"/>
          <w:jc w:val="center"/>
        </w:trPr>
        <w:tc>
          <w:tcPr>
            <w:tcW w:w="2557" w:type="dxa"/>
            <w:tcBorders>
              <w:top w:val="nil"/>
              <w:left w:val="single" w:sz="4" w:space="0" w:color="auto"/>
              <w:bottom w:val="single" w:sz="4" w:space="0" w:color="auto"/>
              <w:right w:val="single" w:sz="4" w:space="0" w:color="auto"/>
            </w:tcBorders>
            <w:vAlign w:val="bottom"/>
            <w:hideMark/>
          </w:tcPr>
          <w:p w14:paraId="68304D4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2.02.25454.14.0220.150</w:t>
            </w:r>
          </w:p>
        </w:tc>
        <w:tc>
          <w:tcPr>
            <w:tcW w:w="3817" w:type="dxa"/>
            <w:tcBorders>
              <w:top w:val="nil"/>
              <w:left w:val="nil"/>
              <w:bottom w:val="single" w:sz="4" w:space="0" w:color="auto"/>
              <w:right w:val="single" w:sz="4" w:space="0" w:color="auto"/>
            </w:tcBorders>
            <w:vAlign w:val="center"/>
            <w:hideMark/>
          </w:tcPr>
          <w:p w14:paraId="2011F08B"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создание модельных муниципальных библиотек</w:t>
            </w:r>
          </w:p>
        </w:tc>
        <w:tc>
          <w:tcPr>
            <w:tcW w:w="1418" w:type="dxa"/>
            <w:tcBorders>
              <w:top w:val="nil"/>
              <w:left w:val="nil"/>
              <w:bottom w:val="single" w:sz="4" w:space="0" w:color="auto"/>
              <w:right w:val="single" w:sz="4" w:space="0" w:color="auto"/>
            </w:tcBorders>
            <w:vAlign w:val="bottom"/>
            <w:hideMark/>
          </w:tcPr>
          <w:p w14:paraId="6B45C41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480,0</w:t>
            </w:r>
          </w:p>
        </w:tc>
        <w:tc>
          <w:tcPr>
            <w:tcW w:w="1417" w:type="dxa"/>
            <w:tcBorders>
              <w:top w:val="nil"/>
              <w:left w:val="nil"/>
              <w:bottom w:val="single" w:sz="4" w:space="0" w:color="auto"/>
              <w:right w:val="single" w:sz="4" w:space="0" w:color="auto"/>
            </w:tcBorders>
            <w:vAlign w:val="bottom"/>
            <w:hideMark/>
          </w:tcPr>
          <w:p w14:paraId="6E81482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343,5</w:t>
            </w:r>
          </w:p>
        </w:tc>
        <w:tc>
          <w:tcPr>
            <w:tcW w:w="1134" w:type="dxa"/>
            <w:tcBorders>
              <w:top w:val="nil"/>
              <w:left w:val="nil"/>
              <w:bottom w:val="single" w:sz="4" w:space="0" w:color="auto"/>
              <w:right w:val="single" w:sz="4" w:space="0" w:color="auto"/>
            </w:tcBorders>
            <w:noWrap/>
            <w:vAlign w:val="bottom"/>
            <w:hideMark/>
          </w:tcPr>
          <w:p w14:paraId="70BAD6A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71,6</w:t>
            </w:r>
          </w:p>
        </w:tc>
      </w:tr>
      <w:tr w:rsidR="002D7D17" w:rsidRPr="002D7D17" w14:paraId="3C6A6956" w14:textId="77777777" w:rsidTr="002D7D17">
        <w:trPr>
          <w:trHeight w:val="630"/>
          <w:jc w:val="center"/>
        </w:trPr>
        <w:tc>
          <w:tcPr>
            <w:tcW w:w="2557" w:type="dxa"/>
            <w:tcBorders>
              <w:top w:val="nil"/>
              <w:left w:val="single" w:sz="4" w:space="0" w:color="auto"/>
              <w:bottom w:val="single" w:sz="4" w:space="0" w:color="auto"/>
              <w:right w:val="single" w:sz="4" w:space="0" w:color="auto"/>
            </w:tcBorders>
            <w:vAlign w:val="bottom"/>
            <w:hideMark/>
          </w:tcPr>
          <w:p w14:paraId="46AFD9B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2.02.25519.14.0110.150</w:t>
            </w:r>
          </w:p>
        </w:tc>
        <w:tc>
          <w:tcPr>
            <w:tcW w:w="3817" w:type="dxa"/>
            <w:tcBorders>
              <w:top w:val="nil"/>
              <w:left w:val="nil"/>
              <w:bottom w:val="single" w:sz="4" w:space="0" w:color="auto"/>
              <w:right w:val="single" w:sz="4" w:space="0" w:color="auto"/>
            </w:tcBorders>
            <w:vAlign w:val="center"/>
            <w:hideMark/>
          </w:tcPr>
          <w:p w14:paraId="633FC32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поддержку отрасли культуры</w:t>
            </w:r>
          </w:p>
        </w:tc>
        <w:tc>
          <w:tcPr>
            <w:tcW w:w="1418" w:type="dxa"/>
            <w:tcBorders>
              <w:top w:val="nil"/>
              <w:left w:val="nil"/>
              <w:bottom w:val="single" w:sz="4" w:space="0" w:color="auto"/>
              <w:right w:val="single" w:sz="4" w:space="0" w:color="auto"/>
            </w:tcBorders>
            <w:vAlign w:val="bottom"/>
            <w:hideMark/>
          </w:tcPr>
          <w:p w14:paraId="202DA2A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165,8</w:t>
            </w:r>
          </w:p>
        </w:tc>
        <w:tc>
          <w:tcPr>
            <w:tcW w:w="1417" w:type="dxa"/>
            <w:tcBorders>
              <w:top w:val="nil"/>
              <w:left w:val="nil"/>
              <w:bottom w:val="single" w:sz="4" w:space="0" w:color="auto"/>
              <w:right w:val="single" w:sz="4" w:space="0" w:color="auto"/>
            </w:tcBorders>
            <w:vAlign w:val="bottom"/>
            <w:hideMark/>
          </w:tcPr>
          <w:p w14:paraId="11C6B0F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165,8</w:t>
            </w:r>
          </w:p>
        </w:tc>
        <w:tc>
          <w:tcPr>
            <w:tcW w:w="1134" w:type="dxa"/>
            <w:tcBorders>
              <w:top w:val="nil"/>
              <w:left w:val="nil"/>
              <w:bottom w:val="single" w:sz="4" w:space="0" w:color="auto"/>
              <w:right w:val="single" w:sz="4" w:space="0" w:color="auto"/>
            </w:tcBorders>
            <w:noWrap/>
            <w:vAlign w:val="bottom"/>
            <w:hideMark/>
          </w:tcPr>
          <w:p w14:paraId="0E7F158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077EDCFC" w14:textId="77777777" w:rsidTr="002D7D17">
        <w:trPr>
          <w:trHeight w:val="630"/>
          <w:jc w:val="center"/>
        </w:trPr>
        <w:tc>
          <w:tcPr>
            <w:tcW w:w="2557" w:type="dxa"/>
            <w:tcBorders>
              <w:top w:val="nil"/>
              <w:left w:val="single" w:sz="4" w:space="0" w:color="auto"/>
              <w:bottom w:val="single" w:sz="4" w:space="0" w:color="auto"/>
              <w:right w:val="single" w:sz="4" w:space="0" w:color="auto"/>
            </w:tcBorders>
            <w:vAlign w:val="bottom"/>
            <w:hideMark/>
          </w:tcPr>
          <w:p w14:paraId="5957DB0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2.02.25519.14.0220.150</w:t>
            </w:r>
          </w:p>
        </w:tc>
        <w:tc>
          <w:tcPr>
            <w:tcW w:w="3817" w:type="dxa"/>
            <w:tcBorders>
              <w:top w:val="nil"/>
              <w:left w:val="nil"/>
              <w:bottom w:val="single" w:sz="4" w:space="0" w:color="auto"/>
              <w:right w:val="single" w:sz="4" w:space="0" w:color="auto"/>
            </w:tcBorders>
            <w:vAlign w:val="center"/>
            <w:hideMark/>
          </w:tcPr>
          <w:p w14:paraId="1A7ADD7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поддержку отрасли культуры</w:t>
            </w:r>
          </w:p>
        </w:tc>
        <w:tc>
          <w:tcPr>
            <w:tcW w:w="1418" w:type="dxa"/>
            <w:tcBorders>
              <w:top w:val="nil"/>
              <w:left w:val="nil"/>
              <w:bottom w:val="single" w:sz="4" w:space="0" w:color="auto"/>
              <w:right w:val="single" w:sz="4" w:space="0" w:color="auto"/>
            </w:tcBorders>
            <w:vAlign w:val="bottom"/>
            <w:hideMark/>
          </w:tcPr>
          <w:p w14:paraId="768EAEA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61,3</w:t>
            </w:r>
          </w:p>
        </w:tc>
        <w:tc>
          <w:tcPr>
            <w:tcW w:w="1417" w:type="dxa"/>
            <w:tcBorders>
              <w:top w:val="nil"/>
              <w:left w:val="nil"/>
              <w:bottom w:val="single" w:sz="4" w:space="0" w:color="auto"/>
              <w:right w:val="single" w:sz="4" w:space="0" w:color="auto"/>
            </w:tcBorders>
            <w:vAlign w:val="bottom"/>
            <w:hideMark/>
          </w:tcPr>
          <w:p w14:paraId="5ACE9AF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61,3</w:t>
            </w:r>
          </w:p>
        </w:tc>
        <w:tc>
          <w:tcPr>
            <w:tcW w:w="1134" w:type="dxa"/>
            <w:tcBorders>
              <w:top w:val="nil"/>
              <w:left w:val="nil"/>
              <w:bottom w:val="single" w:sz="4" w:space="0" w:color="auto"/>
              <w:right w:val="single" w:sz="4" w:space="0" w:color="auto"/>
            </w:tcBorders>
            <w:noWrap/>
            <w:vAlign w:val="bottom"/>
            <w:hideMark/>
          </w:tcPr>
          <w:p w14:paraId="431B404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7E32BD68" w14:textId="77777777" w:rsidTr="002D7D17">
        <w:trPr>
          <w:trHeight w:val="1840"/>
          <w:jc w:val="center"/>
        </w:trPr>
        <w:tc>
          <w:tcPr>
            <w:tcW w:w="2557" w:type="dxa"/>
            <w:tcBorders>
              <w:top w:val="nil"/>
              <w:left w:val="single" w:sz="4" w:space="0" w:color="auto"/>
              <w:bottom w:val="single" w:sz="4" w:space="0" w:color="auto"/>
              <w:right w:val="single" w:sz="4" w:space="0" w:color="auto"/>
            </w:tcBorders>
            <w:vAlign w:val="bottom"/>
            <w:hideMark/>
          </w:tcPr>
          <w:p w14:paraId="28F0718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2.02.25555.14.0110.150</w:t>
            </w:r>
          </w:p>
        </w:tc>
        <w:tc>
          <w:tcPr>
            <w:tcW w:w="3817" w:type="dxa"/>
            <w:tcBorders>
              <w:top w:val="nil"/>
              <w:left w:val="nil"/>
              <w:bottom w:val="single" w:sz="4" w:space="0" w:color="auto"/>
              <w:right w:val="single" w:sz="4" w:space="0" w:color="auto"/>
            </w:tcBorders>
            <w:vAlign w:val="center"/>
            <w:hideMark/>
          </w:tcPr>
          <w:p w14:paraId="2B4155C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8" w:type="dxa"/>
            <w:tcBorders>
              <w:top w:val="nil"/>
              <w:left w:val="nil"/>
              <w:bottom w:val="single" w:sz="4" w:space="0" w:color="auto"/>
              <w:right w:val="single" w:sz="4" w:space="0" w:color="auto"/>
            </w:tcBorders>
            <w:vAlign w:val="bottom"/>
            <w:hideMark/>
          </w:tcPr>
          <w:p w14:paraId="0483F96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13 854,1</w:t>
            </w:r>
          </w:p>
        </w:tc>
        <w:tc>
          <w:tcPr>
            <w:tcW w:w="1417" w:type="dxa"/>
            <w:tcBorders>
              <w:top w:val="nil"/>
              <w:left w:val="nil"/>
              <w:bottom w:val="single" w:sz="4" w:space="0" w:color="auto"/>
              <w:right w:val="single" w:sz="4" w:space="0" w:color="auto"/>
            </w:tcBorders>
            <w:vAlign w:val="bottom"/>
            <w:hideMark/>
          </w:tcPr>
          <w:p w14:paraId="5602A20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3E0FC62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63637C56" w14:textId="77777777" w:rsidTr="002D7D17">
        <w:trPr>
          <w:trHeight w:val="1824"/>
          <w:jc w:val="center"/>
        </w:trPr>
        <w:tc>
          <w:tcPr>
            <w:tcW w:w="2557" w:type="dxa"/>
            <w:tcBorders>
              <w:top w:val="nil"/>
              <w:left w:val="single" w:sz="4" w:space="0" w:color="auto"/>
              <w:bottom w:val="single" w:sz="4" w:space="0" w:color="auto"/>
              <w:right w:val="single" w:sz="4" w:space="0" w:color="auto"/>
            </w:tcBorders>
            <w:vAlign w:val="bottom"/>
            <w:hideMark/>
          </w:tcPr>
          <w:p w14:paraId="7B9931C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2.02.25555.14.0220.150</w:t>
            </w:r>
          </w:p>
        </w:tc>
        <w:tc>
          <w:tcPr>
            <w:tcW w:w="3817" w:type="dxa"/>
            <w:tcBorders>
              <w:top w:val="nil"/>
              <w:left w:val="nil"/>
              <w:bottom w:val="single" w:sz="4" w:space="0" w:color="auto"/>
              <w:right w:val="single" w:sz="4" w:space="0" w:color="auto"/>
            </w:tcBorders>
            <w:vAlign w:val="center"/>
            <w:hideMark/>
          </w:tcPr>
          <w:p w14:paraId="3F18320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18" w:type="dxa"/>
            <w:tcBorders>
              <w:top w:val="nil"/>
              <w:left w:val="nil"/>
              <w:bottom w:val="single" w:sz="4" w:space="0" w:color="auto"/>
              <w:right w:val="single" w:sz="4" w:space="0" w:color="auto"/>
            </w:tcBorders>
            <w:vAlign w:val="bottom"/>
            <w:hideMark/>
          </w:tcPr>
          <w:p w14:paraId="1E451FE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884,3</w:t>
            </w:r>
          </w:p>
        </w:tc>
        <w:tc>
          <w:tcPr>
            <w:tcW w:w="1417" w:type="dxa"/>
            <w:tcBorders>
              <w:top w:val="nil"/>
              <w:left w:val="nil"/>
              <w:bottom w:val="single" w:sz="4" w:space="0" w:color="auto"/>
              <w:right w:val="single" w:sz="4" w:space="0" w:color="auto"/>
            </w:tcBorders>
            <w:vAlign w:val="bottom"/>
            <w:hideMark/>
          </w:tcPr>
          <w:p w14:paraId="5CE67C9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1146C79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54E9BFD2" w14:textId="77777777" w:rsidTr="002D7D17">
        <w:trPr>
          <w:trHeight w:val="985"/>
          <w:jc w:val="center"/>
        </w:trPr>
        <w:tc>
          <w:tcPr>
            <w:tcW w:w="2557" w:type="dxa"/>
            <w:tcBorders>
              <w:top w:val="nil"/>
              <w:left w:val="single" w:sz="4" w:space="0" w:color="auto"/>
              <w:bottom w:val="single" w:sz="4" w:space="0" w:color="auto"/>
              <w:right w:val="single" w:sz="4" w:space="0" w:color="auto"/>
            </w:tcBorders>
            <w:vAlign w:val="bottom"/>
            <w:hideMark/>
          </w:tcPr>
          <w:p w14:paraId="7AA5EDF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2.02.25576.14.0110.150</w:t>
            </w:r>
          </w:p>
        </w:tc>
        <w:tc>
          <w:tcPr>
            <w:tcW w:w="3817" w:type="dxa"/>
            <w:tcBorders>
              <w:top w:val="nil"/>
              <w:left w:val="nil"/>
              <w:bottom w:val="single" w:sz="4" w:space="0" w:color="auto"/>
              <w:right w:val="single" w:sz="4" w:space="0" w:color="auto"/>
            </w:tcBorders>
            <w:vAlign w:val="center"/>
            <w:hideMark/>
          </w:tcPr>
          <w:p w14:paraId="4AA63CA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благоустройству сельских территорий</w:t>
            </w:r>
          </w:p>
        </w:tc>
        <w:tc>
          <w:tcPr>
            <w:tcW w:w="1418" w:type="dxa"/>
            <w:tcBorders>
              <w:top w:val="nil"/>
              <w:left w:val="nil"/>
              <w:bottom w:val="single" w:sz="4" w:space="0" w:color="auto"/>
              <w:right w:val="single" w:sz="4" w:space="0" w:color="auto"/>
            </w:tcBorders>
            <w:vAlign w:val="bottom"/>
            <w:hideMark/>
          </w:tcPr>
          <w:p w14:paraId="667271B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1 927,8</w:t>
            </w:r>
          </w:p>
        </w:tc>
        <w:tc>
          <w:tcPr>
            <w:tcW w:w="1417" w:type="dxa"/>
            <w:tcBorders>
              <w:top w:val="nil"/>
              <w:left w:val="nil"/>
              <w:bottom w:val="single" w:sz="4" w:space="0" w:color="auto"/>
              <w:right w:val="single" w:sz="4" w:space="0" w:color="auto"/>
            </w:tcBorders>
            <w:vAlign w:val="bottom"/>
            <w:hideMark/>
          </w:tcPr>
          <w:p w14:paraId="4F81748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633,2</w:t>
            </w:r>
          </w:p>
        </w:tc>
        <w:tc>
          <w:tcPr>
            <w:tcW w:w="1134" w:type="dxa"/>
            <w:tcBorders>
              <w:top w:val="nil"/>
              <w:left w:val="nil"/>
              <w:bottom w:val="single" w:sz="4" w:space="0" w:color="auto"/>
              <w:right w:val="single" w:sz="4" w:space="0" w:color="auto"/>
            </w:tcBorders>
            <w:noWrap/>
            <w:vAlign w:val="bottom"/>
            <w:hideMark/>
          </w:tcPr>
          <w:p w14:paraId="345FA9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32,8</w:t>
            </w:r>
          </w:p>
        </w:tc>
      </w:tr>
      <w:tr w:rsidR="002D7D17" w:rsidRPr="002D7D17" w14:paraId="1AF1036F" w14:textId="77777777" w:rsidTr="002D7D17">
        <w:trPr>
          <w:trHeight w:hRule="exact" w:val="907"/>
          <w:jc w:val="center"/>
        </w:trPr>
        <w:tc>
          <w:tcPr>
            <w:tcW w:w="2557" w:type="dxa"/>
            <w:tcBorders>
              <w:top w:val="nil"/>
              <w:left w:val="single" w:sz="4" w:space="0" w:color="auto"/>
              <w:bottom w:val="single" w:sz="4" w:space="0" w:color="auto"/>
              <w:right w:val="single" w:sz="4" w:space="0" w:color="auto"/>
            </w:tcBorders>
            <w:vAlign w:val="bottom"/>
            <w:hideMark/>
          </w:tcPr>
          <w:p w14:paraId="2670B60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2.02.25576.14.0220.150</w:t>
            </w:r>
          </w:p>
        </w:tc>
        <w:tc>
          <w:tcPr>
            <w:tcW w:w="3817" w:type="dxa"/>
            <w:tcBorders>
              <w:top w:val="nil"/>
              <w:left w:val="nil"/>
              <w:bottom w:val="single" w:sz="4" w:space="0" w:color="auto"/>
              <w:right w:val="single" w:sz="4" w:space="0" w:color="auto"/>
            </w:tcBorders>
            <w:vAlign w:val="center"/>
            <w:hideMark/>
          </w:tcPr>
          <w:p w14:paraId="4D04031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благоустройству сельских территорий</w:t>
            </w:r>
          </w:p>
        </w:tc>
        <w:tc>
          <w:tcPr>
            <w:tcW w:w="1418" w:type="dxa"/>
            <w:tcBorders>
              <w:top w:val="nil"/>
              <w:left w:val="nil"/>
              <w:bottom w:val="single" w:sz="4" w:space="0" w:color="auto"/>
              <w:right w:val="single" w:sz="4" w:space="0" w:color="auto"/>
            </w:tcBorders>
            <w:vAlign w:val="bottom"/>
            <w:hideMark/>
          </w:tcPr>
          <w:p w14:paraId="2DF8177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123,0</w:t>
            </w:r>
          </w:p>
        </w:tc>
        <w:tc>
          <w:tcPr>
            <w:tcW w:w="1417" w:type="dxa"/>
            <w:tcBorders>
              <w:top w:val="nil"/>
              <w:left w:val="nil"/>
              <w:bottom w:val="single" w:sz="4" w:space="0" w:color="auto"/>
              <w:right w:val="single" w:sz="4" w:space="0" w:color="auto"/>
            </w:tcBorders>
            <w:vAlign w:val="bottom"/>
            <w:hideMark/>
          </w:tcPr>
          <w:p w14:paraId="21A94FA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40,4</w:t>
            </w:r>
          </w:p>
        </w:tc>
        <w:tc>
          <w:tcPr>
            <w:tcW w:w="1134" w:type="dxa"/>
            <w:tcBorders>
              <w:top w:val="nil"/>
              <w:left w:val="nil"/>
              <w:bottom w:val="single" w:sz="4" w:space="0" w:color="auto"/>
              <w:right w:val="single" w:sz="4" w:space="0" w:color="auto"/>
            </w:tcBorders>
            <w:noWrap/>
            <w:vAlign w:val="bottom"/>
            <w:hideMark/>
          </w:tcPr>
          <w:p w14:paraId="77628E1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32,8</w:t>
            </w:r>
          </w:p>
        </w:tc>
      </w:tr>
      <w:tr w:rsidR="002D7D17" w:rsidRPr="002D7D17" w14:paraId="6205B9BD" w14:textId="77777777" w:rsidTr="002D7D17">
        <w:trPr>
          <w:trHeight w:hRule="exact" w:val="907"/>
          <w:jc w:val="center"/>
        </w:trPr>
        <w:tc>
          <w:tcPr>
            <w:tcW w:w="2557" w:type="dxa"/>
            <w:tcBorders>
              <w:top w:val="nil"/>
              <w:left w:val="single" w:sz="4" w:space="0" w:color="auto"/>
              <w:bottom w:val="single" w:sz="4" w:space="0" w:color="auto"/>
              <w:right w:val="single" w:sz="4" w:space="0" w:color="auto"/>
            </w:tcBorders>
            <w:vAlign w:val="bottom"/>
            <w:hideMark/>
          </w:tcPr>
          <w:p w14:paraId="2B1D8A7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275612EF"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проекта инициативного бюджетирования «Вам решать!»</w:t>
            </w:r>
          </w:p>
        </w:tc>
        <w:tc>
          <w:tcPr>
            <w:tcW w:w="1418" w:type="dxa"/>
            <w:tcBorders>
              <w:top w:val="nil"/>
              <w:left w:val="nil"/>
              <w:bottom w:val="single" w:sz="4" w:space="0" w:color="auto"/>
              <w:right w:val="single" w:sz="4" w:space="0" w:color="auto"/>
            </w:tcBorders>
            <w:vAlign w:val="bottom"/>
            <w:hideMark/>
          </w:tcPr>
          <w:p w14:paraId="2C211F8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34 551,3</w:t>
            </w:r>
          </w:p>
        </w:tc>
        <w:tc>
          <w:tcPr>
            <w:tcW w:w="1417" w:type="dxa"/>
            <w:tcBorders>
              <w:top w:val="nil"/>
              <w:left w:val="nil"/>
              <w:bottom w:val="single" w:sz="4" w:space="0" w:color="auto"/>
              <w:right w:val="single" w:sz="4" w:space="0" w:color="auto"/>
            </w:tcBorders>
            <w:vAlign w:val="bottom"/>
            <w:hideMark/>
          </w:tcPr>
          <w:p w14:paraId="0DC393E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7 973,5</w:t>
            </w:r>
          </w:p>
        </w:tc>
        <w:tc>
          <w:tcPr>
            <w:tcW w:w="1134" w:type="dxa"/>
            <w:tcBorders>
              <w:top w:val="nil"/>
              <w:left w:val="nil"/>
              <w:bottom w:val="single" w:sz="4" w:space="0" w:color="auto"/>
              <w:right w:val="single" w:sz="4" w:space="0" w:color="auto"/>
            </w:tcBorders>
            <w:noWrap/>
            <w:vAlign w:val="bottom"/>
            <w:hideMark/>
          </w:tcPr>
          <w:p w14:paraId="230DC32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23,1</w:t>
            </w:r>
          </w:p>
        </w:tc>
      </w:tr>
      <w:tr w:rsidR="002D7D17" w:rsidRPr="002D7D17" w14:paraId="0E48BD9F" w14:textId="77777777" w:rsidTr="002D7D17">
        <w:trPr>
          <w:trHeight w:val="1284"/>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0B3756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4FACDAC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оказание частичной финансовой поддержки окружных печатных средств массовой информации</w:t>
            </w:r>
          </w:p>
        </w:tc>
        <w:tc>
          <w:tcPr>
            <w:tcW w:w="1418" w:type="dxa"/>
            <w:tcBorders>
              <w:top w:val="single" w:sz="4" w:space="0" w:color="auto"/>
              <w:left w:val="single" w:sz="4" w:space="0" w:color="auto"/>
              <w:bottom w:val="single" w:sz="4" w:space="0" w:color="auto"/>
              <w:right w:val="single" w:sz="4" w:space="0" w:color="auto"/>
            </w:tcBorders>
            <w:vAlign w:val="bottom"/>
            <w:hideMark/>
          </w:tcPr>
          <w:p w14:paraId="3551A14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3 812,7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17A5790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1 674,7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221305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43,9</w:t>
            </w:r>
          </w:p>
        </w:tc>
      </w:tr>
      <w:tr w:rsidR="002D7D17" w:rsidRPr="002D7D17" w14:paraId="4CC5693E" w14:textId="77777777" w:rsidTr="002D7D17">
        <w:trPr>
          <w:trHeight w:val="1260"/>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79F36D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single" w:sz="4" w:space="0" w:color="auto"/>
              <w:left w:val="nil"/>
              <w:bottom w:val="single" w:sz="4" w:space="0" w:color="auto"/>
              <w:right w:val="single" w:sz="4" w:space="0" w:color="auto"/>
            </w:tcBorders>
            <w:vAlign w:val="center"/>
            <w:hideMark/>
          </w:tcPr>
          <w:p w14:paraId="52075A73"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организацию празднования памятных дат муниципальных образований Нижегородской области</w:t>
            </w:r>
          </w:p>
        </w:tc>
        <w:tc>
          <w:tcPr>
            <w:tcW w:w="1418" w:type="dxa"/>
            <w:tcBorders>
              <w:top w:val="single" w:sz="4" w:space="0" w:color="auto"/>
              <w:left w:val="nil"/>
              <w:bottom w:val="single" w:sz="4" w:space="0" w:color="auto"/>
              <w:right w:val="single" w:sz="4" w:space="0" w:color="auto"/>
            </w:tcBorders>
            <w:vAlign w:val="bottom"/>
            <w:hideMark/>
          </w:tcPr>
          <w:p w14:paraId="7F25DC2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8 039,4</w:t>
            </w:r>
          </w:p>
        </w:tc>
        <w:tc>
          <w:tcPr>
            <w:tcW w:w="1417" w:type="dxa"/>
            <w:tcBorders>
              <w:top w:val="single" w:sz="4" w:space="0" w:color="auto"/>
              <w:left w:val="nil"/>
              <w:bottom w:val="single" w:sz="4" w:space="0" w:color="auto"/>
              <w:right w:val="single" w:sz="4" w:space="0" w:color="auto"/>
            </w:tcBorders>
            <w:vAlign w:val="bottom"/>
            <w:hideMark/>
          </w:tcPr>
          <w:p w14:paraId="6A7B66A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3 589,3</w:t>
            </w:r>
          </w:p>
        </w:tc>
        <w:tc>
          <w:tcPr>
            <w:tcW w:w="1134" w:type="dxa"/>
            <w:tcBorders>
              <w:top w:val="single" w:sz="4" w:space="0" w:color="auto"/>
              <w:left w:val="nil"/>
              <w:bottom w:val="single" w:sz="4" w:space="0" w:color="auto"/>
              <w:right w:val="single" w:sz="4" w:space="0" w:color="auto"/>
            </w:tcBorders>
            <w:noWrap/>
            <w:vAlign w:val="bottom"/>
            <w:hideMark/>
          </w:tcPr>
          <w:p w14:paraId="1B1D43F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44,6</w:t>
            </w:r>
          </w:p>
        </w:tc>
      </w:tr>
      <w:tr w:rsidR="002D7D17" w:rsidRPr="002D7D17" w14:paraId="0BA17717" w14:textId="77777777" w:rsidTr="002D7D17">
        <w:trPr>
          <w:trHeight w:val="1688"/>
          <w:jc w:val="center"/>
        </w:trPr>
        <w:tc>
          <w:tcPr>
            <w:tcW w:w="2557" w:type="dxa"/>
            <w:tcBorders>
              <w:top w:val="nil"/>
              <w:left w:val="single" w:sz="4" w:space="0" w:color="auto"/>
              <w:bottom w:val="single" w:sz="4" w:space="0" w:color="auto"/>
              <w:right w:val="single" w:sz="4" w:space="0" w:color="auto"/>
            </w:tcBorders>
            <w:vAlign w:val="bottom"/>
            <w:hideMark/>
          </w:tcPr>
          <w:p w14:paraId="4C635BC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1AC566A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исполнению требований к антитеррористической защищенности объектов образования</w:t>
            </w:r>
          </w:p>
        </w:tc>
        <w:tc>
          <w:tcPr>
            <w:tcW w:w="1418" w:type="dxa"/>
            <w:tcBorders>
              <w:top w:val="nil"/>
              <w:left w:val="nil"/>
              <w:bottom w:val="single" w:sz="4" w:space="0" w:color="auto"/>
              <w:right w:val="single" w:sz="4" w:space="0" w:color="auto"/>
            </w:tcBorders>
            <w:vAlign w:val="bottom"/>
            <w:hideMark/>
          </w:tcPr>
          <w:p w14:paraId="21FF910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1 327,4</w:t>
            </w:r>
          </w:p>
        </w:tc>
        <w:tc>
          <w:tcPr>
            <w:tcW w:w="1417" w:type="dxa"/>
            <w:tcBorders>
              <w:top w:val="nil"/>
              <w:left w:val="nil"/>
              <w:bottom w:val="single" w:sz="4" w:space="0" w:color="auto"/>
              <w:right w:val="single" w:sz="4" w:space="0" w:color="auto"/>
            </w:tcBorders>
            <w:vAlign w:val="bottom"/>
            <w:hideMark/>
          </w:tcPr>
          <w:p w14:paraId="646A644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1 327,4</w:t>
            </w:r>
          </w:p>
        </w:tc>
        <w:tc>
          <w:tcPr>
            <w:tcW w:w="1134" w:type="dxa"/>
            <w:tcBorders>
              <w:top w:val="nil"/>
              <w:left w:val="nil"/>
              <w:bottom w:val="single" w:sz="4" w:space="0" w:color="auto"/>
              <w:right w:val="single" w:sz="4" w:space="0" w:color="auto"/>
            </w:tcBorders>
            <w:noWrap/>
            <w:vAlign w:val="bottom"/>
            <w:hideMark/>
          </w:tcPr>
          <w:p w14:paraId="6096936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6F8D7299" w14:textId="77777777" w:rsidTr="002D7D17">
        <w:trPr>
          <w:trHeight w:val="1698"/>
          <w:jc w:val="center"/>
        </w:trPr>
        <w:tc>
          <w:tcPr>
            <w:tcW w:w="2557" w:type="dxa"/>
            <w:tcBorders>
              <w:top w:val="nil"/>
              <w:left w:val="single" w:sz="4" w:space="0" w:color="auto"/>
              <w:bottom w:val="single" w:sz="4" w:space="0" w:color="auto"/>
              <w:right w:val="single" w:sz="4" w:space="0" w:color="auto"/>
            </w:tcBorders>
            <w:vAlign w:val="bottom"/>
            <w:hideMark/>
          </w:tcPr>
          <w:p w14:paraId="4C62685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7649101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1418" w:type="dxa"/>
            <w:tcBorders>
              <w:top w:val="nil"/>
              <w:left w:val="nil"/>
              <w:bottom w:val="single" w:sz="4" w:space="0" w:color="auto"/>
              <w:right w:val="single" w:sz="4" w:space="0" w:color="auto"/>
            </w:tcBorders>
            <w:vAlign w:val="bottom"/>
            <w:hideMark/>
          </w:tcPr>
          <w:p w14:paraId="6BFC322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242,0</w:t>
            </w:r>
          </w:p>
        </w:tc>
        <w:tc>
          <w:tcPr>
            <w:tcW w:w="1417" w:type="dxa"/>
            <w:tcBorders>
              <w:top w:val="nil"/>
              <w:left w:val="nil"/>
              <w:bottom w:val="single" w:sz="4" w:space="0" w:color="auto"/>
              <w:right w:val="single" w:sz="4" w:space="0" w:color="auto"/>
            </w:tcBorders>
            <w:vAlign w:val="bottom"/>
            <w:hideMark/>
          </w:tcPr>
          <w:p w14:paraId="451DDC1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2592107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13897EF5" w14:textId="77777777" w:rsidTr="002D7D17">
        <w:trPr>
          <w:trHeight w:val="3396"/>
          <w:jc w:val="center"/>
        </w:trPr>
        <w:tc>
          <w:tcPr>
            <w:tcW w:w="2557" w:type="dxa"/>
            <w:tcBorders>
              <w:top w:val="nil"/>
              <w:left w:val="single" w:sz="4" w:space="0" w:color="auto"/>
              <w:bottom w:val="single" w:sz="4" w:space="0" w:color="auto"/>
              <w:right w:val="single" w:sz="4" w:space="0" w:color="auto"/>
            </w:tcBorders>
            <w:vAlign w:val="bottom"/>
            <w:hideMark/>
          </w:tcPr>
          <w:p w14:paraId="2072569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5D708DD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18" w:type="dxa"/>
            <w:tcBorders>
              <w:top w:val="nil"/>
              <w:left w:val="nil"/>
              <w:bottom w:val="single" w:sz="4" w:space="0" w:color="auto"/>
              <w:right w:val="single" w:sz="4" w:space="0" w:color="auto"/>
            </w:tcBorders>
            <w:vAlign w:val="bottom"/>
            <w:hideMark/>
          </w:tcPr>
          <w:p w14:paraId="41FE204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6 499,7</w:t>
            </w:r>
          </w:p>
        </w:tc>
        <w:tc>
          <w:tcPr>
            <w:tcW w:w="1417" w:type="dxa"/>
            <w:tcBorders>
              <w:top w:val="nil"/>
              <w:left w:val="nil"/>
              <w:bottom w:val="single" w:sz="4" w:space="0" w:color="auto"/>
              <w:right w:val="single" w:sz="4" w:space="0" w:color="auto"/>
            </w:tcBorders>
            <w:vAlign w:val="bottom"/>
            <w:hideMark/>
          </w:tcPr>
          <w:p w14:paraId="4D2A612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3 610,9</w:t>
            </w:r>
          </w:p>
        </w:tc>
        <w:tc>
          <w:tcPr>
            <w:tcW w:w="1134" w:type="dxa"/>
            <w:tcBorders>
              <w:top w:val="nil"/>
              <w:left w:val="nil"/>
              <w:bottom w:val="single" w:sz="4" w:space="0" w:color="auto"/>
              <w:right w:val="single" w:sz="4" w:space="0" w:color="auto"/>
            </w:tcBorders>
            <w:noWrap/>
            <w:vAlign w:val="bottom"/>
            <w:hideMark/>
          </w:tcPr>
          <w:p w14:paraId="6DDEB31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55,6</w:t>
            </w:r>
          </w:p>
        </w:tc>
      </w:tr>
      <w:tr w:rsidR="002D7D17" w:rsidRPr="002D7D17" w14:paraId="488B653D" w14:textId="77777777" w:rsidTr="002D7D17">
        <w:trPr>
          <w:trHeight w:val="1828"/>
          <w:jc w:val="center"/>
        </w:trPr>
        <w:tc>
          <w:tcPr>
            <w:tcW w:w="2557" w:type="dxa"/>
            <w:tcBorders>
              <w:top w:val="nil"/>
              <w:left w:val="single" w:sz="4" w:space="0" w:color="auto"/>
              <w:bottom w:val="single" w:sz="4" w:space="0" w:color="auto"/>
              <w:right w:val="single" w:sz="4" w:space="0" w:color="auto"/>
            </w:tcBorders>
            <w:vAlign w:val="bottom"/>
            <w:hideMark/>
          </w:tcPr>
          <w:p w14:paraId="1CD82B6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2.02.29999.14.0220.150</w:t>
            </w:r>
          </w:p>
        </w:tc>
        <w:tc>
          <w:tcPr>
            <w:tcW w:w="3817" w:type="dxa"/>
            <w:tcBorders>
              <w:top w:val="nil"/>
              <w:left w:val="nil"/>
              <w:bottom w:val="single" w:sz="4" w:space="0" w:color="auto"/>
              <w:right w:val="single" w:sz="4" w:space="0" w:color="auto"/>
            </w:tcBorders>
            <w:vAlign w:val="center"/>
            <w:hideMark/>
          </w:tcPr>
          <w:p w14:paraId="2C05392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выполнение требований федеральных стандартов спортивной подготовки спортивными школами олимпийского резерва и спортивными школами</w:t>
            </w:r>
          </w:p>
        </w:tc>
        <w:tc>
          <w:tcPr>
            <w:tcW w:w="1418" w:type="dxa"/>
            <w:tcBorders>
              <w:top w:val="nil"/>
              <w:left w:val="nil"/>
              <w:bottom w:val="single" w:sz="4" w:space="0" w:color="auto"/>
              <w:right w:val="single" w:sz="4" w:space="0" w:color="auto"/>
            </w:tcBorders>
            <w:vAlign w:val="bottom"/>
            <w:hideMark/>
          </w:tcPr>
          <w:p w14:paraId="5F6E4BE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300,0</w:t>
            </w:r>
          </w:p>
        </w:tc>
        <w:tc>
          <w:tcPr>
            <w:tcW w:w="1417" w:type="dxa"/>
            <w:tcBorders>
              <w:top w:val="nil"/>
              <w:left w:val="nil"/>
              <w:bottom w:val="single" w:sz="4" w:space="0" w:color="auto"/>
              <w:right w:val="single" w:sz="4" w:space="0" w:color="auto"/>
            </w:tcBorders>
            <w:vAlign w:val="bottom"/>
            <w:hideMark/>
          </w:tcPr>
          <w:p w14:paraId="2561F83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3A7C2B0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2E3D1699" w14:textId="77777777" w:rsidTr="002D7D17">
        <w:trPr>
          <w:trHeight w:hRule="exact" w:val="2608"/>
          <w:jc w:val="center"/>
        </w:trPr>
        <w:tc>
          <w:tcPr>
            <w:tcW w:w="2557" w:type="dxa"/>
            <w:tcBorders>
              <w:top w:val="nil"/>
              <w:left w:val="single" w:sz="4" w:space="0" w:color="auto"/>
              <w:bottom w:val="single" w:sz="4" w:space="0" w:color="auto"/>
              <w:right w:val="single" w:sz="4" w:space="0" w:color="auto"/>
            </w:tcBorders>
            <w:vAlign w:val="bottom"/>
            <w:hideMark/>
          </w:tcPr>
          <w:p w14:paraId="26B7A9C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6EF82DB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капитальный ремонт (проведение работ по сохранению объекта культурного наследия, благоустройство территории, приобретение оборудования) муниципальных учреждений культуры и муниципальных учреждений дополнительного образования сферы культуры</w:t>
            </w:r>
          </w:p>
        </w:tc>
        <w:tc>
          <w:tcPr>
            <w:tcW w:w="1418" w:type="dxa"/>
            <w:tcBorders>
              <w:top w:val="nil"/>
              <w:left w:val="nil"/>
              <w:bottom w:val="single" w:sz="4" w:space="0" w:color="auto"/>
              <w:right w:val="single" w:sz="4" w:space="0" w:color="auto"/>
            </w:tcBorders>
            <w:vAlign w:val="bottom"/>
            <w:hideMark/>
          </w:tcPr>
          <w:p w14:paraId="41FEFF8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5 145,2</w:t>
            </w:r>
          </w:p>
        </w:tc>
        <w:tc>
          <w:tcPr>
            <w:tcW w:w="1417" w:type="dxa"/>
            <w:tcBorders>
              <w:top w:val="nil"/>
              <w:left w:val="nil"/>
              <w:bottom w:val="single" w:sz="4" w:space="0" w:color="auto"/>
              <w:right w:val="single" w:sz="4" w:space="0" w:color="auto"/>
            </w:tcBorders>
            <w:vAlign w:val="bottom"/>
            <w:hideMark/>
          </w:tcPr>
          <w:p w14:paraId="6E9DB87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257,2</w:t>
            </w:r>
          </w:p>
        </w:tc>
        <w:tc>
          <w:tcPr>
            <w:tcW w:w="1134" w:type="dxa"/>
            <w:tcBorders>
              <w:top w:val="nil"/>
              <w:left w:val="nil"/>
              <w:bottom w:val="single" w:sz="4" w:space="0" w:color="auto"/>
              <w:right w:val="single" w:sz="4" w:space="0" w:color="auto"/>
            </w:tcBorders>
            <w:noWrap/>
            <w:vAlign w:val="bottom"/>
            <w:hideMark/>
          </w:tcPr>
          <w:p w14:paraId="33BB29B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w:t>
            </w:r>
          </w:p>
        </w:tc>
      </w:tr>
      <w:tr w:rsidR="002D7D17" w:rsidRPr="002D7D17" w14:paraId="1A511874" w14:textId="77777777" w:rsidTr="002D7D17">
        <w:trPr>
          <w:trHeight w:val="945"/>
          <w:jc w:val="center"/>
        </w:trPr>
        <w:tc>
          <w:tcPr>
            <w:tcW w:w="2557" w:type="dxa"/>
            <w:tcBorders>
              <w:top w:val="nil"/>
              <w:left w:val="single" w:sz="4" w:space="0" w:color="auto"/>
              <w:bottom w:val="single" w:sz="4" w:space="0" w:color="auto"/>
              <w:right w:val="single" w:sz="4" w:space="0" w:color="auto"/>
            </w:tcBorders>
            <w:vAlign w:val="bottom"/>
            <w:hideMark/>
          </w:tcPr>
          <w:p w14:paraId="7898A46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12E6EAF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создание (обустройство) контейнерных площадок</w:t>
            </w:r>
          </w:p>
        </w:tc>
        <w:tc>
          <w:tcPr>
            <w:tcW w:w="1418" w:type="dxa"/>
            <w:tcBorders>
              <w:top w:val="nil"/>
              <w:left w:val="nil"/>
              <w:bottom w:val="single" w:sz="4" w:space="0" w:color="auto"/>
              <w:right w:val="single" w:sz="4" w:space="0" w:color="auto"/>
            </w:tcBorders>
            <w:vAlign w:val="bottom"/>
            <w:hideMark/>
          </w:tcPr>
          <w:p w14:paraId="3FCFE0F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1 094,9</w:t>
            </w:r>
          </w:p>
        </w:tc>
        <w:tc>
          <w:tcPr>
            <w:tcW w:w="1417" w:type="dxa"/>
            <w:tcBorders>
              <w:top w:val="nil"/>
              <w:left w:val="nil"/>
              <w:bottom w:val="single" w:sz="4" w:space="0" w:color="auto"/>
              <w:right w:val="single" w:sz="4" w:space="0" w:color="auto"/>
            </w:tcBorders>
            <w:vAlign w:val="bottom"/>
            <w:hideMark/>
          </w:tcPr>
          <w:p w14:paraId="24F62D2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132F580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2F241785" w14:textId="77777777" w:rsidTr="002D7D17">
        <w:trPr>
          <w:trHeight w:val="73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423E30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5FCA131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приобретение контейнеров и (или) бункеров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64AF0A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292,1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3FF49A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3BA5A3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1F74BDED" w14:textId="77777777" w:rsidTr="002D7D17">
        <w:trPr>
          <w:trHeight w:val="945"/>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6A728D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single" w:sz="4" w:space="0" w:color="auto"/>
              <w:left w:val="nil"/>
              <w:bottom w:val="single" w:sz="4" w:space="0" w:color="auto"/>
              <w:right w:val="single" w:sz="4" w:space="0" w:color="auto"/>
            </w:tcBorders>
            <w:vAlign w:val="center"/>
            <w:hideMark/>
          </w:tcPr>
          <w:p w14:paraId="25D6FD60"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обеспечение командирования спортсменов до 18 лет</w:t>
            </w:r>
          </w:p>
        </w:tc>
        <w:tc>
          <w:tcPr>
            <w:tcW w:w="1418" w:type="dxa"/>
            <w:tcBorders>
              <w:top w:val="single" w:sz="4" w:space="0" w:color="auto"/>
              <w:left w:val="nil"/>
              <w:bottom w:val="single" w:sz="4" w:space="0" w:color="auto"/>
              <w:right w:val="single" w:sz="4" w:space="0" w:color="auto"/>
            </w:tcBorders>
            <w:vAlign w:val="bottom"/>
            <w:hideMark/>
          </w:tcPr>
          <w:p w14:paraId="43C31EF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1 142,3</w:t>
            </w:r>
          </w:p>
        </w:tc>
        <w:tc>
          <w:tcPr>
            <w:tcW w:w="1417" w:type="dxa"/>
            <w:tcBorders>
              <w:top w:val="single" w:sz="4" w:space="0" w:color="auto"/>
              <w:left w:val="nil"/>
              <w:bottom w:val="single" w:sz="4" w:space="0" w:color="auto"/>
              <w:right w:val="single" w:sz="4" w:space="0" w:color="auto"/>
            </w:tcBorders>
            <w:vAlign w:val="bottom"/>
            <w:hideMark/>
          </w:tcPr>
          <w:p w14:paraId="2F87FAC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nil"/>
              <w:bottom w:val="single" w:sz="4" w:space="0" w:color="auto"/>
              <w:right w:val="single" w:sz="4" w:space="0" w:color="auto"/>
            </w:tcBorders>
            <w:noWrap/>
            <w:vAlign w:val="bottom"/>
            <w:hideMark/>
          </w:tcPr>
          <w:p w14:paraId="0EAD0A6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2EA943FD" w14:textId="77777777" w:rsidTr="002D7D17">
        <w:trPr>
          <w:trHeight w:val="1009"/>
          <w:jc w:val="center"/>
        </w:trPr>
        <w:tc>
          <w:tcPr>
            <w:tcW w:w="2557" w:type="dxa"/>
            <w:tcBorders>
              <w:top w:val="nil"/>
              <w:left w:val="single" w:sz="4" w:space="0" w:color="auto"/>
              <w:bottom w:val="single" w:sz="4" w:space="0" w:color="auto"/>
              <w:right w:val="single" w:sz="4" w:space="0" w:color="auto"/>
            </w:tcBorders>
            <w:vAlign w:val="bottom"/>
            <w:hideMark/>
          </w:tcPr>
          <w:p w14:paraId="5CA702E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0E26BDD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реализацию мероприятий по благоустройству сельских территорий</w:t>
            </w:r>
          </w:p>
        </w:tc>
        <w:tc>
          <w:tcPr>
            <w:tcW w:w="1418" w:type="dxa"/>
            <w:tcBorders>
              <w:top w:val="nil"/>
              <w:left w:val="nil"/>
              <w:bottom w:val="single" w:sz="4" w:space="0" w:color="auto"/>
              <w:right w:val="single" w:sz="4" w:space="0" w:color="auto"/>
            </w:tcBorders>
            <w:vAlign w:val="bottom"/>
            <w:hideMark/>
          </w:tcPr>
          <w:p w14:paraId="7F4DD93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2 280,3</w:t>
            </w:r>
          </w:p>
        </w:tc>
        <w:tc>
          <w:tcPr>
            <w:tcW w:w="1417" w:type="dxa"/>
            <w:tcBorders>
              <w:top w:val="nil"/>
              <w:left w:val="nil"/>
              <w:bottom w:val="single" w:sz="4" w:space="0" w:color="auto"/>
              <w:right w:val="single" w:sz="4" w:space="0" w:color="auto"/>
            </w:tcBorders>
            <w:vAlign w:val="bottom"/>
            <w:hideMark/>
          </w:tcPr>
          <w:p w14:paraId="6892F35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252,3</w:t>
            </w:r>
          </w:p>
        </w:tc>
        <w:tc>
          <w:tcPr>
            <w:tcW w:w="1134" w:type="dxa"/>
            <w:tcBorders>
              <w:top w:val="nil"/>
              <w:left w:val="nil"/>
              <w:bottom w:val="single" w:sz="4" w:space="0" w:color="auto"/>
              <w:right w:val="single" w:sz="4" w:space="0" w:color="auto"/>
            </w:tcBorders>
            <w:noWrap/>
            <w:vAlign w:val="bottom"/>
            <w:hideMark/>
          </w:tcPr>
          <w:p w14:paraId="688E1AD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11,1</w:t>
            </w:r>
          </w:p>
        </w:tc>
      </w:tr>
      <w:tr w:rsidR="002D7D17" w:rsidRPr="002D7D17" w14:paraId="4AF656C0" w14:textId="77777777" w:rsidTr="002D7D17">
        <w:trPr>
          <w:trHeight w:val="2541"/>
          <w:jc w:val="center"/>
        </w:trPr>
        <w:tc>
          <w:tcPr>
            <w:tcW w:w="2557" w:type="dxa"/>
            <w:tcBorders>
              <w:top w:val="nil"/>
              <w:left w:val="single" w:sz="4" w:space="0" w:color="auto"/>
              <w:bottom w:val="single" w:sz="4" w:space="0" w:color="auto"/>
              <w:right w:val="single" w:sz="4" w:space="0" w:color="auto"/>
            </w:tcBorders>
            <w:vAlign w:val="bottom"/>
            <w:hideMark/>
          </w:tcPr>
          <w:p w14:paraId="2EA2012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2.02.29999.14.0220.150</w:t>
            </w:r>
          </w:p>
        </w:tc>
        <w:tc>
          <w:tcPr>
            <w:tcW w:w="3817" w:type="dxa"/>
            <w:tcBorders>
              <w:top w:val="nil"/>
              <w:left w:val="nil"/>
              <w:bottom w:val="single" w:sz="4" w:space="0" w:color="auto"/>
              <w:right w:val="single" w:sz="4" w:space="0" w:color="auto"/>
            </w:tcBorders>
            <w:vAlign w:val="center"/>
            <w:hideMark/>
          </w:tcPr>
          <w:p w14:paraId="1811F5A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18" w:type="dxa"/>
            <w:tcBorders>
              <w:top w:val="nil"/>
              <w:left w:val="nil"/>
              <w:bottom w:val="single" w:sz="4" w:space="0" w:color="auto"/>
              <w:right w:val="single" w:sz="4" w:space="0" w:color="auto"/>
            </w:tcBorders>
            <w:vAlign w:val="bottom"/>
            <w:hideMark/>
          </w:tcPr>
          <w:p w14:paraId="0409D70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11 469,6</w:t>
            </w:r>
          </w:p>
        </w:tc>
        <w:tc>
          <w:tcPr>
            <w:tcW w:w="1417" w:type="dxa"/>
            <w:tcBorders>
              <w:top w:val="nil"/>
              <w:left w:val="nil"/>
              <w:bottom w:val="single" w:sz="4" w:space="0" w:color="auto"/>
              <w:right w:val="single" w:sz="4" w:space="0" w:color="auto"/>
            </w:tcBorders>
            <w:vAlign w:val="bottom"/>
            <w:hideMark/>
          </w:tcPr>
          <w:p w14:paraId="088A9C0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6 372,0</w:t>
            </w:r>
          </w:p>
        </w:tc>
        <w:tc>
          <w:tcPr>
            <w:tcW w:w="1134" w:type="dxa"/>
            <w:tcBorders>
              <w:top w:val="nil"/>
              <w:left w:val="nil"/>
              <w:bottom w:val="single" w:sz="4" w:space="0" w:color="auto"/>
              <w:right w:val="single" w:sz="4" w:space="0" w:color="auto"/>
            </w:tcBorders>
            <w:noWrap/>
            <w:vAlign w:val="bottom"/>
            <w:hideMark/>
          </w:tcPr>
          <w:p w14:paraId="488FAD4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55,6</w:t>
            </w:r>
          </w:p>
        </w:tc>
      </w:tr>
      <w:tr w:rsidR="002D7D17" w:rsidRPr="002D7D17" w14:paraId="48DA824C" w14:textId="77777777" w:rsidTr="002D7D17">
        <w:trPr>
          <w:trHeight w:val="976"/>
          <w:jc w:val="center"/>
        </w:trPr>
        <w:tc>
          <w:tcPr>
            <w:tcW w:w="2557" w:type="dxa"/>
            <w:tcBorders>
              <w:top w:val="nil"/>
              <w:left w:val="single" w:sz="4" w:space="0" w:color="auto"/>
              <w:bottom w:val="single" w:sz="4" w:space="0" w:color="auto"/>
              <w:right w:val="single" w:sz="4" w:space="0" w:color="auto"/>
            </w:tcBorders>
            <w:vAlign w:val="bottom"/>
            <w:hideMark/>
          </w:tcPr>
          <w:p w14:paraId="676AF02B"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2.02.30000.00.0000.150</w:t>
            </w:r>
          </w:p>
        </w:tc>
        <w:tc>
          <w:tcPr>
            <w:tcW w:w="3817" w:type="dxa"/>
            <w:tcBorders>
              <w:top w:val="nil"/>
              <w:left w:val="nil"/>
              <w:bottom w:val="single" w:sz="4" w:space="0" w:color="auto"/>
              <w:right w:val="single" w:sz="4" w:space="0" w:color="auto"/>
            </w:tcBorders>
            <w:vAlign w:val="center"/>
            <w:hideMark/>
          </w:tcPr>
          <w:p w14:paraId="0C8C9B75" w14:textId="77777777" w:rsidR="002D7D17" w:rsidRPr="002D7D17" w:rsidRDefault="002D7D17" w:rsidP="002D7D17">
            <w:pPr>
              <w:tabs>
                <w:tab w:val="left" w:pos="5362"/>
              </w:tabs>
              <w:ind w:firstLine="0"/>
              <w:jc w:val="left"/>
              <w:outlineLvl w:val="1"/>
              <w:rPr>
                <w:rFonts w:eastAsia="Times New Roman"/>
                <w:b/>
                <w:bCs/>
                <w:szCs w:val="24"/>
                <w:lang w:eastAsia="ru-RU"/>
              </w:rPr>
            </w:pPr>
            <w:r w:rsidRPr="002D7D17">
              <w:rPr>
                <w:rFonts w:eastAsia="Times New Roman"/>
                <w:b/>
                <w:bCs/>
                <w:szCs w:val="24"/>
                <w:lang w:eastAsia="ru-RU"/>
              </w:rPr>
              <w:t xml:space="preserve">Субвенции бюджетам     бюджетной системы </w:t>
            </w:r>
          </w:p>
          <w:p w14:paraId="09349852" w14:textId="77777777" w:rsidR="002D7D17" w:rsidRPr="002D7D17" w:rsidRDefault="002D7D17" w:rsidP="002D7D17">
            <w:pPr>
              <w:tabs>
                <w:tab w:val="left" w:pos="5362"/>
              </w:tabs>
              <w:ind w:firstLine="0"/>
              <w:jc w:val="left"/>
              <w:outlineLvl w:val="1"/>
              <w:rPr>
                <w:rFonts w:eastAsia="Times New Roman"/>
                <w:b/>
                <w:bCs/>
                <w:szCs w:val="24"/>
                <w:lang w:eastAsia="ru-RU"/>
              </w:rPr>
            </w:pPr>
            <w:r w:rsidRPr="002D7D17">
              <w:rPr>
                <w:rFonts w:eastAsia="Times New Roman"/>
                <w:b/>
                <w:bCs/>
                <w:szCs w:val="24"/>
                <w:lang w:eastAsia="ru-RU"/>
              </w:rPr>
              <w:t>Российской Федерации</w:t>
            </w:r>
          </w:p>
        </w:tc>
        <w:tc>
          <w:tcPr>
            <w:tcW w:w="1418" w:type="dxa"/>
            <w:tcBorders>
              <w:top w:val="nil"/>
              <w:left w:val="nil"/>
              <w:bottom w:val="single" w:sz="4" w:space="0" w:color="auto"/>
              <w:right w:val="single" w:sz="4" w:space="0" w:color="auto"/>
            </w:tcBorders>
            <w:vAlign w:val="bottom"/>
            <w:hideMark/>
          </w:tcPr>
          <w:p w14:paraId="41C439D6"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1 294 139,0</w:t>
            </w:r>
          </w:p>
        </w:tc>
        <w:tc>
          <w:tcPr>
            <w:tcW w:w="1417" w:type="dxa"/>
            <w:tcBorders>
              <w:top w:val="nil"/>
              <w:left w:val="nil"/>
              <w:bottom w:val="single" w:sz="4" w:space="0" w:color="auto"/>
              <w:right w:val="single" w:sz="4" w:space="0" w:color="auto"/>
            </w:tcBorders>
            <w:vAlign w:val="bottom"/>
            <w:hideMark/>
          </w:tcPr>
          <w:p w14:paraId="1FEB9B7D"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719 955,7</w:t>
            </w:r>
          </w:p>
        </w:tc>
        <w:tc>
          <w:tcPr>
            <w:tcW w:w="1134" w:type="dxa"/>
            <w:tcBorders>
              <w:top w:val="nil"/>
              <w:left w:val="nil"/>
              <w:bottom w:val="single" w:sz="4" w:space="0" w:color="auto"/>
              <w:right w:val="single" w:sz="4" w:space="0" w:color="auto"/>
            </w:tcBorders>
            <w:noWrap/>
            <w:vAlign w:val="bottom"/>
            <w:hideMark/>
          </w:tcPr>
          <w:p w14:paraId="2CB8CE99"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55,6</w:t>
            </w:r>
          </w:p>
        </w:tc>
      </w:tr>
      <w:tr w:rsidR="002D7D17" w:rsidRPr="002D7D17" w14:paraId="75496C4F" w14:textId="77777777" w:rsidTr="002D7D17">
        <w:trPr>
          <w:trHeight w:val="3243"/>
          <w:jc w:val="center"/>
        </w:trPr>
        <w:tc>
          <w:tcPr>
            <w:tcW w:w="2557" w:type="dxa"/>
            <w:tcBorders>
              <w:top w:val="nil"/>
              <w:left w:val="single" w:sz="4" w:space="0" w:color="auto"/>
              <w:bottom w:val="single" w:sz="4" w:space="0" w:color="auto"/>
              <w:right w:val="single" w:sz="4" w:space="0" w:color="auto"/>
            </w:tcBorders>
            <w:vAlign w:val="bottom"/>
            <w:hideMark/>
          </w:tcPr>
          <w:p w14:paraId="01C578B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2.02.30024.14.0110.150</w:t>
            </w:r>
          </w:p>
        </w:tc>
        <w:tc>
          <w:tcPr>
            <w:tcW w:w="3817" w:type="dxa"/>
            <w:tcBorders>
              <w:top w:val="nil"/>
              <w:left w:val="nil"/>
              <w:bottom w:val="single" w:sz="4" w:space="0" w:color="auto"/>
              <w:right w:val="single" w:sz="4" w:space="0" w:color="auto"/>
            </w:tcBorders>
            <w:vAlign w:val="center"/>
            <w:hideMark/>
          </w:tcPr>
          <w:p w14:paraId="0FB5264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418" w:type="dxa"/>
            <w:tcBorders>
              <w:top w:val="nil"/>
              <w:left w:val="nil"/>
              <w:bottom w:val="single" w:sz="4" w:space="0" w:color="auto"/>
              <w:right w:val="single" w:sz="4" w:space="0" w:color="auto"/>
            </w:tcBorders>
            <w:vAlign w:val="bottom"/>
            <w:hideMark/>
          </w:tcPr>
          <w:p w14:paraId="3389455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1 328,0</w:t>
            </w:r>
          </w:p>
        </w:tc>
        <w:tc>
          <w:tcPr>
            <w:tcW w:w="1417" w:type="dxa"/>
            <w:tcBorders>
              <w:top w:val="nil"/>
              <w:left w:val="nil"/>
              <w:bottom w:val="single" w:sz="4" w:space="0" w:color="auto"/>
              <w:right w:val="single" w:sz="4" w:space="0" w:color="auto"/>
            </w:tcBorders>
            <w:vAlign w:val="bottom"/>
            <w:hideMark/>
          </w:tcPr>
          <w:p w14:paraId="3434D34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885,4</w:t>
            </w:r>
          </w:p>
        </w:tc>
        <w:tc>
          <w:tcPr>
            <w:tcW w:w="1134" w:type="dxa"/>
            <w:tcBorders>
              <w:top w:val="nil"/>
              <w:left w:val="nil"/>
              <w:bottom w:val="single" w:sz="4" w:space="0" w:color="auto"/>
              <w:right w:val="single" w:sz="4" w:space="0" w:color="auto"/>
            </w:tcBorders>
            <w:noWrap/>
            <w:vAlign w:val="bottom"/>
            <w:hideMark/>
          </w:tcPr>
          <w:p w14:paraId="699ADE2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66,7</w:t>
            </w:r>
          </w:p>
        </w:tc>
      </w:tr>
      <w:tr w:rsidR="002D7D17" w:rsidRPr="002D7D17" w14:paraId="5D929DFB" w14:textId="77777777" w:rsidTr="002D7D17">
        <w:trPr>
          <w:trHeight w:val="2822"/>
          <w:jc w:val="center"/>
        </w:trPr>
        <w:tc>
          <w:tcPr>
            <w:tcW w:w="2557" w:type="dxa"/>
            <w:tcBorders>
              <w:top w:val="nil"/>
              <w:left w:val="single" w:sz="4" w:space="0" w:color="auto"/>
              <w:bottom w:val="single" w:sz="4" w:space="0" w:color="auto"/>
              <w:right w:val="single" w:sz="4" w:space="0" w:color="auto"/>
            </w:tcBorders>
            <w:vAlign w:val="bottom"/>
            <w:hideMark/>
          </w:tcPr>
          <w:p w14:paraId="1CCD135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2.02.30024.14.0220.150</w:t>
            </w:r>
          </w:p>
        </w:tc>
        <w:tc>
          <w:tcPr>
            <w:tcW w:w="3817" w:type="dxa"/>
            <w:tcBorders>
              <w:top w:val="nil"/>
              <w:left w:val="nil"/>
              <w:bottom w:val="single" w:sz="4" w:space="0" w:color="auto"/>
              <w:right w:val="single" w:sz="4" w:space="0" w:color="auto"/>
            </w:tcBorders>
            <w:vAlign w:val="center"/>
            <w:hideMark/>
          </w:tcPr>
          <w:p w14:paraId="026C38E5"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18" w:type="dxa"/>
            <w:tcBorders>
              <w:top w:val="nil"/>
              <w:left w:val="nil"/>
              <w:bottom w:val="single" w:sz="4" w:space="0" w:color="auto"/>
              <w:right w:val="single" w:sz="4" w:space="0" w:color="auto"/>
            </w:tcBorders>
            <w:vAlign w:val="bottom"/>
            <w:hideMark/>
          </w:tcPr>
          <w:p w14:paraId="0CCF4A7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2 074,2</w:t>
            </w:r>
          </w:p>
        </w:tc>
        <w:tc>
          <w:tcPr>
            <w:tcW w:w="1417" w:type="dxa"/>
            <w:tcBorders>
              <w:top w:val="nil"/>
              <w:left w:val="nil"/>
              <w:bottom w:val="single" w:sz="4" w:space="0" w:color="auto"/>
              <w:right w:val="single" w:sz="4" w:space="0" w:color="auto"/>
            </w:tcBorders>
            <w:vAlign w:val="bottom"/>
            <w:hideMark/>
          </w:tcPr>
          <w:p w14:paraId="07685D3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1 032,1</w:t>
            </w:r>
          </w:p>
        </w:tc>
        <w:tc>
          <w:tcPr>
            <w:tcW w:w="1134" w:type="dxa"/>
            <w:tcBorders>
              <w:top w:val="nil"/>
              <w:left w:val="nil"/>
              <w:bottom w:val="single" w:sz="4" w:space="0" w:color="auto"/>
              <w:right w:val="single" w:sz="4" w:space="0" w:color="auto"/>
            </w:tcBorders>
            <w:noWrap/>
            <w:vAlign w:val="bottom"/>
            <w:hideMark/>
          </w:tcPr>
          <w:p w14:paraId="49CD21B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49,8</w:t>
            </w:r>
          </w:p>
        </w:tc>
      </w:tr>
      <w:tr w:rsidR="002D7D17" w:rsidRPr="002D7D17" w14:paraId="46D136CA" w14:textId="77777777" w:rsidTr="002D7D17">
        <w:trPr>
          <w:trHeight w:val="945"/>
          <w:jc w:val="center"/>
        </w:trPr>
        <w:tc>
          <w:tcPr>
            <w:tcW w:w="2557" w:type="dxa"/>
            <w:tcBorders>
              <w:top w:val="nil"/>
              <w:left w:val="single" w:sz="4" w:space="0" w:color="auto"/>
              <w:bottom w:val="single" w:sz="4" w:space="0" w:color="auto"/>
              <w:right w:val="single" w:sz="4" w:space="0" w:color="auto"/>
            </w:tcBorders>
            <w:vAlign w:val="bottom"/>
            <w:hideMark/>
          </w:tcPr>
          <w:p w14:paraId="5CC383D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2.02.30024.14.0220.150</w:t>
            </w:r>
          </w:p>
        </w:tc>
        <w:tc>
          <w:tcPr>
            <w:tcW w:w="3817" w:type="dxa"/>
            <w:tcBorders>
              <w:top w:val="nil"/>
              <w:left w:val="nil"/>
              <w:bottom w:val="single" w:sz="4" w:space="0" w:color="auto"/>
              <w:right w:val="single" w:sz="4" w:space="0" w:color="auto"/>
            </w:tcBorders>
            <w:vAlign w:val="center"/>
            <w:hideMark/>
          </w:tcPr>
          <w:p w14:paraId="53A5D14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исполнение полномочий в сфере общего образования</w:t>
            </w:r>
          </w:p>
        </w:tc>
        <w:tc>
          <w:tcPr>
            <w:tcW w:w="1418" w:type="dxa"/>
            <w:tcBorders>
              <w:top w:val="nil"/>
              <w:left w:val="nil"/>
              <w:bottom w:val="single" w:sz="4" w:space="0" w:color="auto"/>
              <w:right w:val="single" w:sz="4" w:space="0" w:color="auto"/>
            </w:tcBorders>
            <w:vAlign w:val="bottom"/>
            <w:hideMark/>
          </w:tcPr>
          <w:p w14:paraId="1B59980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1 117 788,1</w:t>
            </w:r>
          </w:p>
        </w:tc>
        <w:tc>
          <w:tcPr>
            <w:tcW w:w="1417" w:type="dxa"/>
            <w:tcBorders>
              <w:top w:val="nil"/>
              <w:left w:val="nil"/>
              <w:bottom w:val="single" w:sz="4" w:space="0" w:color="auto"/>
              <w:right w:val="single" w:sz="4" w:space="0" w:color="auto"/>
            </w:tcBorders>
            <w:vAlign w:val="bottom"/>
            <w:hideMark/>
          </w:tcPr>
          <w:p w14:paraId="5729660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637 139,2</w:t>
            </w:r>
          </w:p>
        </w:tc>
        <w:tc>
          <w:tcPr>
            <w:tcW w:w="1134" w:type="dxa"/>
            <w:tcBorders>
              <w:top w:val="nil"/>
              <w:left w:val="nil"/>
              <w:bottom w:val="single" w:sz="4" w:space="0" w:color="auto"/>
              <w:right w:val="single" w:sz="4" w:space="0" w:color="auto"/>
            </w:tcBorders>
            <w:noWrap/>
            <w:vAlign w:val="bottom"/>
            <w:hideMark/>
          </w:tcPr>
          <w:p w14:paraId="6A3D256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57,0</w:t>
            </w:r>
          </w:p>
        </w:tc>
      </w:tr>
      <w:tr w:rsidR="002D7D17" w:rsidRPr="002D7D17" w14:paraId="1A8C5967" w14:textId="77777777" w:rsidTr="002D7D17">
        <w:trPr>
          <w:trHeight w:val="4119"/>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632FB0B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2.02.30024.14.0220.150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79AFAFA"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F9B1FE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2 136,3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D2323D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1 068,1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8233A9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50,0</w:t>
            </w:r>
          </w:p>
        </w:tc>
      </w:tr>
      <w:tr w:rsidR="002D7D17" w:rsidRPr="002D7D17" w14:paraId="17B10B9C" w14:textId="77777777" w:rsidTr="002D7D17">
        <w:trPr>
          <w:trHeight w:val="1527"/>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54E790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2.02.30024.14.0220.150</w:t>
            </w:r>
          </w:p>
        </w:tc>
        <w:tc>
          <w:tcPr>
            <w:tcW w:w="3817" w:type="dxa"/>
            <w:tcBorders>
              <w:top w:val="single" w:sz="4" w:space="0" w:color="auto"/>
              <w:left w:val="nil"/>
              <w:bottom w:val="single" w:sz="4" w:space="0" w:color="auto"/>
              <w:right w:val="single" w:sz="4" w:space="0" w:color="auto"/>
            </w:tcBorders>
            <w:vAlign w:val="center"/>
            <w:hideMark/>
          </w:tcPr>
          <w:p w14:paraId="7E857BEB"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1418" w:type="dxa"/>
            <w:tcBorders>
              <w:top w:val="single" w:sz="4" w:space="0" w:color="auto"/>
              <w:left w:val="nil"/>
              <w:bottom w:val="single" w:sz="4" w:space="0" w:color="auto"/>
              <w:right w:val="single" w:sz="4" w:space="0" w:color="auto"/>
            </w:tcBorders>
            <w:vAlign w:val="bottom"/>
            <w:hideMark/>
          </w:tcPr>
          <w:p w14:paraId="61EFF50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744,6</w:t>
            </w:r>
          </w:p>
        </w:tc>
        <w:tc>
          <w:tcPr>
            <w:tcW w:w="1417" w:type="dxa"/>
            <w:tcBorders>
              <w:top w:val="single" w:sz="4" w:space="0" w:color="auto"/>
              <w:left w:val="nil"/>
              <w:bottom w:val="single" w:sz="4" w:space="0" w:color="auto"/>
              <w:right w:val="single" w:sz="4" w:space="0" w:color="auto"/>
            </w:tcBorders>
            <w:vAlign w:val="bottom"/>
            <w:hideMark/>
          </w:tcPr>
          <w:p w14:paraId="4D982E1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372,3</w:t>
            </w:r>
          </w:p>
        </w:tc>
        <w:tc>
          <w:tcPr>
            <w:tcW w:w="1134" w:type="dxa"/>
            <w:tcBorders>
              <w:top w:val="single" w:sz="4" w:space="0" w:color="auto"/>
              <w:left w:val="nil"/>
              <w:bottom w:val="single" w:sz="4" w:space="0" w:color="auto"/>
              <w:right w:val="single" w:sz="4" w:space="0" w:color="auto"/>
            </w:tcBorders>
            <w:noWrap/>
            <w:vAlign w:val="bottom"/>
            <w:hideMark/>
          </w:tcPr>
          <w:p w14:paraId="622DF23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50,0</w:t>
            </w:r>
          </w:p>
        </w:tc>
      </w:tr>
      <w:tr w:rsidR="002D7D17" w:rsidRPr="002D7D17" w14:paraId="0EBBAA6A" w14:textId="77777777" w:rsidTr="002D7D17">
        <w:trPr>
          <w:trHeight w:hRule="exact" w:val="5443"/>
          <w:jc w:val="center"/>
        </w:trPr>
        <w:tc>
          <w:tcPr>
            <w:tcW w:w="2557" w:type="dxa"/>
            <w:tcBorders>
              <w:top w:val="nil"/>
              <w:left w:val="single" w:sz="4" w:space="0" w:color="auto"/>
              <w:bottom w:val="single" w:sz="4" w:space="0" w:color="auto"/>
              <w:right w:val="single" w:sz="4" w:space="0" w:color="auto"/>
            </w:tcBorders>
            <w:vAlign w:val="bottom"/>
            <w:hideMark/>
          </w:tcPr>
          <w:p w14:paraId="7E170FE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2.02.30024.14.0220.150</w:t>
            </w:r>
          </w:p>
        </w:tc>
        <w:tc>
          <w:tcPr>
            <w:tcW w:w="3817" w:type="dxa"/>
            <w:tcBorders>
              <w:top w:val="nil"/>
              <w:left w:val="nil"/>
              <w:bottom w:val="single" w:sz="4" w:space="0" w:color="auto"/>
              <w:right w:val="single" w:sz="4" w:space="0" w:color="auto"/>
            </w:tcBorders>
            <w:vAlign w:val="center"/>
            <w:hideMark/>
          </w:tcPr>
          <w:p w14:paraId="55CAD00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Субсидии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1418" w:type="dxa"/>
            <w:tcBorders>
              <w:top w:val="nil"/>
              <w:left w:val="nil"/>
              <w:bottom w:val="single" w:sz="4" w:space="0" w:color="auto"/>
              <w:right w:val="single" w:sz="4" w:space="0" w:color="auto"/>
            </w:tcBorders>
            <w:vAlign w:val="bottom"/>
            <w:hideMark/>
          </w:tcPr>
          <w:p w14:paraId="609BDA7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516,1</w:t>
            </w:r>
          </w:p>
        </w:tc>
        <w:tc>
          <w:tcPr>
            <w:tcW w:w="1417" w:type="dxa"/>
            <w:tcBorders>
              <w:top w:val="nil"/>
              <w:left w:val="nil"/>
              <w:bottom w:val="single" w:sz="4" w:space="0" w:color="auto"/>
              <w:right w:val="single" w:sz="4" w:space="0" w:color="auto"/>
            </w:tcBorders>
            <w:vAlign w:val="bottom"/>
            <w:hideMark/>
          </w:tcPr>
          <w:p w14:paraId="5619B27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516,1</w:t>
            </w:r>
          </w:p>
        </w:tc>
        <w:tc>
          <w:tcPr>
            <w:tcW w:w="1134" w:type="dxa"/>
            <w:tcBorders>
              <w:top w:val="nil"/>
              <w:left w:val="nil"/>
              <w:bottom w:val="single" w:sz="4" w:space="0" w:color="auto"/>
              <w:right w:val="single" w:sz="4" w:space="0" w:color="auto"/>
            </w:tcBorders>
            <w:noWrap/>
            <w:vAlign w:val="bottom"/>
            <w:hideMark/>
          </w:tcPr>
          <w:p w14:paraId="32E177B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7D1A6DAC" w14:textId="77777777" w:rsidTr="002D7D17">
        <w:trPr>
          <w:trHeight w:val="3693"/>
          <w:jc w:val="center"/>
        </w:trPr>
        <w:tc>
          <w:tcPr>
            <w:tcW w:w="2557" w:type="dxa"/>
            <w:tcBorders>
              <w:top w:val="nil"/>
              <w:left w:val="single" w:sz="4" w:space="0" w:color="auto"/>
              <w:bottom w:val="single" w:sz="4" w:space="0" w:color="auto"/>
              <w:right w:val="single" w:sz="4" w:space="0" w:color="auto"/>
            </w:tcBorders>
            <w:vAlign w:val="bottom"/>
            <w:hideMark/>
          </w:tcPr>
          <w:p w14:paraId="508557A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2.02.30024.14.0220.150</w:t>
            </w:r>
          </w:p>
        </w:tc>
        <w:tc>
          <w:tcPr>
            <w:tcW w:w="3817" w:type="dxa"/>
            <w:tcBorders>
              <w:top w:val="nil"/>
              <w:left w:val="nil"/>
              <w:bottom w:val="single" w:sz="4" w:space="0" w:color="auto"/>
              <w:right w:val="single" w:sz="4" w:space="0" w:color="auto"/>
            </w:tcBorders>
            <w:vAlign w:val="center"/>
            <w:hideMark/>
          </w:tcPr>
          <w:p w14:paraId="2681B0B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18" w:type="dxa"/>
            <w:tcBorders>
              <w:top w:val="nil"/>
              <w:left w:val="nil"/>
              <w:bottom w:val="single" w:sz="4" w:space="0" w:color="auto"/>
              <w:right w:val="single" w:sz="4" w:space="0" w:color="auto"/>
            </w:tcBorders>
            <w:vAlign w:val="bottom"/>
            <w:hideMark/>
          </w:tcPr>
          <w:p w14:paraId="5866062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2 657,1</w:t>
            </w:r>
          </w:p>
        </w:tc>
        <w:tc>
          <w:tcPr>
            <w:tcW w:w="1417" w:type="dxa"/>
            <w:tcBorders>
              <w:top w:val="nil"/>
              <w:left w:val="nil"/>
              <w:bottom w:val="single" w:sz="4" w:space="0" w:color="auto"/>
              <w:right w:val="single" w:sz="4" w:space="0" w:color="auto"/>
            </w:tcBorders>
            <w:vAlign w:val="bottom"/>
            <w:hideMark/>
          </w:tcPr>
          <w:p w14:paraId="5D0792B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1 328,6</w:t>
            </w:r>
          </w:p>
        </w:tc>
        <w:tc>
          <w:tcPr>
            <w:tcW w:w="1134" w:type="dxa"/>
            <w:tcBorders>
              <w:top w:val="nil"/>
              <w:left w:val="nil"/>
              <w:bottom w:val="single" w:sz="4" w:space="0" w:color="auto"/>
              <w:right w:val="single" w:sz="4" w:space="0" w:color="auto"/>
            </w:tcBorders>
            <w:noWrap/>
            <w:vAlign w:val="bottom"/>
            <w:hideMark/>
          </w:tcPr>
          <w:p w14:paraId="069429F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50,0</w:t>
            </w:r>
          </w:p>
        </w:tc>
      </w:tr>
      <w:tr w:rsidR="002D7D17" w:rsidRPr="002D7D17" w14:paraId="5E776126" w14:textId="77777777" w:rsidTr="002D7D17">
        <w:trPr>
          <w:trHeight w:val="3552"/>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79EE5F3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2.02.30024.14.0220.150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48C8757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D4F02A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3 915,6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B26029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1 957,8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C3DEB4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50,0</w:t>
            </w:r>
          </w:p>
        </w:tc>
      </w:tr>
      <w:tr w:rsidR="002D7D17" w:rsidRPr="002D7D17" w14:paraId="2B603586" w14:textId="77777777" w:rsidTr="002D7D17">
        <w:trPr>
          <w:trHeight w:val="3544"/>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24D6D9A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2.02.30029.14.0220.150</w:t>
            </w:r>
          </w:p>
        </w:tc>
        <w:tc>
          <w:tcPr>
            <w:tcW w:w="3817" w:type="dxa"/>
            <w:tcBorders>
              <w:top w:val="single" w:sz="4" w:space="0" w:color="auto"/>
              <w:left w:val="nil"/>
              <w:bottom w:val="single" w:sz="4" w:space="0" w:color="auto"/>
              <w:right w:val="single" w:sz="4" w:space="0" w:color="auto"/>
            </w:tcBorders>
            <w:vAlign w:val="center"/>
            <w:hideMark/>
          </w:tcPr>
          <w:p w14:paraId="6168B641"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418" w:type="dxa"/>
            <w:tcBorders>
              <w:top w:val="single" w:sz="4" w:space="0" w:color="auto"/>
              <w:left w:val="nil"/>
              <w:bottom w:val="single" w:sz="4" w:space="0" w:color="auto"/>
              <w:right w:val="single" w:sz="4" w:space="0" w:color="auto"/>
            </w:tcBorders>
            <w:vAlign w:val="bottom"/>
            <w:hideMark/>
          </w:tcPr>
          <w:p w14:paraId="0924CC9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20 690,3</w:t>
            </w:r>
          </w:p>
        </w:tc>
        <w:tc>
          <w:tcPr>
            <w:tcW w:w="1417" w:type="dxa"/>
            <w:tcBorders>
              <w:top w:val="single" w:sz="4" w:space="0" w:color="auto"/>
              <w:left w:val="nil"/>
              <w:bottom w:val="single" w:sz="4" w:space="0" w:color="auto"/>
              <w:right w:val="single" w:sz="4" w:space="0" w:color="auto"/>
            </w:tcBorders>
            <w:vAlign w:val="bottom"/>
            <w:hideMark/>
          </w:tcPr>
          <w:p w14:paraId="63CA2CD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10 345,2</w:t>
            </w:r>
          </w:p>
        </w:tc>
        <w:tc>
          <w:tcPr>
            <w:tcW w:w="1134" w:type="dxa"/>
            <w:tcBorders>
              <w:top w:val="single" w:sz="4" w:space="0" w:color="auto"/>
              <w:left w:val="nil"/>
              <w:bottom w:val="single" w:sz="4" w:space="0" w:color="auto"/>
              <w:right w:val="single" w:sz="4" w:space="0" w:color="auto"/>
            </w:tcBorders>
            <w:noWrap/>
            <w:vAlign w:val="bottom"/>
            <w:hideMark/>
          </w:tcPr>
          <w:p w14:paraId="5E27792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50,0</w:t>
            </w:r>
          </w:p>
        </w:tc>
      </w:tr>
      <w:tr w:rsidR="002D7D17" w:rsidRPr="002D7D17" w14:paraId="4C9E7100" w14:textId="77777777" w:rsidTr="002D7D17">
        <w:trPr>
          <w:trHeight w:val="1966"/>
          <w:jc w:val="center"/>
        </w:trPr>
        <w:tc>
          <w:tcPr>
            <w:tcW w:w="2557" w:type="dxa"/>
            <w:tcBorders>
              <w:top w:val="nil"/>
              <w:left w:val="single" w:sz="4" w:space="0" w:color="auto"/>
              <w:bottom w:val="single" w:sz="4" w:space="0" w:color="auto"/>
              <w:right w:val="single" w:sz="4" w:space="0" w:color="auto"/>
            </w:tcBorders>
            <w:vAlign w:val="bottom"/>
            <w:hideMark/>
          </w:tcPr>
          <w:p w14:paraId="24F2136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2.02.35082.14.0110.150</w:t>
            </w:r>
          </w:p>
        </w:tc>
        <w:tc>
          <w:tcPr>
            <w:tcW w:w="3817" w:type="dxa"/>
            <w:tcBorders>
              <w:top w:val="nil"/>
              <w:left w:val="nil"/>
              <w:bottom w:val="single" w:sz="4" w:space="0" w:color="auto"/>
              <w:right w:val="single" w:sz="4" w:space="0" w:color="auto"/>
            </w:tcBorders>
            <w:vAlign w:val="center"/>
            <w:hideMark/>
          </w:tcPr>
          <w:p w14:paraId="75DFE37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8" w:type="dxa"/>
            <w:tcBorders>
              <w:top w:val="nil"/>
              <w:left w:val="nil"/>
              <w:bottom w:val="single" w:sz="4" w:space="0" w:color="auto"/>
              <w:right w:val="single" w:sz="4" w:space="0" w:color="auto"/>
            </w:tcBorders>
            <w:vAlign w:val="bottom"/>
            <w:hideMark/>
          </w:tcPr>
          <w:p w14:paraId="2926F04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5 856,1</w:t>
            </w:r>
          </w:p>
        </w:tc>
        <w:tc>
          <w:tcPr>
            <w:tcW w:w="1417" w:type="dxa"/>
            <w:tcBorders>
              <w:top w:val="nil"/>
              <w:left w:val="nil"/>
              <w:bottom w:val="single" w:sz="4" w:space="0" w:color="auto"/>
              <w:right w:val="single" w:sz="4" w:space="0" w:color="auto"/>
            </w:tcBorders>
            <w:vAlign w:val="bottom"/>
            <w:hideMark/>
          </w:tcPr>
          <w:p w14:paraId="55DD954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5 856,1</w:t>
            </w:r>
          </w:p>
        </w:tc>
        <w:tc>
          <w:tcPr>
            <w:tcW w:w="1134" w:type="dxa"/>
            <w:tcBorders>
              <w:top w:val="nil"/>
              <w:left w:val="nil"/>
              <w:bottom w:val="single" w:sz="4" w:space="0" w:color="auto"/>
              <w:right w:val="single" w:sz="4" w:space="0" w:color="auto"/>
            </w:tcBorders>
            <w:noWrap/>
            <w:vAlign w:val="bottom"/>
            <w:hideMark/>
          </w:tcPr>
          <w:p w14:paraId="30B5E1A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60FA7E65" w14:textId="77777777" w:rsidTr="002D7D17">
        <w:trPr>
          <w:trHeight w:val="1838"/>
          <w:jc w:val="center"/>
        </w:trPr>
        <w:tc>
          <w:tcPr>
            <w:tcW w:w="2557" w:type="dxa"/>
            <w:tcBorders>
              <w:top w:val="nil"/>
              <w:left w:val="single" w:sz="4" w:space="0" w:color="auto"/>
              <w:bottom w:val="single" w:sz="4" w:space="0" w:color="auto"/>
              <w:right w:val="single" w:sz="4" w:space="0" w:color="auto"/>
            </w:tcBorders>
            <w:vAlign w:val="bottom"/>
            <w:hideMark/>
          </w:tcPr>
          <w:p w14:paraId="7561E2B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2.02.35082.14.0220.150</w:t>
            </w:r>
          </w:p>
        </w:tc>
        <w:tc>
          <w:tcPr>
            <w:tcW w:w="3817" w:type="dxa"/>
            <w:tcBorders>
              <w:top w:val="nil"/>
              <w:left w:val="nil"/>
              <w:bottom w:val="single" w:sz="4" w:space="0" w:color="auto"/>
              <w:right w:val="single" w:sz="4" w:space="0" w:color="auto"/>
            </w:tcBorders>
            <w:vAlign w:val="center"/>
            <w:hideMark/>
          </w:tcPr>
          <w:p w14:paraId="47437EE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18" w:type="dxa"/>
            <w:tcBorders>
              <w:top w:val="nil"/>
              <w:left w:val="nil"/>
              <w:bottom w:val="single" w:sz="4" w:space="0" w:color="auto"/>
              <w:right w:val="single" w:sz="4" w:space="0" w:color="auto"/>
            </w:tcBorders>
            <w:vAlign w:val="bottom"/>
            <w:hideMark/>
          </w:tcPr>
          <w:p w14:paraId="0367C6C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58 673,9</w:t>
            </w:r>
          </w:p>
        </w:tc>
        <w:tc>
          <w:tcPr>
            <w:tcW w:w="1417" w:type="dxa"/>
            <w:tcBorders>
              <w:top w:val="nil"/>
              <w:left w:val="nil"/>
              <w:bottom w:val="single" w:sz="4" w:space="0" w:color="auto"/>
              <w:right w:val="single" w:sz="4" w:space="0" w:color="auto"/>
            </w:tcBorders>
            <w:vAlign w:val="bottom"/>
            <w:hideMark/>
          </w:tcPr>
          <w:p w14:paraId="3F415A8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13 520,9</w:t>
            </w:r>
          </w:p>
        </w:tc>
        <w:tc>
          <w:tcPr>
            <w:tcW w:w="1134" w:type="dxa"/>
            <w:tcBorders>
              <w:top w:val="nil"/>
              <w:left w:val="nil"/>
              <w:bottom w:val="single" w:sz="4" w:space="0" w:color="auto"/>
              <w:right w:val="single" w:sz="4" w:space="0" w:color="auto"/>
            </w:tcBorders>
            <w:noWrap/>
            <w:vAlign w:val="bottom"/>
            <w:hideMark/>
          </w:tcPr>
          <w:p w14:paraId="493A69D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23,0</w:t>
            </w:r>
          </w:p>
        </w:tc>
      </w:tr>
      <w:tr w:rsidR="002D7D17" w:rsidRPr="002D7D17" w14:paraId="78154973" w14:textId="77777777" w:rsidTr="002D7D17">
        <w:trPr>
          <w:trHeight w:val="1890"/>
          <w:jc w:val="center"/>
        </w:trPr>
        <w:tc>
          <w:tcPr>
            <w:tcW w:w="2557" w:type="dxa"/>
            <w:tcBorders>
              <w:top w:val="nil"/>
              <w:left w:val="single" w:sz="4" w:space="0" w:color="auto"/>
              <w:bottom w:val="single" w:sz="4" w:space="0" w:color="auto"/>
              <w:right w:val="single" w:sz="4" w:space="0" w:color="auto"/>
            </w:tcBorders>
            <w:vAlign w:val="bottom"/>
            <w:hideMark/>
          </w:tcPr>
          <w:p w14:paraId="04CFD21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2.02.35118.14.0110.150</w:t>
            </w:r>
          </w:p>
        </w:tc>
        <w:tc>
          <w:tcPr>
            <w:tcW w:w="3817" w:type="dxa"/>
            <w:tcBorders>
              <w:top w:val="nil"/>
              <w:left w:val="nil"/>
              <w:bottom w:val="single" w:sz="4" w:space="0" w:color="auto"/>
              <w:right w:val="single" w:sz="4" w:space="0" w:color="auto"/>
            </w:tcBorders>
            <w:vAlign w:val="center"/>
            <w:hideMark/>
          </w:tcPr>
          <w:p w14:paraId="33BC922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осуществление полномочий по первичному воинскому учету органами местного самоуправления поселений, муниципальных округов и городских округов</w:t>
            </w:r>
          </w:p>
        </w:tc>
        <w:tc>
          <w:tcPr>
            <w:tcW w:w="1418" w:type="dxa"/>
            <w:tcBorders>
              <w:top w:val="nil"/>
              <w:left w:val="nil"/>
              <w:bottom w:val="single" w:sz="4" w:space="0" w:color="auto"/>
              <w:right w:val="single" w:sz="4" w:space="0" w:color="auto"/>
            </w:tcBorders>
            <w:vAlign w:val="bottom"/>
            <w:hideMark/>
          </w:tcPr>
          <w:p w14:paraId="6440BAE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2 326,2</w:t>
            </w:r>
          </w:p>
        </w:tc>
        <w:tc>
          <w:tcPr>
            <w:tcW w:w="1417" w:type="dxa"/>
            <w:tcBorders>
              <w:top w:val="nil"/>
              <w:left w:val="nil"/>
              <w:bottom w:val="single" w:sz="4" w:space="0" w:color="auto"/>
              <w:right w:val="single" w:sz="4" w:space="0" w:color="auto"/>
            </w:tcBorders>
            <w:vAlign w:val="bottom"/>
            <w:hideMark/>
          </w:tcPr>
          <w:p w14:paraId="224F726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891,6</w:t>
            </w:r>
          </w:p>
        </w:tc>
        <w:tc>
          <w:tcPr>
            <w:tcW w:w="1134" w:type="dxa"/>
            <w:tcBorders>
              <w:top w:val="nil"/>
              <w:left w:val="nil"/>
              <w:bottom w:val="single" w:sz="4" w:space="0" w:color="auto"/>
              <w:right w:val="single" w:sz="4" w:space="0" w:color="auto"/>
            </w:tcBorders>
            <w:noWrap/>
            <w:vAlign w:val="bottom"/>
            <w:hideMark/>
          </w:tcPr>
          <w:p w14:paraId="5CE5D47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38,3</w:t>
            </w:r>
          </w:p>
        </w:tc>
      </w:tr>
      <w:tr w:rsidR="002D7D17" w:rsidRPr="002D7D17" w14:paraId="0E007285" w14:textId="77777777" w:rsidTr="002D7D17">
        <w:trPr>
          <w:trHeight w:val="3268"/>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63AFA7A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2.02.35120.14.0110.150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64BF9AA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418" w:type="dxa"/>
            <w:tcBorders>
              <w:top w:val="single" w:sz="4" w:space="0" w:color="auto"/>
              <w:left w:val="single" w:sz="4" w:space="0" w:color="auto"/>
              <w:bottom w:val="single" w:sz="4" w:space="0" w:color="auto"/>
              <w:right w:val="single" w:sz="4" w:space="0" w:color="auto"/>
            </w:tcBorders>
            <w:vAlign w:val="bottom"/>
            <w:hideMark/>
          </w:tcPr>
          <w:p w14:paraId="259C71C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139,6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DC59DD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139,6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145CE1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287DA4DC" w14:textId="77777777" w:rsidTr="002D7D17">
        <w:trPr>
          <w:trHeight w:val="2082"/>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42361F3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2.02.35176.14.0110.150</w:t>
            </w:r>
          </w:p>
        </w:tc>
        <w:tc>
          <w:tcPr>
            <w:tcW w:w="3817" w:type="dxa"/>
            <w:tcBorders>
              <w:top w:val="single" w:sz="4" w:space="0" w:color="auto"/>
              <w:left w:val="nil"/>
              <w:bottom w:val="single" w:sz="4" w:space="0" w:color="auto"/>
              <w:right w:val="single" w:sz="4" w:space="0" w:color="auto"/>
            </w:tcBorders>
            <w:vAlign w:val="center"/>
            <w:hideMark/>
          </w:tcPr>
          <w:p w14:paraId="3157BAE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418" w:type="dxa"/>
            <w:tcBorders>
              <w:top w:val="single" w:sz="4" w:space="0" w:color="auto"/>
              <w:left w:val="nil"/>
              <w:bottom w:val="single" w:sz="4" w:space="0" w:color="auto"/>
              <w:right w:val="single" w:sz="4" w:space="0" w:color="auto"/>
            </w:tcBorders>
            <w:vAlign w:val="bottom"/>
            <w:hideMark/>
          </w:tcPr>
          <w:p w14:paraId="0DAACFF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4 861,2</w:t>
            </w:r>
          </w:p>
        </w:tc>
        <w:tc>
          <w:tcPr>
            <w:tcW w:w="1417" w:type="dxa"/>
            <w:tcBorders>
              <w:top w:val="single" w:sz="4" w:space="0" w:color="auto"/>
              <w:left w:val="nil"/>
              <w:bottom w:val="single" w:sz="4" w:space="0" w:color="auto"/>
              <w:right w:val="single" w:sz="4" w:space="0" w:color="auto"/>
            </w:tcBorders>
            <w:vAlign w:val="bottom"/>
            <w:hideMark/>
          </w:tcPr>
          <w:p w14:paraId="6CF8331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nil"/>
              <w:bottom w:val="single" w:sz="4" w:space="0" w:color="auto"/>
              <w:right w:val="single" w:sz="4" w:space="0" w:color="auto"/>
            </w:tcBorders>
            <w:noWrap/>
            <w:vAlign w:val="bottom"/>
            <w:hideMark/>
          </w:tcPr>
          <w:p w14:paraId="08CC810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3633BE73" w14:textId="77777777" w:rsidTr="002D7D17">
        <w:trPr>
          <w:trHeight w:val="4224"/>
          <w:jc w:val="center"/>
        </w:trPr>
        <w:tc>
          <w:tcPr>
            <w:tcW w:w="2557" w:type="dxa"/>
            <w:tcBorders>
              <w:top w:val="nil"/>
              <w:left w:val="single" w:sz="4" w:space="0" w:color="auto"/>
              <w:bottom w:val="single" w:sz="4" w:space="0" w:color="auto"/>
              <w:right w:val="single" w:sz="4" w:space="0" w:color="auto"/>
            </w:tcBorders>
            <w:vAlign w:val="bottom"/>
            <w:hideMark/>
          </w:tcPr>
          <w:p w14:paraId="772A46D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2.02.35303.14.0110.150</w:t>
            </w:r>
          </w:p>
        </w:tc>
        <w:tc>
          <w:tcPr>
            <w:tcW w:w="3817" w:type="dxa"/>
            <w:tcBorders>
              <w:top w:val="nil"/>
              <w:left w:val="nil"/>
              <w:bottom w:val="single" w:sz="4" w:space="0" w:color="auto"/>
              <w:right w:val="single" w:sz="4" w:space="0" w:color="auto"/>
            </w:tcBorders>
            <w:vAlign w:val="center"/>
            <w:hideMark/>
          </w:tcPr>
          <w:p w14:paraId="2BEB90ED"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418" w:type="dxa"/>
            <w:tcBorders>
              <w:top w:val="nil"/>
              <w:left w:val="nil"/>
              <w:bottom w:val="single" w:sz="4" w:space="0" w:color="auto"/>
              <w:right w:val="single" w:sz="4" w:space="0" w:color="auto"/>
            </w:tcBorders>
            <w:vAlign w:val="bottom"/>
            <w:hideMark/>
          </w:tcPr>
          <w:p w14:paraId="0723953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58 121,3</w:t>
            </w:r>
          </w:p>
        </w:tc>
        <w:tc>
          <w:tcPr>
            <w:tcW w:w="1417" w:type="dxa"/>
            <w:tcBorders>
              <w:top w:val="nil"/>
              <w:left w:val="nil"/>
              <w:bottom w:val="single" w:sz="4" w:space="0" w:color="auto"/>
              <w:right w:val="single" w:sz="4" w:space="0" w:color="auto"/>
            </w:tcBorders>
            <w:vAlign w:val="bottom"/>
            <w:hideMark/>
          </w:tcPr>
          <w:p w14:paraId="7B200C8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38 747,5</w:t>
            </w:r>
          </w:p>
        </w:tc>
        <w:tc>
          <w:tcPr>
            <w:tcW w:w="1134" w:type="dxa"/>
            <w:tcBorders>
              <w:top w:val="nil"/>
              <w:left w:val="nil"/>
              <w:bottom w:val="single" w:sz="4" w:space="0" w:color="auto"/>
              <w:right w:val="single" w:sz="4" w:space="0" w:color="auto"/>
            </w:tcBorders>
            <w:noWrap/>
            <w:vAlign w:val="bottom"/>
            <w:hideMark/>
          </w:tcPr>
          <w:p w14:paraId="178DCE6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66,7</w:t>
            </w:r>
          </w:p>
        </w:tc>
      </w:tr>
      <w:tr w:rsidR="002D7D17" w:rsidRPr="002D7D17" w14:paraId="6A72A839" w14:textId="77777777" w:rsidTr="002D7D17">
        <w:trPr>
          <w:trHeight w:val="315"/>
          <w:jc w:val="center"/>
        </w:trPr>
        <w:tc>
          <w:tcPr>
            <w:tcW w:w="2557" w:type="dxa"/>
            <w:tcBorders>
              <w:top w:val="nil"/>
              <w:left w:val="single" w:sz="4" w:space="0" w:color="auto"/>
              <w:bottom w:val="single" w:sz="4" w:space="0" w:color="auto"/>
              <w:right w:val="single" w:sz="4" w:space="0" w:color="auto"/>
            </w:tcBorders>
            <w:vAlign w:val="bottom"/>
            <w:hideMark/>
          </w:tcPr>
          <w:p w14:paraId="7A1E1FB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2.02.39998.14.0220.150</w:t>
            </w:r>
          </w:p>
        </w:tc>
        <w:tc>
          <w:tcPr>
            <w:tcW w:w="3817" w:type="dxa"/>
            <w:tcBorders>
              <w:top w:val="nil"/>
              <w:left w:val="nil"/>
              <w:bottom w:val="single" w:sz="4" w:space="0" w:color="auto"/>
              <w:right w:val="single" w:sz="4" w:space="0" w:color="auto"/>
            </w:tcBorders>
            <w:vAlign w:val="center"/>
            <w:hideMark/>
          </w:tcPr>
          <w:p w14:paraId="70B466F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Единая субвенция</w:t>
            </w:r>
          </w:p>
        </w:tc>
        <w:tc>
          <w:tcPr>
            <w:tcW w:w="1418" w:type="dxa"/>
            <w:tcBorders>
              <w:top w:val="nil"/>
              <w:left w:val="nil"/>
              <w:bottom w:val="single" w:sz="4" w:space="0" w:color="auto"/>
              <w:right w:val="single" w:sz="4" w:space="0" w:color="auto"/>
            </w:tcBorders>
            <w:vAlign w:val="bottom"/>
            <w:hideMark/>
          </w:tcPr>
          <w:p w14:paraId="53DEA1F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12 310,4</w:t>
            </w:r>
          </w:p>
        </w:tc>
        <w:tc>
          <w:tcPr>
            <w:tcW w:w="1417" w:type="dxa"/>
            <w:tcBorders>
              <w:top w:val="nil"/>
              <w:left w:val="nil"/>
              <w:bottom w:val="single" w:sz="4" w:space="0" w:color="auto"/>
              <w:right w:val="single" w:sz="4" w:space="0" w:color="auto"/>
            </w:tcBorders>
            <w:vAlign w:val="bottom"/>
            <w:hideMark/>
          </w:tcPr>
          <w:p w14:paraId="1EF950C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6 155,2</w:t>
            </w:r>
          </w:p>
        </w:tc>
        <w:tc>
          <w:tcPr>
            <w:tcW w:w="1134" w:type="dxa"/>
            <w:tcBorders>
              <w:top w:val="nil"/>
              <w:left w:val="nil"/>
              <w:bottom w:val="single" w:sz="4" w:space="0" w:color="auto"/>
              <w:right w:val="single" w:sz="4" w:space="0" w:color="auto"/>
            </w:tcBorders>
            <w:noWrap/>
            <w:vAlign w:val="bottom"/>
            <w:hideMark/>
          </w:tcPr>
          <w:p w14:paraId="5D9CFBB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50,0</w:t>
            </w:r>
          </w:p>
        </w:tc>
      </w:tr>
      <w:tr w:rsidR="002D7D17" w:rsidRPr="002D7D17" w14:paraId="57D695E9" w14:textId="77777777" w:rsidTr="002D7D17">
        <w:trPr>
          <w:trHeight w:val="630"/>
          <w:jc w:val="center"/>
        </w:trPr>
        <w:tc>
          <w:tcPr>
            <w:tcW w:w="2557" w:type="dxa"/>
            <w:tcBorders>
              <w:top w:val="nil"/>
              <w:left w:val="single" w:sz="4" w:space="0" w:color="auto"/>
              <w:bottom w:val="single" w:sz="4" w:space="0" w:color="auto"/>
              <w:right w:val="single" w:sz="4" w:space="0" w:color="auto"/>
            </w:tcBorders>
            <w:vAlign w:val="bottom"/>
            <w:hideMark/>
          </w:tcPr>
          <w:p w14:paraId="4BAC8ABE"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2.02.40000.00.0000.150</w:t>
            </w:r>
          </w:p>
        </w:tc>
        <w:tc>
          <w:tcPr>
            <w:tcW w:w="3817" w:type="dxa"/>
            <w:tcBorders>
              <w:top w:val="nil"/>
              <w:left w:val="nil"/>
              <w:bottom w:val="single" w:sz="4" w:space="0" w:color="auto"/>
              <w:right w:val="single" w:sz="4" w:space="0" w:color="auto"/>
            </w:tcBorders>
            <w:vAlign w:val="center"/>
            <w:hideMark/>
          </w:tcPr>
          <w:p w14:paraId="3553746A" w14:textId="77777777" w:rsidR="002D7D17" w:rsidRPr="002D7D17" w:rsidRDefault="002D7D17" w:rsidP="002D7D17">
            <w:pPr>
              <w:tabs>
                <w:tab w:val="left" w:pos="5362"/>
              </w:tabs>
              <w:ind w:firstLine="0"/>
              <w:jc w:val="left"/>
              <w:outlineLvl w:val="1"/>
              <w:rPr>
                <w:rFonts w:eastAsia="Times New Roman"/>
                <w:b/>
                <w:bCs/>
                <w:szCs w:val="24"/>
                <w:lang w:eastAsia="ru-RU"/>
              </w:rPr>
            </w:pPr>
            <w:r w:rsidRPr="002D7D17">
              <w:rPr>
                <w:rFonts w:eastAsia="Times New Roman"/>
                <w:b/>
                <w:bCs/>
                <w:szCs w:val="24"/>
                <w:lang w:eastAsia="ru-RU"/>
              </w:rPr>
              <w:t>Иные межбюджетные трансферты</w:t>
            </w:r>
          </w:p>
        </w:tc>
        <w:tc>
          <w:tcPr>
            <w:tcW w:w="1418" w:type="dxa"/>
            <w:tcBorders>
              <w:top w:val="nil"/>
              <w:left w:val="nil"/>
              <w:bottom w:val="single" w:sz="4" w:space="0" w:color="auto"/>
              <w:right w:val="single" w:sz="4" w:space="0" w:color="auto"/>
            </w:tcBorders>
            <w:vAlign w:val="bottom"/>
            <w:hideMark/>
          </w:tcPr>
          <w:p w14:paraId="5DA5D4BB"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389 648,3</w:t>
            </w:r>
          </w:p>
        </w:tc>
        <w:tc>
          <w:tcPr>
            <w:tcW w:w="1417" w:type="dxa"/>
            <w:tcBorders>
              <w:top w:val="nil"/>
              <w:left w:val="nil"/>
              <w:bottom w:val="single" w:sz="4" w:space="0" w:color="auto"/>
              <w:right w:val="single" w:sz="4" w:space="0" w:color="auto"/>
            </w:tcBorders>
            <w:vAlign w:val="bottom"/>
            <w:hideMark/>
          </w:tcPr>
          <w:p w14:paraId="3DDEFC0D"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27 935,8</w:t>
            </w:r>
          </w:p>
        </w:tc>
        <w:tc>
          <w:tcPr>
            <w:tcW w:w="1134" w:type="dxa"/>
            <w:tcBorders>
              <w:top w:val="nil"/>
              <w:left w:val="nil"/>
              <w:bottom w:val="single" w:sz="4" w:space="0" w:color="auto"/>
              <w:right w:val="single" w:sz="4" w:space="0" w:color="auto"/>
            </w:tcBorders>
            <w:noWrap/>
            <w:vAlign w:val="bottom"/>
            <w:hideMark/>
          </w:tcPr>
          <w:p w14:paraId="2E784AB4"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7,2</w:t>
            </w:r>
          </w:p>
        </w:tc>
      </w:tr>
      <w:tr w:rsidR="002D7D17" w:rsidRPr="002D7D17" w14:paraId="66CFEA71" w14:textId="77777777" w:rsidTr="002D7D17">
        <w:trPr>
          <w:trHeight w:hRule="exact" w:val="2608"/>
          <w:jc w:val="center"/>
        </w:trPr>
        <w:tc>
          <w:tcPr>
            <w:tcW w:w="2557" w:type="dxa"/>
            <w:tcBorders>
              <w:top w:val="nil"/>
              <w:left w:val="single" w:sz="4" w:space="0" w:color="auto"/>
              <w:bottom w:val="single" w:sz="4" w:space="0" w:color="auto"/>
              <w:right w:val="single" w:sz="4" w:space="0" w:color="auto"/>
            </w:tcBorders>
            <w:vAlign w:val="bottom"/>
            <w:hideMark/>
          </w:tcPr>
          <w:p w14:paraId="5E41E02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2.02.45179.14.0110.150</w:t>
            </w:r>
          </w:p>
        </w:tc>
        <w:tc>
          <w:tcPr>
            <w:tcW w:w="3817" w:type="dxa"/>
            <w:tcBorders>
              <w:top w:val="nil"/>
              <w:left w:val="nil"/>
              <w:bottom w:val="single" w:sz="4" w:space="0" w:color="auto"/>
              <w:right w:val="single" w:sz="4" w:space="0" w:color="auto"/>
            </w:tcBorders>
            <w:vAlign w:val="center"/>
            <w:hideMark/>
          </w:tcPr>
          <w:p w14:paraId="204180E7"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tcBorders>
              <w:top w:val="nil"/>
              <w:left w:val="nil"/>
              <w:bottom w:val="single" w:sz="4" w:space="0" w:color="auto"/>
              <w:right w:val="single" w:sz="4" w:space="0" w:color="auto"/>
            </w:tcBorders>
            <w:vAlign w:val="bottom"/>
            <w:hideMark/>
          </w:tcPr>
          <w:p w14:paraId="0BFAE90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4 514,3</w:t>
            </w:r>
          </w:p>
        </w:tc>
        <w:tc>
          <w:tcPr>
            <w:tcW w:w="1417" w:type="dxa"/>
            <w:tcBorders>
              <w:top w:val="nil"/>
              <w:left w:val="nil"/>
              <w:bottom w:val="single" w:sz="4" w:space="0" w:color="auto"/>
              <w:right w:val="single" w:sz="4" w:space="0" w:color="auto"/>
            </w:tcBorders>
            <w:vAlign w:val="bottom"/>
            <w:hideMark/>
          </w:tcPr>
          <w:p w14:paraId="33C958A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3 201,6</w:t>
            </w:r>
          </w:p>
        </w:tc>
        <w:tc>
          <w:tcPr>
            <w:tcW w:w="1134" w:type="dxa"/>
            <w:tcBorders>
              <w:top w:val="nil"/>
              <w:left w:val="nil"/>
              <w:bottom w:val="single" w:sz="4" w:space="0" w:color="auto"/>
              <w:right w:val="single" w:sz="4" w:space="0" w:color="auto"/>
            </w:tcBorders>
            <w:noWrap/>
            <w:vAlign w:val="bottom"/>
            <w:hideMark/>
          </w:tcPr>
          <w:p w14:paraId="4E59D1B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70,9</w:t>
            </w:r>
          </w:p>
        </w:tc>
      </w:tr>
      <w:tr w:rsidR="002D7D17" w:rsidRPr="002D7D17" w14:paraId="1B7624E6" w14:textId="77777777" w:rsidTr="002D7D17">
        <w:trPr>
          <w:trHeight w:val="2701"/>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5161E66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2.02.45179.14.0220.150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33D04F0A"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tcBorders>
              <w:top w:val="single" w:sz="4" w:space="0" w:color="auto"/>
              <w:left w:val="single" w:sz="4" w:space="0" w:color="auto"/>
              <w:bottom w:val="single" w:sz="4" w:space="0" w:color="auto"/>
              <w:right w:val="single" w:sz="4" w:space="0" w:color="auto"/>
            </w:tcBorders>
            <w:vAlign w:val="bottom"/>
            <w:hideMark/>
          </w:tcPr>
          <w:p w14:paraId="5974FBC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288,1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7EB4C7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8E16F4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6A52A60C" w14:textId="77777777" w:rsidTr="002D7D17">
        <w:trPr>
          <w:trHeight w:val="1260"/>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1E7250F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2.02.49999.14.0220.150</w:t>
            </w:r>
          </w:p>
        </w:tc>
        <w:tc>
          <w:tcPr>
            <w:tcW w:w="3817" w:type="dxa"/>
            <w:tcBorders>
              <w:top w:val="single" w:sz="4" w:space="0" w:color="auto"/>
              <w:left w:val="nil"/>
              <w:bottom w:val="single" w:sz="4" w:space="0" w:color="auto"/>
              <w:right w:val="single" w:sz="4" w:space="0" w:color="auto"/>
            </w:tcBorders>
            <w:vAlign w:val="center"/>
            <w:hideMark/>
          </w:tcPr>
          <w:p w14:paraId="2297E8A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из резервного фонда Правительства Нижегородской области</w:t>
            </w:r>
          </w:p>
        </w:tc>
        <w:tc>
          <w:tcPr>
            <w:tcW w:w="1418" w:type="dxa"/>
            <w:tcBorders>
              <w:top w:val="single" w:sz="4" w:space="0" w:color="auto"/>
              <w:left w:val="nil"/>
              <w:bottom w:val="single" w:sz="4" w:space="0" w:color="auto"/>
              <w:right w:val="single" w:sz="4" w:space="0" w:color="auto"/>
            </w:tcBorders>
            <w:vAlign w:val="bottom"/>
            <w:hideMark/>
          </w:tcPr>
          <w:p w14:paraId="38C5CE0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5 523,8</w:t>
            </w:r>
          </w:p>
        </w:tc>
        <w:tc>
          <w:tcPr>
            <w:tcW w:w="1417" w:type="dxa"/>
            <w:tcBorders>
              <w:top w:val="single" w:sz="4" w:space="0" w:color="auto"/>
              <w:left w:val="nil"/>
              <w:bottom w:val="single" w:sz="4" w:space="0" w:color="auto"/>
              <w:right w:val="single" w:sz="4" w:space="0" w:color="auto"/>
            </w:tcBorders>
            <w:vAlign w:val="bottom"/>
            <w:hideMark/>
          </w:tcPr>
          <w:p w14:paraId="177D973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5 523,8</w:t>
            </w:r>
          </w:p>
        </w:tc>
        <w:tc>
          <w:tcPr>
            <w:tcW w:w="1134" w:type="dxa"/>
            <w:tcBorders>
              <w:top w:val="single" w:sz="4" w:space="0" w:color="auto"/>
              <w:left w:val="nil"/>
              <w:bottom w:val="single" w:sz="4" w:space="0" w:color="auto"/>
              <w:right w:val="single" w:sz="4" w:space="0" w:color="auto"/>
            </w:tcBorders>
            <w:noWrap/>
            <w:vAlign w:val="bottom"/>
            <w:hideMark/>
          </w:tcPr>
          <w:p w14:paraId="481F0D6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64B86C6D" w14:textId="77777777" w:rsidTr="002D7D17">
        <w:trPr>
          <w:trHeight w:val="945"/>
          <w:jc w:val="center"/>
        </w:trPr>
        <w:tc>
          <w:tcPr>
            <w:tcW w:w="2557" w:type="dxa"/>
            <w:tcBorders>
              <w:top w:val="nil"/>
              <w:left w:val="single" w:sz="4" w:space="0" w:color="auto"/>
              <w:bottom w:val="single" w:sz="4" w:space="0" w:color="auto"/>
              <w:right w:val="single" w:sz="4" w:space="0" w:color="auto"/>
            </w:tcBorders>
            <w:vAlign w:val="bottom"/>
            <w:hideMark/>
          </w:tcPr>
          <w:p w14:paraId="7FB914F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2.02.49999.14.0220.150</w:t>
            </w:r>
          </w:p>
        </w:tc>
        <w:tc>
          <w:tcPr>
            <w:tcW w:w="3817" w:type="dxa"/>
            <w:tcBorders>
              <w:top w:val="nil"/>
              <w:left w:val="nil"/>
              <w:bottom w:val="single" w:sz="4" w:space="0" w:color="auto"/>
              <w:right w:val="single" w:sz="4" w:space="0" w:color="auto"/>
            </w:tcBorders>
            <w:vAlign w:val="center"/>
            <w:hideMark/>
          </w:tcPr>
          <w:p w14:paraId="7A6541A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из фонда на поддержку территорий</w:t>
            </w:r>
          </w:p>
        </w:tc>
        <w:tc>
          <w:tcPr>
            <w:tcW w:w="1418" w:type="dxa"/>
            <w:tcBorders>
              <w:top w:val="nil"/>
              <w:left w:val="nil"/>
              <w:bottom w:val="single" w:sz="4" w:space="0" w:color="auto"/>
              <w:right w:val="single" w:sz="4" w:space="0" w:color="auto"/>
            </w:tcBorders>
            <w:vAlign w:val="bottom"/>
            <w:hideMark/>
          </w:tcPr>
          <w:p w14:paraId="1995B23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4 681,3</w:t>
            </w:r>
          </w:p>
        </w:tc>
        <w:tc>
          <w:tcPr>
            <w:tcW w:w="1417" w:type="dxa"/>
            <w:tcBorders>
              <w:top w:val="nil"/>
              <w:left w:val="nil"/>
              <w:bottom w:val="single" w:sz="4" w:space="0" w:color="auto"/>
              <w:right w:val="single" w:sz="4" w:space="0" w:color="auto"/>
            </w:tcBorders>
            <w:vAlign w:val="bottom"/>
            <w:hideMark/>
          </w:tcPr>
          <w:p w14:paraId="1EE2A12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4 681,3</w:t>
            </w:r>
          </w:p>
        </w:tc>
        <w:tc>
          <w:tcPr>
            <w:tcW w:w="1134" w:type="dxa"/>
            <w:tcBorders>
              <w:top w:val="nil"/>
              <w:left w:val="nil"/>
              <w:bottom w:val="single" w:sz="4" w:space="0" w:color="auto"/>
              <w:right w:val="single" w:sz="4" w:space="0" w:color="auto"/>
            </w:tcBorders>
            <w:noWrap/>
            <w:vAlign w:val="bottom"/>
            <w:hideMark/>
          </w:tcPr>
          <w:p w14:paraId="774D1F5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4860BC8C" w14:textId="77777777" w:rsidTr="002D7D17">
        <w:trPr>
          <w:trHeight w:val="1453"/>
          <w:jc w:val="center"/>
        </w:trPr>
        <w:tc>
          <w:tcPr>
            <w:tcW w:w="2557" w:type="dxa"/>
            <w:tcBorders>
              <w:top w:val="nil"/>
              <w:left w:val="single" w:sz="4" w:space="0" w:color="auto"/>
              <w:bottom w:val="single" w:sz="4" w:space="0" w:color="auto"/>
              <w:right w:val="single" w:sz="4" w:space="0" w:color="auto"/>
            </w:tcBorders>
            <w:vAlign w:val="bottom"/>
            <w:hideMark/>
          </w:tcPr>
          <w:p w14:paraId="12247C6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2.02.49999.14.0220.150</w:t>
            </w:r>
          </w:p>
        </w:tc>
        <w:tc>
          <w:tcPr>
            <w:tcW w:w="3817" w:type="dxa"/>
            <w:tcBorders>
              <w:top w:val="nil"/>
              <w:left w:val="nil"/>
              <w:bottom w:val="single" w:sz="4" w:space="0" w:color="auto"/>
              <w:right w:val="single" w:sz="4" w:space="0" w:color="auto"/>
            </w:tcBorders>
            <w:vAlign w:val="center"/>
            <w:hideMark/>
          </w:tcPr>
          <w:p w14:paraId="1CC41C22"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на реализацию социально значимых мероприятий в рамках решения вопросов местного значения</w:t>
            </w:r>
          </w:p>
        </w:tc>
        <w:tc>
          <w:tcPr>
            <w:tcW w:w="1418" w:type="dxa"/>
            <w:tcBorders>
              <w:top w:val="nil"/>
              <w:left w:val="nil"/>
              <w:bottom w:val="single" w:sz="4" w:space="0" w:color="auto"/>
              <w:right w:val="single" w:sz="4" w:space="0" w:color="auto"/>
            </w:tcBorders>
            <w:vAlign w:val="bottom"/>
            <w:hideMark/>
          </w:tcPr>
          <w:p w14:paraId="2A78131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11 000,0</w:t>
            </w:r>
          </w:p>
        </w:tc>
        <w:tc>
          <w:tcPr>
            <w:tcW w:w="1417" w:type="dxa"/>
            <w:tcBorders>
              <w:top w:val="nil"/>
              <w:left w:val="nil"/>
              <w:bottom w:val="single" w:sz="4" w:space="0" w:color="auto"/>
              <w:right w:val="single" w:sz="4" w:space="0" w:color="auto"/>
            </w:tcBorders>
            <w:vAlign w:val="bottom"/>
            <w:hideMark/>
          </w:tcPr>
          <w:p w14:paraId="5B81A29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11 000,0</w:t>
            </w:r>
          </w:p>
        </w:tc>
        <w:tc>
          <w:tcPr>
            <w:tcW w:w="1134" w:type="dxa"/>
            <w:tcBorders>
              <w:top w:val="nil"/>
              <w:left w:val="nil"/>
              <w:bottom w:val="single" w:sz="4" w:space="0" w:color="auto"/>
              <w:right w:val="single" w:sz="4" w:space="0" w:color="auto"/>
            </w:tcBorders>
            <w:noWrap/>
            <w:vAlign w:val="bottom"/>
            <w:hideMark/>
          </w:tcPr>
          <w:p w14:paraId="1748368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49C43E14" w14:textId="77777777" w:rsidTr="002D7D17">
        <w:trPr>
          <w:trHeight w:val="1828"/>
          <w:jc w:val="center"/>
        </w:trPr>
        <w:tc>
          <w:tcPr>
            <w:tcW w:w="2557" w:type="dxa"/>
            <w:tcBorders>
              <w:top w:val="nil"/>
              <w:left w:val="single" w:sz="4" w:space="0" w:color="auto"/>
              <w:bottom w:val="single" w:sz="4" w:space="0" w:color="auto"/>
              <w:right w:val="single" w:sz="4" w:space="0" w:color="auto"/>
            </w:tcBorders>
            <w:vAlign w:val="bottom"/>
            <w:hideMark/>
          </w:tcPr>
          <w:p w14:paraId="422E291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2.02.49999.14.0220.150</w:t>
            </w:r>
          </w:p>
        </w:tc>
        <w:tc>
          <w:tcPr>
            <w:tcW w:w="3817" w:type="dxa"/>
            <w:tcBorders>
              <w:top w:val="nil"/>
              <w:left w:val="nil"/>
              <w:bottom w:val="single" w:sz="4" w:space="0" w:color="auto"/>
              <w:right w:val="single" w:sz="4" w:space="0" w:color="auto"/>
            </w:tcBorders>
            <w:vAlign w:val="center"/>
            <w:hideMark/>
          </w:tcPr>
          <w:p w14:paraId="7FEB363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в целях реализации социально значимых проектов в Нижегородской области при финансовой поддержке Правительства города Москвы</w:t>
            </w:r>
          </w:p>
        </w:tc>
        <w:tc>
          <w:tcPr>
            <w:tcW w:w="1418" w:type="dxa"/>
            <w:tcBorders>
              <w:top w:val="nil"/>
              <w:left w:val="nil"/>
              <w:bottom w:val="single" w:sz="4" w:space="0" w:color="auto"/>
              <w:right w:val="single" w:sz="4" w:space="0" w:color="auto"/>
            </w:tcBorders>
            <w:vAlign w:val="bottom"/>
            <w:hideMark/>
          </w:tcPr>
          <w:p w14:paraId="7D8BB42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300 000,0</w:t>
            </w:r>
          </w:p>
        </w:tc>
        <w:tc>
          <w:tcPr>
            <w:tcW w:w="1417" w:type="dxa"/>
            <w:tcBorders>
              <w:top w:val="nil"/>
              <w:left w:val="nil"/>
              <w:bottom w:val="single" w:sz="4" w:space="0" w:color="auto"/>
              <w:right w:val="single" w:sz="4" w:space="0" w:color="auto"/>
            </w:tcBorders>
            <w:vAlign w:val="bottom"/>
            <w:hideMark/>
          </w:tcPr>
          <w:p w14:paraId="738BCDE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55661F1B"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28716C81" w14:textId="77777777" w:rsidTr="002D7D17">
        <w:trPr>
          <w:trHeight w:val="990"/>
          <w:jc w:val="center"/>
        </w:trPr>
        <w:tc>
          <w:tcPr>
            <w:tcW w:w="2557" w:type="dxa"/>
            <w:tcBorders>
              <w:top w:val="nil"/>
              <w:left w:val="single" w:sz="4" w:space="0" w:color="auto"/>
              <w:bottom w:val="single" w:sz="4" w:space="0" w:color="auto"/>
              <w:right w:val="single" w:sz="4" w:space="0" w:color="auto"/>
            </w:tcBorders>
            <w:vAlign w:val="bottom"/>
            <w:hideMark/>
          </w:tcPr>
          <w:p w14:paraId="088E54F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2.02.49999.14.0220.150</w:t>
            </w:r>
          </w:p>
        </w:tc>
        <w:tc>
          <w:tcPr>
            <w:tcW w:w="3817" w:type="dxa"/>
            <w:tcBorders>
              <w:top w:val="nil"/>
              <w:left w:val="nil"/>
              <w:bottom w:val="single" w:sz="4" w:space="0" w:color="auto"/>
              <w:right w:val="single" w:sz="4" w:space="0" w:color="auto"/>
            </w:tcBorders>
            <w:vAlign w:val="center"/>
            <w:hideMark/>
          </w:tcPr>
          <w:p w14:paraId="575F51F0"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на ликвидацию свалок промышленных отходов</w:t>
            </w:r>
          </w:p>
        </w:tc>
        <w:tc>
          <w:tcPr>
            <w:tcW w:w="1418" w:type="dxa"/>
            <w:tcBorders>
              <w:top w:val="nil"/>
              <w:left w:val="nil"/>
              <w:bottom w:val="single" w:sz="4" w:space="0" w:color="auto"/>
              <w:right w:val="single" w:sz="4" w:space="0" w:color="auto"/>
            </w:tcBorders>
            <w:vAlign w:val="bottom"/>
            <w:hideMark/>
          </w:tcPr>
          <w:p w14:paraId="7ED750D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57 199,8</w:t>
            </w:r>
          </w:p>
        </w:tc>
        <w:tc>
          <w:tcPr>
            <w:tcW w:w="1417" w:type="dxa"/>
            <w:tcBorders>
              <w:top w:val="nil"/>
              <w:left w:val="nil"/>
              <w:bottom w:val="single" w:sz="4" w:space="0" w:color="auto"/>
              <w:right w:val="single" w:sz="4" w:space="0" w:color="auto"/>
            </w:tcBorders>
            <w:vAlign w:val="bottom"/>
            <w:hideMark/>
          </w:tcPr>
          <w:p w14:paraId="2544E3C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c>
          <w:tcPr>
            <w:tcW w:w="1134" w:type="dxa"/>
            <w:tcBorders>
              <w:top w:val="nil"/>
              <w:left w:val="nil"/>
              <w:bottom w:val="single" w:sz="4" w:space="0" w:color="auto"/>
              <w:right w:val="single" w:sz="4" w:space="0" w:color="auto"/>
            </w:tcBorders>
            <w:noWrap/>
            <w:vAlign w:val="bottom"/>
            <w:hideMark/>
          </w:tcPr>
          <w:p w14:paraId="5EE23E0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0,0</w:t>
            </w:r>
          </w:p>
        </w:tc>
      </w:tr>
      <w:tr w:rsidR="002D7D17" w:rsidRPr="002D7D17" w14:paraId="1C29EE59" w14:textId="77777777" w:rsidTr="002D7D17">
        <w:trPr>
          <w:trHeight w:hRule="exact" w:val="3175"/>
          <w:jc w:val="center"/>
        </w:trPr>
        <w:tc>
          <w:tcPr>
            <w:tcW w:w="2557" w:type="dxa"/>
            <w:tcBorders>
              <w:top w:val="nil"/>
              <w:left w:val="single" w:sz="4" w:space="0" w:color="auto"/>
              <w:bottom w:val="single" w:sz="4" w:space="0" w:color="auto"/>
              <w:right w:val="single" w:sz="4" w:space="0" w:color="auto"/>
            </w:tcBorders>
            <w:vAlign w:val="bottom"/>
            <w:hideMark/>
          </w:tcPr>
          <w:p w14:paraId="225C56E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2.02.49999.14.0220.150</w:t>
            </w:r>
          </w:p>
        </w:tc>
        <w:tc>
          <w:tcPr>
            <w:tcW w:w="3817" w:type="dxa"/>
            <w:tcBorders>
              <w:top w:val="nil"/>
              <w:left w:val="nil"/>
              <w:bottom w:val="single" w:sz="4" w:space="0" w:color="auto"/>
              <w:right w:val="single" w:sz="4" w:space="0" w:color="auto"/>
            </w:tcBorders>
            <w:vAlign w:val="center"/>
            <w:hideMark/>
          </w:tcPr>
          <w:p w14:paraId="4B7F6F34"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1418" w:type="dxa"/>
            <w:tcBorders>
              <w:top w:val="nil"/>
              <w:left w:val="nil"/>
              <w:bottom w:val="single" w:sz="4" w:space="0" w:color="auto"/>
              <w:right w:val="single" w:sz="4" w:space="0" w:color="auto"/>
            </w:tcBorders>
            <w:vAlign w:val="bottom"/>
            <w:hideMark/>
          </w:tcPr>
          <w:p w14:paraId="72DA051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4 885,0</w:t>
            </w:r>
          </w:p>
        </w:tc>
        <w:tc>
          <w:tcPr>
            <w:tcW w:w="1417" w:type="dxa"/>
            <w:tcBorders>
              <w:top w:val="nil"/>
              <w:left w:val="nil"/>
              <w:bottom w:val="single" w:sz="4" w:space="0" w:color="auto"/>
              <w:right w:val="single" w:sz="4" w:space="0" w:color="auto"/>
            </w:tcBorders>
            <w:vAlign w:val="bottom"/>
            <w:hideMark/>
          </w:tcPr>
          <w:p w14:paraId="31013B96"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2 621,4</w:t>
            </w:r>
          </w:p>
        </w:tc>
        <w:tc>
          <w:tcPr>
            <w:tcW w:w="1134" w:type="dxa"/>
            <w:tcBorders>
              <w:top w:val="nil"/>
              <w:left w:val="nil"/>
              <w:bottom w:val="single" w:sz="4" w:space="0" w:color="auto"/>
              <w:right w:val="single" w:sz="4" w:space="0" w:color="auto"/>
            </w:tcBorders>
            <w:noWrap/>
            <w:vAlign w:val="bottom"/>
            <w:hideMark/>
          </w:tcPr>
          <w:p w14:paraId="1757BE3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53,7</w:t>
            </w:r>
          </w:p>
        </w:tc>
      </w:tr>
      <w:tr w:rsidR="002D7D17" w:rsidRPr="002D7D17" w14:paraId="1F06E980" w14:textId="77777777" w:rsidTr="002D7D17">
        <w:trPr>
          <w:trHeight w:hRule="exact" w:val="1474"/>
          <w:jc w:val="center"/>
        </w:trPr>
        <w:tc>
          <w:tcPr>
            <w:tcW w:w="2557" w:type="dxa"/>
            <w:tcBorders>
              <w:top w:val="nil"/>
              <w:left w:val="single" w:sz="4" w:space="0" w:color="auto"/>
              <w:bottom w:val="single" w:sz="4" w:space="0" w:color="auto"/>
              <w:right w:val="single" w:sz="4" w:space="0" w:color="auto"/>
            </w:tcBorders>
            <w:vAlign w:val="bottom"/>
            <w:hideMark/>
          </w:tcPr>
          <w:p w14:paraId="0FA98B0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2.02.49999.14.0220.150</w:t>
            </w:r>
          </w:p>
        </w:tc>
        <w:tc>
          <w:tcPr>
            <w:tcW w:w="3817" w:type="dxa"/>
            <w:tcBorders>
              <w:top w:val="nil"/>
              <w:left w:val="nil"/>
              <w:bottom w:val="single" w:sz="4" w:space="0" w:color="auto"/>
              <w:right w:val="single" w:sz="4" w:space="0" w:color="auto"/>
            </w:tcBorders>
            <w:vAlign w:val="center"/>
            <w:hideMark/>
          </w:tcPr>
          <w:p w14:paraId="76482678"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1418" w:type="dxa"/>
            <w:tcBorders>
              <w:top w:val="nil"/>
              <w:left w:val="nil"/>
              <w:bottom w:val="single" w:sz="4" w:space="0" w:color="auto"/>
              <w:right w:val="single" w:sz="4" w:space="0" w:color="auto"/>
            </w:tcBorders>
            <w:vAlign w:val="bottom"/>
            <w:hideMark/>
          </w:tcPr>
          <w:p w14:paraId="48F8C50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1 556,0</w:t>
            </w:r>
          </w:p>
        </w:tc>
        <w:tc>
          <w:tcPr>
            <w:tcW w:w="1417" w:type="dxa"/>
            <w:tcBorders>
              <w:top w:val="nil"/>
              <w:left w:val="nil"/>
              <w:bottom w:val="single" w:sz="4" w:space="0" w:color="auto"/>
              <w:right w:val="single" w:sz="4" w:space="0" w:color="auto"/>
            </w:tcBorders>
            <w:vAlign w:val="bottom"/>
            <w:hideMark/>
          </w:tcPr>
          <w:p w14:paraId="0AAA712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907,7</w:t>
            </w:r>
          </w:p>
        </w:tc>
        <w:tc>
          <w:tcPr>
            <w:tcW w:w="1134" w:type="dxa"/>
            <w:tcBorders>
              <w:top w:val="nil"/>
              <w:left w:val="nil"/>
              <w:bottom w:val="single" w:sz="4" w:space="0" w:color="auto"/>
              <w:right w:val="single" w:sz="4" w:space="0" w:color="auto"/>
            </w:tcBorders>
            <w:noWrap/>
            <w:vAlign w:val="bottom"/>
            <w:hideMark/>
          </w:tcPr>
          <w:p w14:paraId="47C300E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58,3</w:t>
            </w:r>
          </w:p>
        </w:tc>
      </w:tr>
      <w:tr w:rsidR="002D7D17" w:rsidRPr="002D7D17" w14:paraId="1B4F90DF" w14:textId="77777777" w:rsidTr="002D7D17">
        <w:trPr>
          <w:trHeight w:hRule="exact" w:val="907"/>
          <w:jc w:val="center"/>
        </w:trPr>
        <w:tc>
          <w:tcPr>
            <w:tcW w:w="2557" w:type="dxa"/>
            <w:tcBorders>
              <w:top w:val="nil"/>
              <w:left w:val="single" w:sz="4" w:space="0" w:color="auto"/>
              <w:bottom w:val="single" w:sz="4" w:space="0" w:color="auto"/>
              <w:right w:val="single" w:sz="4" w:space="0" w:color="auto"/>
            </w:tcBorders>
            <w:vAlign w:val="bottom"/>
            <w:hideMark/>
          </w:tcPr>
          <w:p w14:paraId="67389AD4"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2.04.00000.00.0000.000</w:t>
            </w:r>
          </w:p>
        </w:tc>
        <w:tc>
          <w:tcPr>
            <w:tcW w:w="3817" w:type="dxa"/>
            <w:tcBorders>
              <w:top w:val="nil"/>
              <w:left w:val="nil"/>
              <w:bottom w:val="single" w:sz="4" w:space="0" w:color="auto"/>
              <w:right w:val="single" w:sz="4" w:space="0" w:color="auto"/>
            </w:tcBorders>
            <w:vAlign w:val="center"/>
            <w:hideMark/>
          </w:tcPr>
          <w:p w14:paraId="0198B43A"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 xml:space="preserve">Безвозмездные поступления от негосударственных организаций </w:t>
            </w:r>
          </w:p>
        </w:tc>
        <w:tc>
          <w:tcPr>
            <w:tcW w:w="1418" w:type="dxa"/>
            <w:tcBorders>
              <w:top w:val="nil"/>
              <w:left w:val="nil"/>
              <w:bottom w:val="single" w:sz="4" w:space="0" w:color="auto"/>
              <w:right w:val="single" w:sz="4" w:space="0" w:color="auto"/>
            </w:tcBorders>
            <w:vAlign w:val="bottom"/>
            <w:hideMark/>
          </w:tcPr>
          <w:p w14:paraId="5A46B630"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4 520,0</w:t>
            </w:r>
          </w:p>
        </w:tc>
        <w:tc>
          <w:tcPr>
            <w:tcW w:w="1417" w:type="dxa"/>
            <w:tcBorders>
              <w:top w:val="nil"/>
              <w:left w:val="nil"/>
              <w:bottom w:val="single" w:sz="4" w:space="0" w:color="auto"/>
              <w:right w:val="single" w:sz="4" w:space="0" w:color="auto"/>
            </w:tcBorders>
            <w:vAlign w:val="bottom"/>
            <w:hideMark/>
          </w:tcPr>
          <w:p w14:paraId="65C83437"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6 491,7</w:t>
            </w:r>
          </w:p>
        </w:tc>
        <w:tc>
          <w:tcPr>
            <w:tcW w:w="1134" w:type="dxa"/>
            <w:tcBorders>
              <w:top w:val="nil"/>
              <w:left w:val="nil"/>
              <w:bottom w:val="single" w:sz="4" w:space="0" w:color="auto"/>
              <w:right w:val="single" w:sz="4" w:space="0" w:color="auto"/>
            </w:tcBorders>
            <w:noWrap/>
            <w:vAlign w:val="bottom"/>
            <w:hideMark/>
          </w:tcPr>
          <w:p w14:paraId="4C88130C"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143,6</w:t>
            </w:r>
          </w:p>
        </w:tc>
      </w:tr>
      <w:tr w:rsidR="002D7D17" w:rsidRPr="002D7D17" w14:paraId="7612538E" w14:textId="77777777" w:rsidTr="002D7D17">
        <w:trPr>
          <w:trHeight w:val="1851"/>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567588D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2.04.04020.14.0000.150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7610558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Поступления от денежных пожертвований, предоставляемых негосударственными организациями получателям средств бюджетов муниципальных округов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BAF2F88"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4 520,0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ABF537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6 491,7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8F2CF9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143,6</w:t>
            </w:r>
          </w:p>
        </w:tc>
      </w:tr>
      <w:tr w:rsidR="002D7D17" w:rsidRPr="002D7D17" w14:paraId="1A5E7C30" w14:textId="77777777" w:rsidTr="002D7D17">
        <w:trPr>
          <w:trHeight w:val="630"/>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381C52EA"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2.07.00000.00.0000.000</w:t>
            </w:r>
          </w:p>
        </w:tc>
        <w:tc>
          <w:tcPr>
            <w:tcW w:w="3817" w:type="dxa"/>
            <w:tcBorders>
              <w:top w:val="single" w:sz="4" w:space="0" w:color="auto"/>
              <w:left w:val="nil"/>
              <w:bottom w:val="single" w:sz="4" w:space="0" w:color="auto"/>
              <w:right w:val="single" w:sz="4" w:space="0" w:color="auto"/>
            </w:tcBorders>
            <w:vAlign w:val="center"/>
            <w:hideMark/>
          </w:tcPr>
          <w:p w14:paraId="31A5BD3D"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Прочие безвозмездные поступления</w:t>
            </w:r>
          </w:p>
        </w:tc>
        <w:tc>
          <w:tcPr>
            <w:tcW w:w="1418" w:type="dxa"/>
            <w:tcBorders>
              <w:top w:val="single" w:sz="4" w:space="0" w:color="auto"/>
              <w:left w:val="nil"/>
              <w:bottom w:val="single" w:sz="4" w:space="0" w:color="auto"/>
              <w:right w:val="single" w:sz="4" w:space="0" w:color="auto"/>
            </w:tcBorders>
            <w:vAlign w:val="bottom"/>
            <w:hideMark/>
          </w:tcPr>
          <w:p w14:paraId="3E59AC0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360,0</w:t>
            </w:r>
          </w:p>
        </w:tc>
        <w:tc>
          <w:tcPr>
            <w:tcW w:w="1417" w:type="dxa"/>
            <w:tcBorders>
              <w:top w:val="single" w:sz="4" w:space="0" w:color="auto"/>
              <w:left w:val="nil"/>
              <w:bottom w:val="single" w:sz="4" w:space="0" w:color="auto"/>
              <w:right w:val="single" w:sz="4" w:space="0" w:color="auto"/>
            </w:tcBorders>
            <w:vAlign w:val="bottom"/>
            <w:hideMark/>
          </w:tcPr>
          <w:p w14:paraId="11291403"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820,0</w:t>
            </w:r>
          </w:p>
        </w:tc>
        <w:tc>
          <w:tcPr>
            <w:tcW w:w="1134" w:type="dxa"/>
            <w:tcBorders>
              <w:top w:val="single" w:sz="4" w:space="0" w:color="auto"/>
              <w:left w:val="nil"/>
              <w:bottom w:val="single" w:sz="4" w:space="0" w:color="auto"/>
              <w:right w:val="single" w:sz="4" w:space="0" w:color="auto"/>
            </w:tcBorders>
            <w:noWrap/>
            <w:vAlign w:val="bottom"/>
            <w:hideMark/>
          </w:tcPr>
          <w:p w14:paraId="6FF1628C"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227,8</w:t>
            </w:r>
          </w:p>
        </w:tc>
      </w:tr>
      <w:tr w:rsidR="002D7D17" w:rsidRPr="002D7D17" w14:paraId="72F9BD6F" w14:textId="77777777" w:rsidTr="002D7D17">
        <w:trPr>
          <w:trHeight w:val="1475"/>
          <w:jc w:val="center"/>
        </w:trPr>
        <w:tc>
          <w:tcPr>
            <w:tcW w:w="2557" w:type="dxa"/>
            <w:tcBorders>
              <w:top w:val="nil"/>
              <w:left w:val="single" w:sz="4" w:space="0" w:color="auto"/>
              <w:bottom w:val="single" w:sz="4" w:space="0" w:color="auto"/>
              <w:right w:val="single" w:sz="4" w:space="0" w:color="auto"/>
            </w:tcBorders>
            <w:vAlign w:val="bottom"/>
            <w:hideMark/>
          </w:tcPr>
          <w:p w14:paraId="35CF037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2.07.04020.14.0000.150</w:t>
            </w:r>
          </w:p>
        </w:tc>
        <w:tc>
          <w:tcPr>
            <w:tcW w:w="3817" w:type="dxa"/>
            <w:tcBorders>
              <w:top w:val="nil"/>
              <w:left w:val="nil"/>
              <w:bottom w:val="single" w:sz="4" w:space="0" w:color="auto"/>
              <w:right w:val="single" w:sz="4" w:space="0" w:color="auto"/>
            </w:tcBorders>
            <w:vAlign w:val="center"/>
            <w:hideMark/>
          </w:tcPr>
          <w:p w14:paraId="61C5F29B"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Поступления от денежных пожертвований, предоставляемых физическими лицами получателям средств бюджетов муниципальных округов</w:t>
            </w:r>
          </w:p>
        </w:tc>
        <w:tc>
          <w:tcPr>
            <w:tcW w:w="1418" w:type="dxa"/>
            <w:tcBorders>
              <w:top w:val="nil"/>
              <w:left w:val="nil"/>
              <w:bottom w:val="single" w:sz="4" w:space="0" w:color="auto"/>
              <w:right w:val="single" w:sz="4" w:space="0" w:color="auto"/>
            </w:tcBorders>
            <w:vAlign w:val="bottom"/>
            <w:hideMark/>
          </w:tcPr>
          <w:p w14:paraId="01F90B7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360,0</w:t>
            </w:r>
          </w:p>
        </w:tc>
        <w:tc>
          <w:tcPr>
            <w:tcW w:w="1417" w:type="dxa"/>
            <w:tcBorders>
              <w:top w:val="nil"/>
              <w:left w:val="nil"/>
              <w:bottom w:val="single" w:sz="4" w:space="0" w:color="auto"/>
              <w:right w:val="single" w:sz="4" w:space="0" w:color="auto"/>
            </w:tcBorders>
            <w:vAlign w:val="bottom"/>
            <w:hideMark/>
          </w:tcPr>
          <w:p w14:paraId="4A3A727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820,0</w:t>
            </w:r>
          </w:p>
        </w:tc>
        <w:tc>
          <w:tcPr>
            <w:tcW w:w="1134" w:type="dxa"/>
            <w:tcBorders>
              <w:top w:val="nil"/>
              <w:left w:val="nil"/>
              <w:bottom w:val="single" w:sz="4" w:space="0" w:color="auto"/>
              <w:right w:val="single" w:sz="4" w:space="0" w:color="auto"/>
            </w:tcBorders>
            <w:noWrap/>
            <w:vAlign w:val="bottom"/>
            <w:hideMark/>
          </w:tcPr>
          <w:p w14:paraId="3F45C74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227,8</w:t>
            </w:r>
          </w:p>
        </w:tc>
      </w:tr>
      <w:tr w:rsidR="002D7D17" w:rsidRPr="002D7D17" w14:paraId="05BDE97B" w14:textId="77777777" w:rsidTr="002D7D17">
        <w:trPr>
          <w:trHeight w:val="2105"/>
          <w:jc w:val="center"/>
        </w:trPr>
        <w:tc>
          <w:tcPr>
            <w:tcW w:w="2557" w:type="dxa"/>
            <w:tcBorders>
              <w:top w:val="nil"/>
              <w:left w:val="single" w:sz="4" w:space="0" w:color="auto"/>
              <w:bottom w:val="single" w:sz="4" w:space="0" w:color="auto"/>
              <w:right w:val="single" w:sz="4" w:space="0" w:color="auto"/>
            </w:tcBorders>
            <w:vAlign w:val="bottom"/>
            <w:hideMark/>
          </w:tcPr>
          <w:p w14:paraId="71E54DB2"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2.18.00000.00.0000.000</w:t>
            </w:r>
          </w:p>
        </w:tc>
        <w:tc>
          <w:tcPr>
            <w:tcW w:w="3817" w:type="dxa"/>
            <w:tcBorders>
              <w:top w:val="nil"/>
              <w:left w:val="nil"/>
              <w:bottom w:val="single" w:sz="4" w:space="0" w:color="auto"/>
              <w:right w:val="single" w:sz="4" w:space="0" w:color="auto"/>
            </w:tcBorders>
            <w:vAlign w:val="center"/>
            <w:hideMark/>
          </w:tcPr>
          <w:p w14:paraId="04E2A7F8"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  </w:t>
            </w:r>
          </w:p>
        </w:tc>
        <w:tc>
          <w:tcPr>
            <w:tcW w:w="1418" w:type="dxa"/>
            <w:tcBorders>
              <w:top w:val="nil"/>
              <w:left w:val="nil"/>
              <w:bottom w:val="single" w:sz="4" w:space="0" w:color="auto"/>
              <w:right w:val="single" w:sz="4" w:space="0" w:color="auto"/>
            </w:tcBorders>
            <w:vAlign w:val="bottom"/>
            <w:hideMark/>
          </w:tcPr>
          <w:p w14:paraId="065283C7"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16 384,7</w:t>
            </w:r>
          </w:p>
        </w:tc>
        <w:tc>
          <w:tcPr>
            <w:tcW w:w="1417" w:type="dxa"/>
            <w:tcBorders>
              <w:top w:val="nil"/>
              <w:left w:val="nil"/>
              <w:bottom w:val="single" w:sz="4" w:space="0" w:color="auto"/>
              <w:right w:val="single" w:sz="4" w:space="0" w:color="auto"/>
            </w:tcBorders>
            <w:vAlign w:val="bottom"/>
            <w:hideMark/>
          </w:tcPr>
          <w:p w14:paraId="269622FD"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19 108,5</w:t>
            </w:r>
          </w:p>
        </w:tc>
        <w:tc>
          <w:tcPr>
            <w:tcW w:w="1134" w:type="dxa"/>
            <w:tcBorders>
              <w:top w:val="nil"/>
              <w:left w:val="nil"/>
              <w:bottom w:val="single" w:sz="4" w:space="0" w:color="auto"/>
              <w:right w:val="single" w:sz="4" w:space="0" w:color="auto"/>
            </w:tcBorders>
            <w:noWrap/>
            <w:vAlign w:val="bottom"/>
            <w:hideMark/>
          </w:tcPr>
          <w:p w14:paraId="68C91881"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116,6</w:t>
            </w:r>
          </w:p>
        </w:tc>
      </w:tr>
      <w:tr w:rsidR="002D7D17" w:rsidRPr="002D7D17" w14:paraId="1C54958B" w14:textId="77777777" w:rsidTr="002D7D17">
        <w:trPr>
          <w:trHeight w:val="1575"/>
          <w:jc w:val="center"/>
        </w:trPr>
        <w:tc>
          <w:tcPr>
            <w:tcW w:w="2557" w:type="dxa"/>
            <w:tcBorders>
              <w:top w:val="nil"/>
              <w:left w:val="single" w:sz="4" w:space="0" w:color="auto"/>
              <w:bottom w:val="single" w:sz="4" w:space="0" w:color="auto"/>
              <w:right w:val="single" w:sz="4" w:space="0" w:color="auto"/>
            </w:tcBorders>
            <w:vAlign w:val="bottom"/>
            <w:hideMark/>
          </w:tcPr>
          <w:p w14:paraId="61B2B44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2.18.04010.14.0000.150</w:t>
            </w:r>
          </w:p>
        </w:tc>
        <w:tc>
          <w:tcPr>
            <w:tcW w:w="3817" w:type="dxa"/>
            <w:tcBorders>
              <w:top w:val="nil"/>
              <w:left w:val="nil"/>
              <w:bottom w:val="single" w:sz="4" w:space="0" w:color="auto"/>
              <w:right w:val="single" w:sz="4" w:space="0" w:color="auto"/>
            </w:tcBorders>
            <w:vAlign w:val="center"/>
            <w:hideMark/>
          </w:tcPr>
          <w:p w14:paraId="1FBAE229"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бюджетов муниципальных округов от возврата бюджетными учреждениями остатков субсидий прошлых лет</w:t>
            </w:r>
          </w:p>
        </w:tc>
        <w:tc>
          <w:tcPr>
            <w:tcW w:w="1418" w:type="dxa"/>
            <w:tcBorders>
              <w:top w:val="nil"/>
              <w:left w:val="nil"/>
              <w:bottom w:val="single" w:sz="4" w:space="0" w:color="auto"/>
              <w:right w:val="single" w:sz="4" w:space="0" w:color="auto"/>
            </w:tcBorders>
            <w:vAlign w:val="bottom"/>
            <w:hideMark/>
          </w:tcPr>
          <w:p w14:paraId="5F82F49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15 150,3</w:t>
            </w:r>
          </w:p>
        </w:tc>
        <w:tc>
          <w:tcPr>
            <w:tcW w:w="1417" w:type="dxa"/>
            <w:tcBorders>
              <w:top w:val="nil"/>
              <w:left w:val="nil"/>
              <w:bottom w:val="single" w:sz="4" w:space="0" w:color="auto"/>
              <w:right w:val="single" w:sz="4" w:space="0" w:color="auto"/>
            </w:tcBorders>
            <w:vAlign w:val="bottom"/>
            <w:hideMark/>
          </w:tcPr>
          <w:p w14:paraId="3DEF344E"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17 874,2</w:t>
            </w:r>
          </w:p>
        </w:tc>
        <w:tc>
          <w:tcPr>
            <w:tcW w:w="1134" w:type="dxa"/>
            <w:tcBorders>
              <w:top w:val="nil"/>
              <w:left w:val="nil"/>
              <w:bottom w:val="single" w:sz="4" w:space="0" w:color="auto"/>
              <w:right w:val="single" w:sz="4" w:space="0" w:color="auto"/>
            </w:tcBorders>
            <w:noWrap/>
            <w:vAlign w:val="bottom"/>
            <w:hideMark/>
          </w:tcPr>
          <w:p w14:paraId="1CB6653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118,0</w:t>
            </w:r>
          </w:p>
        </w:tc>
      </w:tr>
      <w:tr w:rsidR="002D7D17" w:rsidRPr="002D7D17" w14:paraId="1D13CB12" w14:textId="77777777" w:rsidTr="002D7D17">
        <w:trPr>
          <w:trHeight w:val="1575"/>
          <w:jc w:val="center"/>
        </w:trPr>
        <w:tc>
          <w:tcPr>
            <w:tcW w:w="2557" w:type="dxa"/>
            <w:tcBorders>
              <w:top w:val="nil"/>
              <w:left w:val="single" w:sz="4" w:space="0" w:color="auto"/>
              <w:bottom w:val="single" w:sz="4" w:space="0" w:color="auto"/>
              <w:right w:val="single" w:sz="4" w:space="0" w:color="auto"/>
            </w:tcBorders>
            <w:vAlign w:val="bottom"/>
            <w:hideMark/>
          </w:tcPr>
          <w:p w14:paraId="73F9A45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2.18.04020.14.0000.150</w:t>
            </w:r>
          </w:p>
        </w:tc>
        <w:tc>
          <w:tcPr>
            <w:tcW w:w="3817" w:type="dxa"/>
            <w:tcBorders>
              <w:top w:val="nil"/>
              <w:left w:val="nil"/>
              <w:bottom w:val="single" w:sz="4" w:space="0" w:color="auto"/>
              <w:right w:val="single" w:sz="4" w:space="0" w:color="auto"/>
            </w:tcBorders>
            <w:vAlign w:val="center"/>
            <w:hideMark/>
          </w:tcPr>
          <w:p w14:paraId="4B21F226"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Доходы бюджетов муниципальных округов от возврата автономными учреждениями остатков субсидий прошлых лет</w:t>
            </w:r>
          </w:p>
        </w:tc>
        <w:tc>
          <w:tcPr>
            <w:tcW w:w="1418" w:type="dxa"/>
            <w:tcBorders>
              <w:top w:val="nil"/>
              <w:left w:val="nil"/>
              <w:bottom w:val="single" w:sz="4" w:space="0" w:color="auto"/>
              <w:right w:val="single" w:sz="4" w:space="0" w:color="auto"/>
            </w:tcBorders>
            <w:vAlign w:val="bottom"/>
            <w:hideMark/>
          </w:tcPr>
          <w:p w14:paraId="7053682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1 234,3</w:t>
            </w:r>
          </w:p>
        </w:tc>
        <w:tc>
          <w:tcPr>
            <w:tcW w:w="1417" w:type="dxa"/>
            <w:tcBorders>
              <w:top w:val="nil"/>
              <w:left w:val="nil"/>
              <w:bottom w:val="single" w:sz="4" w:space="0" w:color="auto"/>
              <w:right w:val="single" w:sz="4" w:space="0" w:color="auto"/>
            </w:tcBorders>
            <w:vAlign w:val="bottom"/>
            <w:hideMark/>
          </w:tcPr>
          <w:p w14:paraId="4ACFA3E4"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1 234,3</w:t>
            </w:r>
          </w:p>
        </w:tc>
        <w:tc>
          <w:tcPr>
            <w:tcW w:w="1134" w:type="dxa"/>
            <w:tcBorders>
              <w:top w:val="nil"/>
              <w:left w:val="nil"/>
              <w:bottom w:val="single" w:sz="4" w:space="0" w:color="auto"/>
              <w:right w:val="single" w:sz="4" w:space="0" w:color="auto"/>
            </w:tcBorders>
            <w:noWrap/>
            <w:vAlign w:val="bottom"/>
            <w:hideMark/>
          </w:tcPr>
          <w:p w14:paraId="1ACF484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7B235283" w14:textId="77777777" w:rsidTr="002D7D17">
        <w:trPr>
          <w:trHeight w:val="1515"/>
          <w:jc w:val="center"/>
        </w:trPr>
        <w:tc>
          <w:tcPr>
            <w:tcW w:w="2557" w:type="dxa"/>
            <w:tcBorders>
              <w:top w:val="nil"/>
              <w:left w:val="single" w:sz="4" w:space="0" w:color="auto"/>
              <w:bottom w:val="single" w:sz="4" w:space="0" w:color="auto"/>
              <w:right w:val="single" w:sz="4" w:space="0" w:color="auto"/>
            </w:tcBorders>
            <w:vAlign w:val="bottom"/>
            <w:hideMark/>
          </w:tcPr>
          <w:p w14:paraId="1B6222C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2.19.00000.00.0000.000</w:t>
            </w:r>
          </w:p>
        </w:tc>
        <w:tc>
          <w:tcPr>
            <w:tcW w:w="3817" w:type="dxa"/>
            <w:tcBorders>
              <w:top w:val="nil"/>
              <w:left w:val="nil"/>
              <w:bottom w:val="single" w:sz="4" w:space="0" w:color="auto"/>
              <w:right w:val="single" w:sz="4" w:space="0" w:color="auto"/>
            </w:tcBorders>
            <w:vAlign w:val="center"/>
            <w:hideMark/>
          </w:tcPr>
          <w:p w14:paraId="1EDCA002" w14:textId="77777777" w:rsidR="002D7D17" w:rsidRPr="002D7D17" w:rsidRDefault="002D7D17" w:rsidP="002D7D17">
            <w:pPr>
              <w:tabs>
                <w:tab w:val="left" w:pos="5362"/>
              </w:tabs>
              <w:ind w:firstLine="0"/>
              <w:jc w:val="left"/>
              <w:outlineLvl w:val="0"/>
              <w:rPr>
                <w:rFonts w:eastAsia="Times New Roman"/>
                <w:b/>
                <w:bCs/>
                <w:szCs w:val="24"/>
                <w:lang w:eastAsia="ru-RU"/>
              </w:rPr>
            </w:pPr>
            <w:r w:rsidRPr="002D7D17">
              <w:rPr>
                <w:rFonts w:eastAsia="Times New Roman"/>
                <w:b/>
                <w:bCs/>
                <w:szCs w:val="24"/>
                <w:lang w:eastAsia="ru-RU"/>
              </w:rPr>
              <w:t xml:space="preserve">Возврат  остатков субсидий, субвенций и иных межбюджетных трансфертов, имеющих целевое назначение, прошлых лет </w:t>
            </w:r>
          </w:p>
        </w:tc>
        <w:tc>
          <w:tcPr>
            <w:tcW w:w="1418" w:type="dxa"/>
            <w:tcBorders>
              <w:top w:val="nil"/>
              <w:left w:val="nil"/>
              <w:bottom w:val="single" w:sz="4" w:space="0" w:color="auto"/>
              <w:right w:val="single" w:sz="4" w:space="0" w:color="auto"/>
            </w:tcBorders>
            <w:vAlign w:val="bottom"/>
            <w:hideMark/>
          </w:tcPr>
          <w:p w14:paraId="10F3284C"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-20 765,4</w:t>
            </w:r>
          </w:p>
        </w:tc>
        <w:tc>
          <w:tcPr>
            <w:tcW w:w="1417" w:type="dxa"/>
            <w:tcBorders>
              <w:top w:val="nil"/>
              <w:left w:val="nil"/>
              <w:bottom w:val="single" w:sz="4" w:space="0" w:color="auto"/>
              <w:right w:val="single" w:sz="4" w:space="0" w:color="auto"/>
            </w:tcBorders>
            <w:vAlign w:val="bottom"/>
            <w:hideMark/>
          </w:tcPr>
          <w:p w14:paraId="5B5DAE98"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-20 765,4</w:t>
            </w:r>
          </w:p>
        </w:tc>
        <w:tc>
          <w:tcPr>
            <w:tcW w:w="1134" w:type="dxa"/>
            <w:tcBorders>
              <w:top w:val="nil"/>
              <w:left w:val="nil"/>
              <w:bottom w:val="single" w:sz="4" w:space="0" w:color="auto"/>
              <w:right w:val="single" w:sz="4" w:space="0" w:color="auto"/>
            </w:tcBorders>
            <w:noWrap/>
            <w:vAlign w:val="bottom"/>
            <w:hideMark/>
          </w:tcPr>
          <w:p w14:paraId="33FFE5E5" w14:textId="77777777" w:rsidR="002D7D17" w:rsidRPr="002D7D17" w:rsidRDefault="002D7D17" w:rsidP="002D7D17">
            <w:pPr>
              <w:tabs>
                <w:tab w:val="left" w:pos="5362"/>
              </w:tabs>
              <w:ind w:firstLine="0"/>
              <w:jc w:val="center"/>
              <w:outlineLvl w:val="0"/>
              <w:rPr>
                <w:rFonts w:eastAsia="Times New Roman"/>
                <w:b/>
                <w:bCs/>
                <w:szCs w:val="24"/>
                <w:lang w:eastAsia="ru-RU"/>
              </w:rPr>
            </w:pPr>
            <w:r w:rsidRPr="002D7D17">
              <w:rPr>
                <w:rFonts w:eastAsia="Times New Roman"/>
                <w:b/>
                <w:bCs/>
                <w:szCs w:val="24"/>
                <w:lang w:eastAsia="ru-RU"/>
              </w:rPr>
              <w:t>100,0</w:t>
            </w:r>
          </w:p>
        </w:tc>
      </w:tr>
      <w:tr w:rsidR="002D7D17" w:rsidRPr="002D7D17" w14:paraId="148DE8A7" w14:textId="77777777" w:rsidTr="002D7D17">
        <w:trPr>
          <w:trHeight w:hRule="exact" w:val="2325"/>
          <w:jc w:val="center"/>
        </w:trPr>
        <w:tc>
          <w:tcPr>
            <w:tcW w:w="2557" w:type="dxa"/>
            <w:tcBorders>
              <w:top w:val="nil"/>
              <w:left w:val="single" w:sz="4" w:space="0" w:color="auto"/>
              <w:bottom w:val="single" w:sz="4" w:space="0" w:color="auto"/>
              <w:right w:val="single" w:sz="4" w:space="0" w:color="auto"/>
            </w:tcBorders>
            <w:vAlign w:val="bottom"/>
            <w:hideMark/>
          </w:tcPr>
          <w:p w14:paraId="1521610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2.19.25304.14.0000.150</w:t>
            </w:r>
          </w:p>
        </w:tc>
        <w:tc>
          <w:tcPr>
            <w:tcW w:w="3817" w:type="dxa"/>
            <w:tcBorders>
              <w:top w:val="nil"/>
              <w:left w:val="nil"/>
              <w:bottom w:val="single" w:sz="4" w:space="0" w:color="auto"/>
              <w:right w:val="single" w:sz="4" w:space="0" w:color="auto"/>
            </w:tcBorders>
            <w:vAlign w:val="center"/>
            <w:hideMark/>
          </w:tcPr>
          <w:p w14:paraId="3C932F1E"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418" w:type="dxa"/>
            <w:tcBorders>
              <w:top w:val="nil"/>
              <w:left w:val="nil"/>
              <w:bottom w:val="single" w:sz="4" w:space="0" w:color="auto"/>
              <w:right w:val="single" w:sz="4" w:space="0" w:color="auto"/>
            </w:tcBorders>
            <w:vAlign w:val="bottom"/>
            <w:hideMark/>
          </w:tcPr>
          <w:p w14:paraId="75835DD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-6 142,0</w:t>
            </w:r>
          </w:p>
        </w:tc>
        <w:tc>
          <w:tcPr>
            <w:tcW w:w="1417" w:type="dxa"/>
            <w:tcBorders>
              <w:top w:val="nil"/>
              <w:left w:val="nil"/>
              <w:bottom w:val="single" w:sz="4" w:space="0" w:color="auto"/>
              <w:right w:val="single" w:sz="4" w:space="0" w:color="auto"/>
            </w:tcBorders>
            <w:vAlign w:val="bottom"/>
            <w:hideMark/>
          </w:tcPr>
          <w:p w14:paraId="4BB53B42"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-6 142,0</w:t>
            </w:r>
          </w:p>
        </w:tc>
        <w:tc>
          <w:tcPr>
            <w:tcW w:w="1134" w:type="dxa"/>
            <w:tcBorders>
              <w:top w:val="nil"/>
              <w:left w:val="nil"/>
              <w:bottom w:val="single" w:sz="4" w:space="0" w:color="auto"/>
              <w:right w:val="single" w:sz="4" w:space="0" w:color="auto"/>
            </w:tcBorders>
            <w:noWrap/>
            <w:vAlign w:val="bottom"/>
            <w:hideMark/>
          </w:tcPr>
          <w:p w14:paraId="02AF279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6F3C575D" w14:textId="77777777" w:rsidTr="002D7D17">
        <w:trPr>
          <w:trHeight w:val="4261"/>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232315A1"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lastRenderedPageBreak/>
              <w:t>2.19.35303.14.0000.150</w:t>
            </w:r>
          </w:p>
        </w:tc>
        <w:tc>
          <w:tcPr>
            <w:tcW w:w="3817" w:type="dxa"/>
            <w:tcBorders>
              <w:top w:val="single" w:sz="4" w:space="0" w:color="auto"/>
              <w:left w:val="single" w:sz="4" w:space="0" w:color="auto"/>
              <w:bottom w:val="single" w:sz="4" w:space="0" w:color="auto"/>
              <w:right w:val="single" w:sz="4" w:space="0" w:color="auto"/>
            </w:tcBorders>
            <w:vAlign w:val="center"/>
            <w:hideMark/>
          </w:tcPr>
          <w:p w14:paraId="14018C7F"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18" w:type="dxa"/>
            <w:tcBorders>
              <w:top w:val="single" w:sz="4" w:space="0" w:color="auto"/>
              <w:left w:val="single" w:sz="4" w:space="0" w:color="auto"/>
              <w:bottom w:val="single" w:sz="4" w:space="0" w:color="auto"/>
              <w:right w:val="single" w:sz="4" w:space="0" w:color="auto"/>
            </w:tcBorders>
            <w:vAlign w:val="bottom"/>
            <w:hideMark/>
          </w:tcPr>
          <w:p w14:paraId="1A7790C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-2 394,5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7FA9F7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-2 394,5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4C4DC17"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129D6454" w14:textId="77777777" w:rsidTr="002D7D17">
        <w:trPr>
          <w:trHeight w:val="3102"/>
          <w:jc w:val="center"/>
        </w:trPr>
        <w:tc>
          <w:tcPr>
            <w:tcW w:w="2557" w:type="dxa"/>
            <w:tcBorders>
              <w:top w:val="single" w:sz="4" w:space="0" w:color="auto"/>
              <w:left w:val="single" w:sz="4" w:space="0" w:color="auto"/>
              <w:bottom w:val="single" w:sz="4" w:space="0" w:color="auto"/>
              <w:right w:val="single" w:sz="4" w:space="0" w:color="auto"/>
            </w:tcBorders>
            <w:vAlign w:val="bottom"/>
            <w:hideMark/>
          </w:tcPr>
          <w:p w14:paraId="78F07209"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2.19.45179.14.0000.150</w:t>
            </w:r>
          </w:p>
        </w:tc>
        <w:tc>
          <w:tcPr>
            <w:tcW w:w="3817" w:type="dxa"/>
            <w:tcBorders>
              <w:top w:val="single" w:sz="4" w:space="0" w:color="auto"/>
              <w:left w:val="nil"/>
              <w:bottom w:val="single" w:sz="4" w:space="0" w:color="auto"/>
              <w:right w:val="single" w:sz="4" w:space="0" w:color="auto"/>
            </w:tcBorders>
            <w:vAlign w:val="center"/>
            <w:hideMark/>
          </w:tcPr>
          <w:p w14:paraId="3B53A8C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418" w:type="dxa"/>
            <w:tcBorders>
              <w:top w:val="single" w:sz="4" w:space="0" w:color="auto"/>
              <w:left w:val="nil"/>
              <w:bottom w:val="single" w:sz="4" w:space="0" w:color="auto"/>
              <w:right w:val="single" w:sz="4" w:space="0" w:color="auto"/>
            </w:tcBorders>
            <w:vAlign w:val="bottom"/>
            <w:hideMark/>
          </w:tcPr>
          <w:p w14:paraId="137F78BF"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-79,6</w:t>
            </w:r>
          </w:p>
        </w:tc>
        <w:tc>
          <w:tcPr>
            <w:tcW w:w="1417" w:type="dxa"/>
            <w:tcBorders>
              <w:top w:val="single" w:sz="4" w:space="0" w:color="auto"/>
              <w:left w:val="nil"/>
              <w:bottom w:val="single" w:sz="4" w:space="0" w:color="auto"/>
              <w:right w:val="single" w:sz="4" w:space="0" w:color="auto"/>
            </w:tcBorders>
            <w:vAlign w:val="bottom"/>
            <w:hideMark/>
          </w:tcPr>
          <w:p w14:paraId="1C47FAAD"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-79,6</w:t>
            </w:r>
          </w:p>
        </w:tc>
        <w:tc>
          <w:tcPr>
            <w:tcW w:w="1134" w:type="dxa"/>
            <w:tcBorders>
              <w:top w:val="single" w:sz="4" w:space="0" w:color="auto"/>
              <w:left w:val="nil"/>
              <w:bottom w:val="single" w:sz="4" w:space="0" w:color="auto"/>
              <w:right w:val="single" w:sz="4" w:space="0" w:color="auto"/>
            </w:tcBorders>
            <w:noWrap/>
            <w:vAlign w:val="bottom"/>
            <w:hideMark/>
          </w:tcPr>
          <w:p w14:paraId="106876A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63D658D4" w14:textId="77777777" w:rsidTr="002D7D17">
        <w:trPr>
          <w:trHeight w:val="1890"/>
          <w:jc w:val="center"/>
        </w:trPr>
        <w:tc>
          <w:tcPr>
            <w:tcW w:w="2557" w:type="dxa"/>
            <w:tcBorders>
              <w:top w:val="nil"/>
              <w:left w:val="single" w:sz="4" w:space="0" w:color="auto"/>
              <w:bottom w:val="single" w:sz="4" w:space="0" w:color="auto"/>
              <w:right w:val="single" w:sz="4" w:space="0" w:color="auto"/>
            </w:tcBorders>
            <w:vAlign w:val="bottom"/>
            <w:hideMark/>
          </w:tcPr>
          <w:p w14:paraId="3B1E94B3"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2.19.60010.14.0000.150</w:t>
            </w:r>
          </w:p>
        </w:tc>
        <w:tc>
          <w:tcPr>
            <w:tcW w:w="3817" w:type="dxa"/>
            <w:tcBorders>
              <w:top w:val="nil"/>
              <w:left w:val="nil"/>
              <w:bottom w:val="single" w:sz="4" w:space="0" w:color="auto"/>
              <w:right w:val="single" w:sz="4" w:space="0" w:color="auto"/>
            </w:tcBorders>
            <w:vAlign w:val="center"/>
            <w:hideMark/>
          </w:tcPr>
          <w:p w14:paraId="1F3B7AFC" w14:textId="77777777" w:rsidR="002D7D17" w:rsidRPr="002D7D17" w:rsidRDefault="002D7D17" w:rsidP="002D7D17">
            <w:pPr>
              <w:tabs>
                <w:tab w:val="left" w:pos="5362"/>
              </w:tabs>
              <w:ind w:firstLine="0"/>
              <w:jc w:val="left"/>
              <w:outlineLvl w:val="1"/>
              <w:rPr>
                <w:rFonts w:eastAsia="Times New Roman"/>
                <w:szCs w:val="24"/>
                <w:lang w:eastAsia="ru-RU"/>
              </w:rPr>
            </w:pPr>
            <w:r w:rsidRPr="002D7D17">
              <w:rPr>
                <w:rFonts w:eastAsia="Times New Roman"/>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18" w:type="dxa"/>
            <w:tcBorders>
              <w:top w:val="nil"/>
              <w:left w:val="nil"/>
              <w:bottom w:val="single" w:sz="4" w:space="0" w:color="auto"/>
              <w:right w:val="single" w:sz="4" w:space="0" w:color="auto"/>
            </w:tcBorders>
            <w:vAlign w:val="bottom"/>
            <w:hideMark/>
          </w:tcPr>
          <w:p w14:paraId="47E9D4DC"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-12 149,3</w:t>
            </w:r>
          </w:p>
        </w:tc>
        <w:tc>
          <w:tcPr>
            <w:tcW w:w="1417" w:type="dxa"/>
            <w:tcBorders>
              <w:top w:val="nil"/>
              <w:left w:val="nil"/>
              <w:bottom w:val="single" w:sz="4" w:space="0" w:color="auto"/>
              <w:right w:val="single" w:sz="4" w:space="0" w:color="auto"/>
            </w:tcBorders>
            <w:vAlign w:val="bottom"/>
            <w:hideMark/>
          </w:tcPr>
          <w:p w14:paraId="7097E86A"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-12 149,3</w:t>
            </w:r>
          </w:p>
        </w:tc>
        <w:tc>
          <w:tcPr>
            <w:tcW w:w="1134" w:type="dxa"/>
            <w:tcBorders>
              <w:top w:val="nil"/>
              <w:left w:val="nil"/>
              <w:bottom w:val="single" w:sz="4" w:space="0" w:color="auto"/>
              <w:right w:val="single" w:sz="4" w:space="0" w:color="auto"/>
            </w:tcBorders>
            <w:noWrap/>
            <w:vAlign w:val="bottom"/>
            <w:hideMark/>
          </w:tcPr>
          <w:p w14:paraId="0EBC2B50"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100,0</w:t>
            </w:r>
          </w:p>
        </w:tc>
      </w:tr>
      <w:tr w:rsidR="002D7D17" w:rsidRPr="002D7D17" w14:paraId="751FFFDF" w14:textId="77777777" w:rsidTr="002D7D17">
        <w:trPr>
          <w:trHeight w:val="315"/>
          <w:jc w:val="center"/>
        </w:trPr>
        <w:tc>
          <w:tcPr>
            <w:tcW w:w="2557" w:type="dxa"/>
            <w:tcBorders>
              <w:top w:val="nil"/>
              <w:left w:val="single" w:sz="4" w:space="0" w:color="auto"/>
              <w:bottom w:val="single" w:sz="4" w:space="0" w:color="auto"/>
              <w:right w:val="single" w:sz="4" w:space="0" w:color="auto"/>
            </w:tcBorders>
            <w:vAlign w:val="bottom"/>
            <w:hideMark/>
          </w:tcPr>
          <w:p w14:paraId="311AA2C5" w14:textId="77777777" w:rsidR="002D7D17" w:rsidRPr="002D7D17" w:rsidRDefault="002D7D17" w:rsidP="002D7D17">
            <w:pPr>
              <w:tabs>
                <w:tab w:val="left" w:pos="5362"/>
              </w:tabs>
              <w:ind w:firstLine="0"/>
              <w:jc w:val="center"/>
              <w:outlineLvl w:val="1"/>
              <w:rPr>
                <w:rFonts w:eastAsia="Times New Roman"/>
                <w:szCs w:val="24"/>
                <w:lang w:eastAsia="ru-RU"/>
              </w:rPr>
            </w:pPr>
            <w:r w:rsidRPr="002D7D17">
              <w:rPr>
                <w:rFonts w:eastAsia="Times New Roman"/>
                <w:szCs w:val="24"/>
                <w:lang w:eastAsia="ru-RU"/>
              </w:rPr>
              <w:t> </w:t>
            </w:r>
          </w:p>
        </w:tc>
        <w:tc>
          <w:tcPr>
            <w:tcW w:w="3817" w:type="dxa"/>
            <w:tcBorders>
              <w:top w:val="nil"/>
              <w:left w:val="nil"/>
              <w:bottom w:val="single" w:sz="4" w:space="0" w:color="auto"/>
              <w:right w:val="single" w:sz="4" w:space="0" w:color="auto"/>
            </w:tcBorders>
            <w:vAlign w:val="center"/>
            <w:hideMark/>
          </w:tcPr>
          <w:p w14:paraId="65E32CAA" w14:textId="77777777" w:rsidR="002D7D17" w:rsidRPr="002D7D17" w:rsidRDefault="002D7D17" w:rsidP="002D7D17">
            <w:pPr>
              <w:tabs>
                <w:tab w:val="left" w:pos="5362"/>
              </w:tabs>
              <w:ind w:firstLine="0"/>
              <w:jc w:val="left"/>
              <w:outlineLvl w:val="1"/>
              <w:rPr>
                <w:rFonts w:eastAsia="Times New Roman"/>
                <w:b/>
                <w:bCs/>
                <w:szCs w:val="24"/>
                <w:lang w:eastAsia="ru-RU"/>
              </w:rPr>
            </w:pPr>
            <w:r w:rsidRPr="002D7D17">
              <w:rPr>
                <w:rFonts w:eastAsia="Times New Roman"/>
                <w:b/>
                <w:bCs/>
                <w:szCs w:val="24"/>
                <w:lang w:eastAsia="ru-RU"/>
              </w:rPr>
              <w:t>Всего доходов:</w:t>
            </w:r>
          </w:p>
        </w:tc>
        <w:tc>
          <w:tcPr>
            <w:tcW w:w="1418" w:type="dxa"/>
            <w:tcBorders>
              <w:top w:val="nil"/>
              <w:left w:val="nil"/>
              <w:bottom w:val="single" w:sz="4" w:space="0" w:color="auto"/>
              <w:right w:val="single" w:sz="4" w:space="0" w:color="auto"/>
            </w:tcBorders>
            <w:vAlign w:val="bottom"/>
            <w:hideMark/>
          </w:tcPr>
          <w:p w14:paraId="57357270"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3 751 384,3</w:t>
            </w:r>
          </w:p>
        </w:tc>
        <w:tc>
          <w:tcPr>
            <w:tcW w:w="1417" w:type="dxa"/>
            <w:tcBorders>
              <w:top w:val="nil"/>
              <w:left w:val="nil"/>
              <w:bottom w:val="single" w:sz="4" w:space="0" w:color="auto"/>
              <w:right w:val="single" w:sz="4" w:space="0" w:color="auto"/>
            </w:tcBorders>
            <w:vAlign w:val="bottom"/>
            <w:hideMark/>
          </w:tcPr>
          <w:p w14:paraId="3874161E"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1 566 468,8</w:t>
            </w:r>
          </w:p>
        </w:tc>
        <w:tc>
          <w:tcPr>
            <w:tcW w:w="1134" w:type="dxa"/>
            <w:tcBorders>
              <w:top w:val="nil"/>
              <w:left w:val="nil"/>
              <w:bottom w:val="single" w:sz="4" w:space="0" w:color="auto"/>
              <w:right w:val="single" w:sz="4" w:space="0" w:color="auto"/>
            </w:tcBorders>
            <w:noWrap/>
            <w:vAlign w:val="bottom"/>
            <w:hideMark/>
          </w:tcPr>
          <w:p w14:paraId="58815829" w14:textId="77777777" w:rsidR="002D7D17" w:rsidRPr="002D7D17" w:rsidRDefault="002D7D17" w:rsidP="002D7D17">
            <w:pPr>
              <w:tabs>
                <w:tab w:val="left" w:pos="5362"/>
              </w:tabs>
              <w:ind w:firstLine="0"/>
              <w:jc w:val="center"/>
              <w:outlineLvl w:val="1"/>
              <w:rPr>
                <w:rFonts w:eastAsia="Times New Roman"/>
                <w:b/>
                <w:bCs/>
                <w:szCs w:val="24"/>
                <w:lang w:eastAsia="ru-RU"/>
              </w:rPr>
            </w:pPr>
            <w:r w:rsidRPr="002D7D17">
              <w:rPr>
                <w:rFonts w:eastAsia="Times New Roman"/>
                <w:b/>
                <w:bCs/>
                <w:szCs w:val="24"/>
                <w:lang w:eastAsia="ru-RU"/>
              </w:rPr>
              <w:t>41,8</w:t>
            </w:r>
          </w:p>
        </w:tc>
      </w:tr>
    </w:tbl>
    <w:p w14:paraId="67A80C30" w14:textId="77777777" w:rsidR="002D7D17" w:rsidRPr="002D7D17" w:rsidRDefault="002D7D17" w:rsidP="002D7D17">
      <w:pPr>
        <w:tabs>
          <w:tab w:val="left" w:pos="5362"/>
        </w:tabs>
        <w:spacing w:line="259" w:lineRule="auto"/>
        <w:ind w:firstLine="0"/>
        <w:jc w:val="center"/>
        <w:rPr>
          <w:rFonts w:asciiTheme="minorHAnsi" w:eastAsiaTheme="minorHAnsi" w:hAnsiTheme="minorHAnsi" w:cstheme="minorBidi"/>
          <w:sz w:val="22"/>
        </w:rPr>
      </w:pPr>
    </w:p>
    <w:p w14:paraId="34E88925" w14:textId="77777777" w:rsidR="002D7D17" w:rsidRPr="002D7D17" w:rsidRDefault="002D7D17" w:rsidP="002D7D17">
      <w:pPr>
        <w:tabs>
          <w:tab w:val="left" w:pos="5362"/>
        </w:tabs>
        <w:spacing w:line="259" w:lineRule="auto"/>
        <w:ind w:firstLine="0"/>
        <w:jc w:val="center"/>
        <w:rPr>
          <w:rFonts w:asciiTheme="minorHAnsi" w:eastAsiaTheme="minorHAnsi" w:hAnsiTheme="minorHAnsi" w:cstheme="minorBidi"/>
          <w:sz w:val="22"/>
        </w:rPr>
      </w:pPr>
    </w:p>
    <w:p w14:paraId="57E22602" w14:textId="77777777" w:rsidR="002D7D17" w:rsidRPr="002D7D17" w:rsidRDefault="002D7D17" w:rsidP="002D7D17">
      <w:pPr>
        <w:tabs>
          <w:tab w:val="left" w:pos="5362"/>
        </w:tabs>
        <w:spacing w:line="259" w:lineRule="auto"/>
        <w:ind w:firstLine="0"/>
        <w:jc w:val="center"/>
        <w:rPr>
          <w:rFonts w:asciiTheme="minorHAnsi" w:eastAsiaTheme="minorHAnsi" w:hAnsiTheme="minorHAnsi" w:cstheme="minorBidi"/>
          <w:sz w:val="22"/>
        </w:rPr>
      </w:pPr>
    </w:p>
    <w:p w14:paraId="19D90534" w14:textId="77777777" w:rsidR="002D7D17" w:rsidRPr="002D7D17" w:rsidRDefault="002D7D17" w:rsidP="002D7D17">
      <w:pPr>
        <w:tabs>
          <w:tab w:val="left" w:pos="5362"/>
        </w:tabs>
        <w:spacing w:line="259" w:lineRule="auto"/>
        <w:ind w:firstLine="0"/>
        <w:jc w:val="center"/>
        <w:rPr>
          <w:rFonts w:eastAsiaTheme="minorHAnsi"/>
          <w:sz w:val="22"/>
        </w:rPr>
      </w:pPr>
      <w:r w:rsidRPr="002D7D17">
        <w:rPr>
          <w:rFonts w:eastAsiaTheme="minorHAnsi"/>
          <w:sz w:val="22"/>
        </w:rPr>
        <w:t>_________________</w:t>
      </w:r>
    </w:p>
    <w:p w14:paraId="467181AB" w14:textId="77777777" w:rsidR="001E12F3" w:rsidRDefault="001E12F3" w:rsidP="002D7D17">
      <w:pPr>
        <w:ind w:firstLine="0"/>
        <w:jc w:val="center"/>
        <w:sectPr w:rsidR="001E12F3" w:rsidSect="002D7D17">
          <w:headerReference w:type="default" r:id="rId9"/>
          <w:pgSz w:w="11906" w:h="16838"/>
          <w:pgMar w:top="993" w:right="707" w:bottom="426" w:left="1134" w:header="708" w:footer="708" w:gutter="0"/>
          <w:cols w:space="708"/>
          <w:titlePg/>
          <w:docGrid w:linePitch="360"/>
        </w:sectPr>
      </w:pPr>
    </w:p>
    <w:p w14:paraId="384F5B49" w14:textId="77777777" w:rsidR="001E12F3" w:rsidRPr="001E12F3" w:rsidRDefault="001E12F3" w:rsidP="001E12F3">
      <w:pPr>
        <w:tabs>
          <w:tab w:val="left" w:pos="10206"/>
        </w:tabs>
        <w:ind w:left="3261" w:firstLine="0"/>
        <w:jc w:val="right"/>
        <w:rPr>
          <w:rFonts w:eastAsia="Times New Roman"/>
          <w:szCs w:val="24"/>
          <w:lang w:eastAsia="ru-RU"/>
        </w:rPr>
      </w:pPr>
      <w:r w:rsidRPr="001E12F3">
        <w:rPr>
          <w:rFonts w:eastAsia="Times New Roman"/>
          <w:szCs w:val="24"/>
          <w:lang w:eastAsia="ru-RU"/>
        </w:rPr>
        <w:lastRenderedPageBreak/>
        <w:t>Приложение 2</w:t>
      </w:r>
    </w:p>
    <w:p w14:paraId="576DCA12" w14:textId="77777777" w:rsidR="001E12F3" w:rsidRPr="001E12F3" w:rsidRDefault="001E12F3" w:rsidP="001E12F3">
      <w:pPr>
        <w:ind w:left="3261" w:firstLine="0"/>
        <w:jc w:val="right"/>
        <w:rPr>
          <w:rFonts w:eastAsia="Times New Roman"/>
          <w:szCs w:val="24"/>
          <w:lang w:eastAsia="ru-RU"/>
        </w:rPr>
      </w:pPr>
      <w:r w:rsidRPr="001E12F3">
        <w:rPr>
          <w:rFonts w:eastAsia="Times New Roman"/>
          <w:szCs w:val="24"/>
          <w:lang w:eastAsia="ru-RU"/>
        </w:rPr>
        <w:t>к постановлению Администрации Балахнинского муниципального округа Нижегородской области</w:t>
      </w:r>
    </w:p>
    <w:p w14:paraId="29EE0A7A" w14:textId="3B29C616" w:rsidR="001E12F3" w:rsidRPr="001E12F3" w:rsidRDefault="001E12F3" w:rsidP="001E12F3">
      <w:pPr>
        <w:tabs>
          <w:tab w:val="left" w:pos="10206"/>
        </w:tabs>
        <w:ind w:left="3261" w:firstLine="0"/>
        <w:jc w:val="right"/>
        <w:rPr>
          <w:rFonts w:eastAsia="Times New Roman"/>
          <w:szCs w:val="24"/>
          <w:lang w:eastAsia="ru-RU"/>
        </w:rPr>
      </w:pPr>
      <w:r w:rsidRPr="001E12F3">
        <w:rPr>
          <w:rFonts w:eastAsia="Times New Roman"/>
          <w:szCs w:val="24"/>
          <w:lang w:eastAsia="ru-RU"/>
        </w:rPr>
        <w:t xml:space="preserve">от </w:t>
      </w:r>
      <w:r>
        <w:rPr>
          <w:rFonts w:eastAsia="Times New Roman"/>
          <w:szCs w:val="24"/>
          <w:lang w:eastAsia="ru-RU"/>
        </w:rPr>
        <w:t>27.07.2026</w:t>
      </w:r>
      <w:r w:rsidRPr="001E12F3">
        <w:rPr>
          <w:rFonts w:eastAsia="Times New Roman"/>
          <w:szCs w:val="24"/>
          <w:lang w:eastAsia="ru-RU"/>
        </w:rPr>
        <w:t xml:space="preserve"> № </w:t>
      </w:r>
      <w:r>
        <w:rPr>
          <w:rFonts w:eastAsia="Times New Roman"/>
          <w:szCs w:val="24"/>
          <w:lang w:eastAsia="ru-RU"/>
        </w:rPr>
        <w:t>1906</w:t>
      </w:r>
    </w:p>
    <w:p w14:paraId="2C14C06A" w14:textId="77777777" w:rsidR="001E12F3" w:rsidRPr="001E12F3" w:rsidRDefault="001E12F3" w:rsidP="001E12F3">
      <w:pPr>
        <w:ind w:right="-1" w:firstLine="0"/>
        <w:jc w:val="center"/>
        <w:rPr>
          <w:rFonts w:eastAsia="Times New Roman"/>
          <w:b/>
          <w:szCs w:val="24"/>
          <w:lang w:eastAsia="ru-RU"/>
        </w:rPr>
      </w:pPr>
    </w:p>
    <w:p w14:paraId="33267109" w14:textId="097B01A4" w:rsidR="001E12F3" w:rsidRPr="001E12F3" w:rsidRDefault="001E12F3" w:rsidP="001E12F3">
      <w:pPr>
        <w:ind w:right="-1" w:firstLine="0"/>
        <w:jc w:val="center"/>
        <w:rPr>
          <w:rFonts w:eastAsia="Times New Roman"/>
          <w:b/>
          <w:szCs w:val="24"/>
          <w:lang w:eastAsia="ru-RU"/>
        </w:rPr>
      </w:pPr>
      <w:r w:rsidRPr="001E12F3">
        <w:rPr>
          <w:rFonts w:eastAsia="Times New Roman"/>
          <w:b/>
          <w:szCs w:val="24"/>
          <w:lang w:eastAsia="ru-RU"/>
        </w:rPr>
        <w:t xml:space="preserve">Исполнение по доходам бюджета Балахнинского муниципального округа за </w:t>
      </w:r>
      <w:r w:rsidRPr="001E12F3">
        <w:rPr>
          <w:rFonts w:eastAsia="Times New Roman"/>
          <w:b/>
          <w:szCs w:val="24"/>
          <w:lang w:val="en-US" w:eastAsia="ru-RU"/>
        </w:rPr>
        <w:t>I</w:t>
      </w:r>
      <w:r w:rsidRPr="001E12F3">
        <w:rPr>
          <w:rFonts w:eastAsia="Times New Roman"/>
          <w:b/>
          <w:szCs w:val="24"/>
          <w:lang w:eastAsia="ru-RU"/>
        </w:rPr>
        <w:t xml:space="preserve"> полугодие 2026 года по кодам бюджетной классификации</w:t>
      </w:r>
    </w:p>
    <w:p w14:paraId="64CB2788" w14:textId="77777777" w:rsidR="001E12F3" w:rsidRPr="001E12F3" w:rsidRDefault="001E12F3" w:rsidP="001E12F3">
      <w:pPr>
        <w:ind w:right="-1" w:firstLine="0"/>
        <w:jc w:val="center"/>
        <w:rPr>
          <w:rFonts w:eastAsia="Times New Roman"/>
          <w:b/>
          <w:szCs w:val="24"/>
          <w:lang w:eastAsia="ru-RU"/>
        </w:rPr>
      </w:pPr>
      <w:r w:rsidRPr="001E12F3">
        <w:rPr>
          <w:rFonts w:eastAsia="Times New Roman"/>
          <w:b/>
          <w:szCs w:val="24"/>
          <w:lang w:eastAsia="ru-RU"/>
        </w:rPr>
        <w:t>доходов бюджетов</w:t>
      </w:r>
    </w:p>
    <w:p w14:paraId="60B86E43" w14:textId="4EFAA926" w:rsidR="001E12F3" w:rsidRPr="001E12F3" w:rsidRDefault="001E12F3" w:rsidP="001E12F3">
      <w:pPr>
        <w:ind w:right="-426" w:firstLine="0"/>
        <w:jc w:val="center"/>
        <w:rPr>
          <w:rFonts w:eastAsia="Times New Roman"/>
          <w:b/>
          <w:szCs w:val="24"/>
          <w:lang w:eastAsia="ru-RU"/>
        </w:rPr>
      </w:pPr>
    </w:p>
    <w:p w14:paraId="1E6AE2B9" w14:textId="77777777" w:rsidR="001E12F3" w:rsidRPr="001E12F3" w:rsidRDefault="001E12F3" w:rsidP="001E12F3">
      <w:pPr>
        <w:ind w:right="-426" w:firstLine="0"/>
        <w:jc w:val="right"/>
        <w:rPr>
          <w:rFonts w:eastAsia="Times New Roman"/>
          <w:szCs w:val="20"/>
          <w:lang w:eastAsia="ru-RU"/>
        </w:rPr>
      </w:pPr>
      <w:r w:rsidRPr="001E12F3">
        <w:rPr>
          <w:rFonts w:eastAsia="Times New Roman"/>
          <w:szCs w:val="20"/>
          <w:lang w:eastAsia="ru-RU"/>
        </w:rPr>
        <w:t>тыс. рублей</w:t>
      </w:r>
    </w:p>
    <w:tbl>
      <w:tblPr>
        <w:tblW w:w="10490" w:type="dxa"/>
        <w:jc w:val="center"/>
        <w:tblLayout w:type="fixed"/>
        <w:tblLook w:val="04A0" w:firstRow="1" w:lastRow="0" w:firstColumn="1" w:lastColumn="0" w:noHBand="0" w:noVBand="1"/>
      </w:tblPr>
      <w:tblGrid>
        <w:gridCol w:w="3261"/>
        <w:gridCol w:w="850"/>
        <w:gridCol w:w="2693"/>
        <w:gridCol w:w="1418"/>
        <w:gridCol w:w="1417"/>
        <w:gridCol w:w="851"/>
      </w:tblGrid>
      <w:tr w:rsidR="001E12F3" w:rsidRPr="001E12F3" w14:paraId="72FB40BB" w14:textId="77777777" w:rsidTr="001E12F3">
        <w:trPr>
          <w:trHeight w:val="975"/>
          <w:tblHeader/>
          <w:jc w:val="center"/>
        </w:trPr>
        <w:tc>
          <w:tcPr>
            <w:tcW w:w="3261" w:type="dxa"/>
            <w:vMerge w:val="restart"/>
            <w:tcBorders>
              <w:top w:val="single" w:sz="4" w:space="0" w:color="auto"/>
              <w:left w:val="single" w:sz="4" w:space="0" w:color="auto"/>
              <w:bottom w:val="single" w:sz="4" w:space="0" w:color="auto"/>
              <w:right w:val="single" w:sz="4" w:space="0" w:color="auto"/>
            </w:tcBorders>
            <w:noWrap/>
            <w:vAlign w:val="center"/>
            <w:hideMark/>
          </w:tcPr>
          <w:p w14:paraId="42112329"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Наименование</w:t>
            </w:r>
          </w:p>
        </w:tc>
        <w:tc>
          <w:tcPr>
            <w:tcW w:w="3543" w:type="dxa"/>
            <w:gridSpan w:val="2"/>
            <w:tcBorders>
              <w:top w:val="single" w:sz="4" w:space="0" w:color="auto"/>
              <w:left w:val="nil"/>
              <w:bottom w:val="single" w:sz="4" w:space="0" w:color="auto"/>
              <w:right w:val="single" w:sz="4" w:space="0" w:color="auto"/>
            </w:tcBorders>
            <w:vAlign w:val="center"/>
            <w:hideMark/>
          </w:tcPr>
          <w:p w14:paraId="267EB1FD"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Код бюджетной классификации Российской Федерации</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57F056F"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План на 2026 год</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5005AF3"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Исполнено на 01.07.2026</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9ADFE23"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исполнения</w:t>
            </w:r>
          </w:p>
        </w:tc>
      </w:tr>
      <w:tr w:rsidR="001E12F3" w:rsidRPr="001E12F3" w14:paraId="1BA4538D" w14:textId="77777777" w:rsidTr="001E12F3">
        <w:trPr>
          <w:trHeight w:val="1575"/>
          <w:jc w:val="center"/>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2BEF32BB" w14:textId="77777777" w:rsidR="001E12F3" w:rsidRPr="001E12F3" w:rsidRDefault="001E12F3" w:rsidP="001E12F3">
            <w:pPr>
              <w:ind w:firstLine="0"/>
              <w:jc w:val="left"/>
              <w:rPr>
                <w:rFonts w:eastAsia="Times New Roman"/>
                <w:b/>
                <w:bCs/>
                <w:szCs w:val="24"/>
                <w:lang w:eastAsia="ru-RU"/>
              </w:rPr>
            </w:pPr>
          </w:p>
        </w:tc>
        <w:tc>
          <w:tcPr>
            <w:tcW w:w="850" w:type="dxa"/>
            <w:tcBorders>
              <w:top w:val="nil"/>
              <w:left w:val="nil"/>
              <w:bottom w:val="single" w:sz="4" w:space="0" w:color="auto"/>
              <w:right w:val="single" w:sz="4" w:space="0" w:color="auto"/>
            </w:tcBorders>
            <w:vAlign w:val="center"/>
            <w:hideMark/>
          </w:tcPr>
          <w:p w14:paraId="1279FFE3"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Админист</w:t>
            </w:r>
            <w:r w:rsidRPr="001E12F3">
              <w:rPr>
                <w:rFonts w:eastAsia="Times New Roman"/>
                <w:b/>
                <w:bCs/>
                <w:szCs w:val="24"/>
                <w:lang w:eastAsia="ru-RU"/>
              </w:rPr>
              <w:br/>
              <w:t>ратор поступлений</w:t>
            </w:r>
          </w:p>
        </w:tc>
        <w:tc>
          <w:tcPr>
            <w:tcW w:w="2693" w:type="dxa"/>
            <w:tcBorders>
              <w:top w:val="nil"/>
              <w:left w:val="nil"/>
              <w:bottom w:val="single" w:sz="4" w:space="0" w:color="auto"/>
              <w:right w:val="single" w:sz="4" w:space="0" w:color="auto"/>
            </w:tcBorders>
            <w:vAlign w:val="center"/>
            <w:hideMark/>
          </w:tcPr>
          <w:p w14:paraId="6D5A53AC"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Доходы бюджета муниципального округа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D48CDC5" w14:textId="77777777" w:rsidR="001E12F3" w:rsidRPr="001E12F3" w:rsidRDefault="001E12F3" w:rsidP="001E12F3">
            <w:pPr>
              <w:ind w:firstLine="0"/>
              <w:jc w:val="left"/>
              <w:rPr>
                <w:rFonts w:eastAsia="Times New Roman"/>
                <w:b/>
                <w:bCs/>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D0AC1C7" w14:textId="77777777" w:rsidR="001E12F3" w:rsidRPr="001E12F3" w:rsidRDefault="001E12F3" w:rsidP="001E12F3">
            <w:pPr>
              <w:ind w:firstLine="0"/>
              <w:jc w:val="left"/>
              <w:rPr>
                <w:rFonts w:eastAsia="Times New Roman"/>
                <w:b/>
                <w:bCs/>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B8C683" w14:textId="77777777" w:rsidR="001E12F3" w:rsidRPr="001E12F3" w:rsidRDefault="001E12F3" w:rsidP="001E12F3">
            <w:pPr>
              <w:ind w:firstLine="0"/>
              <w:jc w:val="left"/>
              <w:rPr>
                <w:rFonts w:eastAsia="Times New Roman"/>
                <w:b/>
                <w:bCs/>
                <w:szCs w:val="24"/>
                <w:lang w:eastAsia="ru-RU"/>
              </w:rPr>
            </w:pPr>
          </w:p>
        </w:tc>
      </w:tr>
      <w:tr w:rsidR="001E12F3" w:rsidRPr="001E12F3" w14:paraId="121A47A1" w14:textId="77777777" w:rsidTr="001E12F3">
        <w:trPr>
          <w:trHeight w:val="315"/>
          <w:jc w:val="center"/>
        </w:trPr>
        <w:tc>
          <w:tcPr>
            <w:tcW w:w="3261" w:type="dxa"/>
            <w:tcBorders>
              <w:top w:val="nil"/>
              <w:left w:val="single" w:sz="4" w:space="0" w:color="auto"/>
              <w:bottom w:val="single" w:sz="4" w:space="0" w:color="auto"/>
              <w:right w:val="single" w:sz="4" w:space="0" w:color="auto"/>
            </w:tcBorders>
            <w:noWrap/>
            <w:hideMark/>
          </w:tcPr>
          <w:p w14:paraId="0A261866"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Всего доходов</w:t>
            </w:r>
          </w:p>
        </w:tc>
        <w:tc>
          <w:tcPr>
            <w:tcW w:w="850" w:type="dxa"/>
            <w:tcBorders>
              <w:top w:val="nil"/>
              <w:left w:val="nil"/>
              <w:bottom w:val="single" w:sz="4" w:space="0" w:color="auto"/>
              <w:right w:val="single" w:sz="4" w:space="0" w:color="auto"/>
            </w:tcBorders>
            <w:noWrap/>
            <w:vAlign w:val="bottom"/>
            <w:hideMark/>
          </w:tcPr>
          <w:p w14:paraId="7282C22A"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2693" w:type="dxa"/>
            <w:tcBorders>
              <w:top w:val="nil"/>
              <w:left w:val="nil"/>
              <w:bottom w:val="single" w:sz="4" w:space="0" w:color="auto"/>
              <w:right w:val="single" w:sz="4" w:space="0" w:color="auto"/>
            </w:tcBorders>
            <w:noWrap/>
            <w:vAlign w:val="bottom"/>
            <w:hideMark/>
          </w:tcPr>
          <w:p w14:paraId="1D5FBF8B"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noWrap/>
            <w:vAlign w:val="bottom"/>
            <w:hideMark/>
          </w:tcPr>
          <w:p w14:paraId="7D43FBC1"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3 751 384,3</w:t>
            </w:r>
          </w:p>
        </w:tc>
        <w:tc>
          <w:tcPr>
            <w:tcW w:w="1417" w:type="dxa"/>
            <w:tcBorders>
              <w:top w:val="nil"/>
              <w:left w:val="nil"/>
              <w:bottom w:val="single" w:sz="4" w:space="0" w:color="auto"/>
              <w:right w:val="single" w:sz="4" w:space="0" w:color="auto"/>
            </w:tcBorders>
            <w:noWrap/>
            <w:vAlign w:val="bottom"/>
            <w:hideMark/>
          </w:tcPr>
          <w:p w14:paraId="341E0729"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1 566 468,8</w:t>
            </w:r>
          </w:p>
        </w:tc>
        <w:tc>
          <w:tcPr>
            <w:tcW w:w="851" w:type="dxa"/>
            <w:tcBorders>
              <w:top w:val="nil"/>
              <w:left w:val="nil"/>
              <w:bottom w:val="single" w:sz="4" w:space="0" w:color="auto"/>
              <w:right w:val="single" w:sz="4" w:space="0" w:color="auto"/>
            </w:tcBorders>
            <w:noWrap/>
            <w:vAlign w:val="bottom"/>
            <w:hideMark/>
          </w:tcPr>
          <w:p w14:paraId="7F058708"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41,8</w:t>
            </w:r>
          </w:p>
        </w:tc>
      </w:tr>
      <w:tr w:rsidR="001E12F3" w:rsidRPr="001E12F3" w14:paraId="2C32333F"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153A9992"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Финансовое управление администрации Балахнинского муниципального округа Нижегородской области</w:t>
            </w:r>
          </w:p>
        </w:tc>
        <w:tc>
          <w:tcPr>
            <w:tcW w:w="850" w:type="dxa"/>
            <w:tcBorders>
              <w:top w:val="nil"/>
              <w:left w:val="nil"/>
              <w:bottom w:val="single" w:sz="4" w:space="0" w:color="auto"/>
              <w:right w:val="single" w:sz="4" w:space="0" w:color="auto"/>
            </w:tcBorders>
            <w:vAlign w:val="bottom"/>
            <w:hideMark/>
          </w:tcPr>
          <w:p w14:paraId="042244B8"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001</w:t>
            </w:r>
          </w:p>
        </w:tc>
        <w:tc>
          <w:tcPr>
            <w:tcW w:w="2693" w:type="dxa"/>
            <w:tcBorders>
              <w:top w:val="nil"/>
              <w:left w:val="nil"/>
              <w:bottom w:val="single" w:sz="4" w:space="0" w:color="auto"/>
              <w:right w:val="single" w:sz="4" w:space="0" w:color="auto"/>
            </w:tcBorders>
            <w:vAlign w:val="bottom"/>
            <w:hideMark/>
          </w:tcPr>
          <w:p w14:paraId="31B2EFAE"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38A1BFD3"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194 558,0</w:t>
            </w:r>
          </w:p>
        </w:tc>
        <w:tc>
          <w:tcPr>
            <w:tcW w:w="1417" w:type="dxa"/>
            <w:tcBorders>
              <w:top w:val="nil"/>
              <w:left w:val="nil"/>
              <w:bottom w:val="single" w:sz="4" w:space="0" w:color="auto"/>
              <w:right w:val="single" w:sz="4" w:space="0" w:color="auto"/>
            </w:tcBorders>
            <w:vAlign w:val="bottom"/>
            <w:hideMark/>
          </w:tcPr>
          <w:p w14:paraId="3048E4C9"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98 267,7</w:t>
            </w:r>
          </w:p>
        </w:tc>
        <w:tc>
          <w:tcPr>
            <w:tcW w:w="851" w:type="dxa"/>
            <w:tcBorders>
              <w:top w:val="nil"/>
              <w:left w:val="nil"/>
              <w:bottom w:val="single" w:sz="4" w:space="0" w:color="auto"/>
              <w:right w:val="single" w:sz="4" w:space="0" w:color="auto"/>
            </w:tcBorders>
            <w:noWrap/>
            <w:vAlign w:val="bottom"/>
            <w:hideMark/>
          </w:tcPr>
          <w:p w14:paraId="777DB268"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50,5</w:t>
            </w:r>
          </w:p>
        </w:tc>
      </w:tr>
      <w:tr w:rsidR="001E12F3" w:rsidRPr="001E12F3" w14:paraId="787A1C4D"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1CE4CE4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850" w:type="dxa"/>
            <w:tcBorders>
              <w:top w:val="nil"/>
              <w:left w:val="nil"/>
              <w:bottom w:val="single" w:sz="4" w:space="0" w:color="auto"/>
              <w:right w:val="single" w:sz="4" w:space="0" w:color="auto"/>
            </w:tcBorders>
            <w:vAlign w:val="bottom"/>
            <w:hideMark/>
          </w:tcPr>
          <w:p w14:paraId="10CA643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nil"/>
              <w:left w:val="nil"/>
              <w:bottom w:val="single" w:sz="4" w:space="0" w:color="auto"/>
              <w:right w:val="single" w:sz="4" w:space="0" w:color="auto"/>
            </w:tcBorders>
            <w:vAlign w:val="bottom"/>
            <w:hideMark/>
          </w:tcPr>
          <w:p w14:paraId="3F7282F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1.16.01074.01.0000.140</w:t>
            </w:r>
          </w:p>
        </w:tc>
        <w:tc>
          <w:tcPr>
            <w:tcW w:w="1418" w:type="dxa"/>
            <w:tcBorders>
              <w:top w:val="nil"/>
              <w:left w:val="nil"/>
              <w:bottom w:val="single" w:sz="4" w:space="0" w:color="auto"/>
              <w:right w:val="single" w:sz="4" w:space="0" w:color="auto"/>
            </w:tcBorders>
            <w:vAlign w:val="bottom"/>
            <w:hideMark/>
          </w:tcPr>
          <w:p w14:paraId="27163AE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10,4</w:t>
            </w:r>
          </w:p>
        </w:tc>
        <w:tc>
          <w:tcPr>
            <w:tcW w:w="1417" w:type="dxa"/>
            <w:tcBorders>
              <w:top w:val="nil"/>
              <w:left w:val="nil"/>
              <w:bottom w:val="single" w:sz="4" w:space="0" w:color="auto"/>
              <w:right w:val="single" w:sz="4" w:space="0" w:color="auto"/>
            </w:tcBorders>
            <w:vAlign w:val="bottom"/>
            <w:hideMark/>
          </w:tcPr>
          <w:p w14:paraId="1ADEAA9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6B42B0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1947B11"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7F9CB54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Дотации на выравнивание бюджетной обеспеченности муниципальных округов и городских округов Нижегородской области</w:t>
            </w:r>
          </w:p>
        </w:tc>
        <w:tc>
          <w:tcPr>
            <w:tcW w:w="850" w:type="dxa"/>
            <w:tcBorders>
              <w:top w:val="nil"/>
              <w:left w:val="nil"/>
              <w:bottom w:val="single" w:sz="4" w:space="0" w:color="auto"/>
              <w:right w:val="single" w:sz="4" w:space="0" w:color="auto"/>
            </w:tcBorders>
            <w:vAlign w:val="bottom"/>
            <w:hideMark/>
          </w:tcPr>
          <w:p w14:paraId="39E32FA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nil"/>
              <w:left w:val="nil"/>
              <w:bottom w:val="single" w:sz="4" w:space="0" w:color="auto"/>
              <w:right w:val="single" w:sz="4" w:space="0" w:color="auto"/>
            </w:tcBorders>
            <w:vAlign w:val="bottom"/>
            <w:hideMark/>
          </w:tcPr>
          <w:p w14:paraId="5BA7B87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2.02.15001.14.0220.150</w:t>
            </w:r>
          </w:p>
        </w:tc>
        <w:tc>
          <w:tcPr>
            <w:tcW w:w="1418" w:type="dxa"/>
            <w:tcBorders>
              <w:top w:val="nil"/>
              <w:left w:val="nil"/>
              <w:bottom w:val="single" w:sz="4" w:space="0" w:color="auto"/>
              <w:right w:val="single" w:sz="4" w:space="0" w:color="auto"/>
            </w:tcBorders>
            <w:vAlign w:val="bottom"/>
            <w:hideMark/>
          </w:tcPr>
          <w:p w14:paraId="4C5C79C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112 779,8</w:t>
            </w:r>
          </w:p>
        </w:tc>
        <w:tc>
          <w:tcPr>
            <w:tcW w:w="1417" w:type="dxa"/>
            <w:tcBorders>
              <w:top w:val="nil"/>
              <w:left w:val="nil"/>
              <w:bottom w:val="single" w:sz="4" w:space="0" w:color="auto"/>
              <w:right w:val="single" w:sz="4" w:space="0" w:color="auto"/>
            </w:tcBorders>
            <w:vAlign w:val="bottom"/>
            <w:hideMark/>
          </w:tcPr>
          <w:p w14:paraId="12B9C61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53 570,4</w:t>
            </w:r>
          </w:p>
        </w:tc>
        <w:tc>
          <w:tcPr>
            <w:tcW w:w="851" w:type="dxa"/>
            <w:tcBorders>
              <w:top w:val="nil"/>
              <w:left w:val="nil"/>
              <w:bottom w:val="single" w:sz="4" w:space="0" w:color="auto"/>
              <w:right w:val="single" w:sz="4" w:space="0" w:color="auto"/>
            </w:tcBorders>
            <w:noWrap/>
            <w:vAlign w:val="bottom"/>
            <w:hideMark/>
          </w:tcPr>
          <w:p w14:paraId="7BF1AD5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47,5</w:t>
            </w:r>
          </w:p>
        </w:tc>
      </w:tr>
      <w:tr w:rsidR="001E12F3" w:rsidRPr="001E12F3" w14:paraId="6A31B4BE"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3841EA2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850" w:type="dxa"/>
            <w:tcBorders>
              <w:top w:val="nil"/>
              <w:left w:val="nil"/>
              <w:bottom w:val="single" w:sz="4" w:space="0" w:color="auto"/>
              <w:right w:val="single" w:sz="4" w:space="0" w:color="auto"/>
            </w:tcBorders>
            <w:vAlign w:val="bottom"/>
            <w:hideMark/>
          </w:tcPr>
          <w:p w14:paraId="53C0D61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nil"/>
              <w:left w:val="nil"/>
              <w:bottom w:val="single" w:sz="4" w:space="0" w:color="auto"/>
              <w:right w:val="single" w:sz="4" w:space="0" w:color="auto"/>
            </w:tcBorders>
            <w:vAlign w:val="bottom"/>
            <w:hideMark/>
          </w:tcPr>
          <w:p w14:paraId="27E2730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2.02.15002.14.0220.150</w:t>
            </w:r>
          </w:p>
        </w:tc>
        <w:tc>
          <w:tcPr>
            <w:tcW w:w="1418" w:type="dxa"/>
            <w:tcBorders>
              <w:top w:val="nil"/>
              <w:left w:val="nil"/>
              <w:bottom w:val="single" w:sz="4" w:space="0" w:color="auto"/>
              <w:right w:val="single" w:sz="4" w:space="0" w:color="auto"/>
            </w:tcBorders>
            <w:vAlign w:val="bottom"/>
            <w:hideMark/>
          </w:tcPr>
          <w:p w14:paraId="35635C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56 153,7</w:t>
            </w:r>
          </w:p>
        </w:tc>
        <w:tc>
          <w:tcPr>
            <w:tcW w:w="1417" w:type="dxa"/>
            <w:tcBorders>
              <w:top w:val="nil"/>
              <w:left w:val="nil"/>
              <w:bottom w:val="single" w:sz="4" w:space="0" w:color="auto"/>
              <w:right w:val="single" w:sz="4" w:space="0" w:color="auto"/>
            </w:tcBorders>
            <w:vAlign w:val="bottom"/>
            <w:hideMark/>
          </w:tcPr>
          <w:p w14:paraId="3FF0252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26 673,0</w:t>
            </w:r>
          </w:p>
        </w:tc>
        <w:tc>
          <w:tcPr>
            <w:tcW w:w="851" w:type="dxa"/>
            <w:tcBorders>
              <w:top w:val="nil"/>
              <w:left w:val="nil"/>
              <w:bottom w:val="single" w:sz="4" w:space="0" w:color="auto"/>
              <w:right w:val="single" w:sz="4" w:space="0" w:color="auto"/>
            </w:tcBorders>
            <w:noWrap/>
            <w:vAlign w:val="bottom"/>
            <w:hideMark/>
          </w:tcPr>
          <w:p w14:paraId="7ACECA3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47,5</w:t>
            </w:r>
          </w:p>
        </w:tc>
      </w:tr>
      <w:tr w:rsidR="001E12F3" w:rsidRPr="001E12F3" w14:paraId="6453D5F2"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0FEFBF8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осуществление полномочий по первичному воинскому учету органами местного самоуправления поселений, муниципальных округов и городских округов</w:t>
            </w:r>
          </w:p>
        </w:tc>
        <w:tc>
          <w:tcPr>
            <w:tcW w:w="850" w:type="dxa"/>
            <w:tcBorders>
              <w:top w:val="nil"/>
              <w:left w:val="nil"/>
              <w:bottom w:val="single" w:sz="4" w:space="0" w:color="auto"/>
              <w:right w:val="single" w:sz="4" w:space="0" w:color="auto"/>
            </w:tcBorders>
            <w:vAlign w:val="bottom"/>
            <w:hideMark/>
          </w:tcPr>
          <w:p w14:paraId="7B947EF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nil"/>
              <w:left w:val="nil"/>
              <w:bottom w:val="single" w:sz="4" w:space="0" w:color="auto"/>
              <w:right w:val="single" w:sz="4" w:space="0" w:color="auto"/>
            </w:tcBorders>
            <w:vAlign w:val="bottom"/>
            <w:hideMark/>
          </w:tcPr>
          <w:p w14:paraId="0AD744B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2.02.35118.14.0110.150</w:t>
            </w:r>
          </w:p>
        </w:tc>
        <w:tc>
          <w:tcPr>
            <w:tcW w:w="1418" w:type="dxa"/>
            <w:tcBorders>
              <w:top w:val="nil"/>
              <w:left w:val="nil"/>
              <w:bottom w:val="single" w:sz="4" w:space="0" w:color="auto"/>
              <w:right w:val="single" w:sz="4" w:space="0" w:color="auto"/>
            </w:tcBorders>
            <w:vAlign w:val="bottom"/>
            <w:hideMark/>
          </w:tcPr>
          <w:p w14:paraId="7F73CD8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2 326,2</w:t>
            </w:r>
          </w:p>
        </w:tc>
        <w:tc>
          <w:tcPr>
            <w:tcW w:w="1417" w:type="dxa"/>
            <w:tcBorders>
              <w:top w:val="nil"/>
              <w:left w:val="nil"/>
              <w:bottom w:val="single" w:sz="4" w:space="0" w:color="auto"/>
              <w:right w:val="single" w:sz="4" w:space="0" w:color="auto"/>
            </w:tcBorders>
            <w:vAlign w:val="bottom"/>
            <w:hideMark/>
          </w:tcPr>
          <w:p w14:paraId="189FFAC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891,6</w:t>
            </w:r>
          </w:p>
        </w:tc>
        <w:tc>
          <w:tcPr>
            <w:tcW w:w="851" w:type="dxa"/>
            <w:tcBorders>
              <w:top w:val="nil"/>
              <w:left w:val="nil"/>
              <w:bottom w:val="single" w:sz="4" w:space="0" w:color="auto"/>
              <w:right w:val="single" w:sz="4" w:space="0" w:color="auto"/>
            </w:tcBorders>
            <w:noWrap/>
            <w:vAlign w:val="bottom"/>
            <w:hideMark/>
          </w:tcPr>
          <w:p w14:paraId="4C6546A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38,3</w:t>
            </w:r>
          </w:p>
        </w:tc>
      </w:tr>
      <w:tr w:rsidR="001E12F3" w:rsidRPr="001E12F3" w14:paraId="668EE2CB" w14:textId="77777777" w:rsidTr="001E12F3">
        <w:trPr>
          <w:trHeight w:val="315"/>
          <w:jc w:val="center"/>
        </w:trPr>
        <w:tc>
          <w:tcPr>
            <w:tcW w:w="3261" w:type="dxa"/>
            <w:tcBorders>
              <w:top w:val="single" w:sz="4" w:space="0" w:color="auto"/>
              <w:left w:val="single" w:sz="4" w:space="0" w:color="auto"/>
              <w:bottom w:val="single" w:sz="4" w:space="0" w:color="auto"/>
              <w:right w:val="single" w:sz="4" w:space="0" w:color="auto"/>
            </w:tcBorders>
            <w:hideMark/>
          </w:tcPr>
          <w:p w14:paraId="7F4392F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Единая субвенция</w:t>
            </w:r>
          </w:p>
        </w:tc>
        <w:tc>
          <w:tcPr>
            <w:tcW w:w="850" w:type="dxa"/>
            <w:tcBorders>
              <w:top w:val="single" w:sz="4" w:space="0" w:color="auto"/>
              <w:left w:val="single" w:sz="4" w:space="0" w:color="auto"/>
              <w:bottom w:val="single" w:sz="4" w:space="0" w:color="auto"/>
              <w:right w:val="single" w:sz="4" w:space="0" w:color="auto"/>
            </w:tcBorders>
            <w:vAlign w:val="bottom"/>
            <w:hideMark/>
          </w:tcPr>
          <w:p w14:paraId="5E6AA0D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single" w:sz="4" w:space="0" w:color="auto"/>
              <w:left w:val="single" w:sz="4" w:space="0" w:color="auto"/>
              <w:bottom w:val="single" w:sz="4" w:space="0" w:color="auto"/>
              <w:right w:val="single" w:sz="4" w:space="0" w:color="auto"/>
            </w:tcBorders>
            <w:vAlign w:val="bottom"/>
            <w:hideMark/>
          </w:tcPr>
          <w:p w14:paraId="3BAA3DE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2.02.39998.14.0220.150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D15141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12 310,4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CB196E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6 155,2</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3F69A6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50,0</w:t>
            </w:r>
          </w:p>
        </w:tc>
      </w:tr>
      <w:tr w:rsidR="001E12F3" w:rsidRPr="001E12F3" w14:paraId="77CEC7E0" w14:textId="77777777" w:rsidTr="001E12F3">
        <w:trPr>
          <w:trHeight w:val="945"/>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129F837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Иные межбюджетные трансферты на реализацию социально значимых мероприятий в рамках решения вопросов местного значения</w:t>
            </w:r>
          </w:p>
        </w:tc>
        <w:tc>
          <w:tcPr>
            <w:tcW w:w="850" w:type="dxa"/>
            <w:tcBorders>
              <w:top w:val="single" w:sz="4" w:space="0" w:color="auto"/>
              <w:left w:val="nil"/>
              <w:bottom w:val="single" w:sz="4" w:space="0" w:color="auto"/>
              <w:right w:val="single" w:sz="4" w:space="0" w:color="auto"/>
            </w:tcBorders>
            <w:vAlign w:val="bottom"/>
            <w:hideMark/>
          </w:tcPr>
          <w:p w14:paraId="0C83B13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single" w:sz="4" w:space="0" w:color="auto"/>
              <w:left w:val="nil"/>
              <w:bottom w:val="single" w:sz="4" w:space="0" w:color="auto"/>
              <w:right w:val="single" w:sz="4" w:space="0" w:color="auto"/>
            </w:tcBorders>
            <w:vAlign w:val="bottom"/>
            <w:hideMark/>
          </w:tcPr>
          <w:p w14:paraId="333279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single" w:sz="4" w:space="0" w:color="auto"/>
              <w:left w:val="nil"/>
              <w:bottom w:val="single" w:sz="4" w:space="0" w:color="auto"/>
              <w:right w:val="single" w:sz="4" w:space="0" w:color="auto"/>
            </w:tcBorders>
            <w:vAlign w:val="bottom"/>
            <w:hideMark/>
          </w:tcPr>
          <w:p w14:paraId="32635AA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11 000,0</w:t>
            </w:r>
          </w:p>
        </w:tc>
        <w:tc>
          <w:tcPr>
            <w:tcW w:w="1417" w:type="dxa"/>
            <w:tcBorders>
              <w:top w:val="single" w:sz="4" w:space="0" w:color="auto"/>
              <w:left w:val="nil"/>
              <w:bottom w:val="single" w:sz="4" w:space="0" w:color="auto"/>
              <w:right w:val="single" w:sz="4" w:space="0" w:color="auto"/>
            </w:tcBorders>
            <w:vAlign w:val="bottom"/>
            <w:hideMark/>
          </w:tcPr>
          <w:p w14:paraId="2899AB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11 000,0</w:t>
            </w:r>
          </w:p>
        </w:tc>
        <w:tc>
          <w:tcPr>
            <w:tcW w:w="851" w:type="dxa"/>
            <w:tcBorders>
              <w:top w:val="single" w:sz="4" w:space="0" w:color="auto"/>
              <w:left w:val="nil"/>
              <w:bottom w:val="single" w:sz="4" w:space="0" w:color="auto"/>
              <w:right w:val="single" w:sz="4" w:space="0" w:color="auto"/>
            </w:tcBorders>
            <w:noWrap/>
            <w:vAlign w:val="bottom"/>
            <w:hideMark/>
          </w:tcPr>
          <w:p w14:paraId="2A64CB0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13A4163A"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52D6DCE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17E46A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001</w:t>
            </w:r>
          </w:p>
        </w:tc>
        <w:tc>
          <w:tcPr>
            <w:tcW w:w="2693" w:type="dxa"/>
            <w:tcBorders>
              <w:top w:val="nil"/>
              <w:left w:val="nil"/>
              <w:bottom w:val="single" w:sz="4" w:space="0" w:color="auto"/>
              <w:right w:val="single" w:sz="4" w:space="0" w:color="auto"/>
            </w:tcBorders>
            <w:vAlign w:val="bottom"/>
            <w:hideMark/>
          </w:tcPr>
          <w:p w14:paraId="30E988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2.19.60010.14.0000.150</w:t>
            </w:r>
          </w:p>
        </w:tc>
        <w:tc>
          <w:tcPr>
            <w:tcW w:w="1418" w:type="dxa"/>
            <w:tcBorders>
              <w:top w:val="nil"/>
              <w:left w:val="nil"/>
              <w:bottom w:val="single" w:sz="4" w:space="0" w:color="auto"/>
              <w:right w:val="single" w:sz="4" w:space="0" w:color="auto"/>
            </w:tcBorders>
            <w:vAlign w:val="bottom"/>
            <w:hideMark/>
          </w:tcPr>
          <w:p w14:paraId="0A26D53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-22,5</w:t>
            </w:r>
          </w:p>
        </w:tc>
        <w:tc>
          <w:tcPr>
            <w:tcW w:w="1417" w:type="dxa"/>
            <w:tcBorders>
              <w:top w:val="nil"/>
              <w:left w:val="nil"/>
              <w:bottom w:val="single" w:sz="4" w:space="0" w:color="auto"/>
              <w:right w:val="single" w:sz="4" w:space="0" w:color="auto"/>
            </w:tcBorders>
            <w:vAlign w:val="bottom"/>
            <w:hideMark/>
          </w:tcPr>
          <w:p w14:paraId="0ECD9D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-22,5</w:t>
            </w:r>
          </w:p>
        </w:tc>
        <w:tc>
          <w:tcPr>
            <w:tcW w:w="851" w:type="dxa"/>
            <w:tcBorders>
              <w:top w:val="nil"/>
              <w:left w:val="nil"/>
              <w:bottom w:val="single" w:sz="4" w:space="0" w:color="auto"/>
              <w:right w:val="single" w:sz="4" w:space="0" w:color="auto"/>
            </w:tcBorders>
            <w:noWrap/>
            <w:vAlign w:val="bottom"/>
            <w:hideMark/>
          </w:tcPr>
          <w:p w14:paraId="0114BD0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35D9D6FB"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18F56566"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Министерство лесного хозяйства и охраны объектов животного мира Нижегородской области</w:t>
            </w:r>
          </w:p>
        </w:tc>
        <w:tc>
          <w:tcPr>
            <w:tcW w:w="850" w:type="dxa"/>
            <w:tcBorders>
              <w:top w:val="nil"/>
              <w:left w:val="nil"/>
              <w:bottom w:val="single" w:sz="4" w:space="0" w:color="auto"/>
              <w:right w:val="single" w:sz="4" w:space="0" w:color="auto"/>
            </w:tcBorders>
            <w:vAlign w:val="bottom"/>
            <w:hideMark/>
          </w:tcPr>
          <w:p w14:paraId="193FAD1F"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056</w:t>
            </w:r>
          </w:p>
        </w:tc>
        <w:tc>
          <w:tcPr>
            <w:tcW w:w="2693" w:type="dxa"/>
            <w:tcBorders>
              <w:top w:val="nil"/>
              <w:left w:val="nil"/>
              <w:bottom w:val="single" w:sz="4" w:space="0" w:color="auto"/>
              <w:right w:val="single" w:sz="4" w:space="0" w:color="auto"/>
            </w:tcBorders>
            <w:vAlign w:val="bottom"/>
            <w:hideMark/>
          </w:tcPr>
          <w:p w14:paraId="3AE13CCA"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6DE5EE41"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3 069,1</w:t>
            </w:r>
          </w:p>
        </w:tc>
        <w:tc>
          <w:tcPr>
            <w:tcW w:w="1417" w:type="dxa"/>
            <w:tcBorders>
              <w:top w:val="nil"/>
              <w:left w:val="nil"/>
              <w:bottom w:val="single" w:sz="4" w:space="0" w:color="auto"/>
              <w:right w:val="single" w:sz="4" w:space="0" w:color="auto"/>
            </w:tcBorders>
            <w:vAlign w:val="bottom"/>
            <w:hideMark/>
          </w:tcPr>
          <w:p w14:paraId="28F2261B"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0,0</w:t>
            </w:r>
          </w:p>
        </w:tc>
        <w:tc>
          <w:tcPr>
            <w:tcW w:w="851" w:type="dxa"/>
            <w:tcBorders>
              <w:top w:val="nil"/>
              <w:left w:val="nil"/>
              <w:bottom w:val="single" w:sz="4" w:space="0" w:color="auto"/>
              <w:right w:val="single" w:sz="4" w:space="0" w:color="auto"/>
            </w:tcBorders>
            <w:noWrap/>
            <w:vAlign w:val="bottom"/>
            <w:hideMark/>
          </w:tcPr>
          <w:p w14:paraId="6CACA243"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0,0</w:t>
            </w:r>
          </w:p>
        </w:tc>
      </w:tr>
      <w:tr w:rsidR="001E12F3" w:rsidRPr="001E12F3" w14:paraId="6786FE0E"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011931B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0" w:type="dxa"/>
            <w:tcBorders>
              <w:top w:val="nil"/>
              <w:left w:val="nil"/>
              <w:bottom w:val="single" w:sz="4" w:space="0" w:color="auto"/>
              <w:right w:val="single" w:sz="4" w:space="0" w:color="auto"/>
            </w:tcBorders>
            <w:vAlign w:val="bottom"/>
            <w:hideMark/>
          </w:tcPr>
          <w:p w14:paraId="3E957E8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056</w:t>
            </w:r>
          </w:p>
        </w:tc>
        <w:tc>
          <w:tcPr>
            <w:tcW w:w="2693" w:type="dxa"/>
            <w:tcBorders>
              <w:top w:val="nil"/>
              <w:left w:val="nil"/>
              <w:bottom w:val="single" w:sz="4" w:space="0" w:color="auto"/>
              <w:right w:val="single" w:sz="4" w:space="0" w:color="auto"/>
            </w:tcBorders>
            <w:vAlign w:val="bottom"/>
            <w:hideMark/>
          </w:tcPr>
          <w:p w14:paraId="0824696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1.16.10123.01.0000.140</w:t>
            </w:r>
          </w:p>
        </w:tc>
        <w:tc>
          <w:tcPr>
            <w:tcW w:w="1418" w:type="dxa"/>
            <w:tcBorders>
              <w:top w:val="nil"/>
              <w:left w:val="nil"/>
              <w:bottom w:val="single" w:sz="4" w:space="0" w:color="auto"/>
              <w:right w:val="single" w:sz="4" w:space="0" w:color="auto"/>
            </w:tcBorders>
            <w:vAlign w:val="bottom"/>
            <w:hideMark/>
          </w:tcPr>
          <w:p w14:paraId="77EC374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1 931,5</w:t>
            </w:r>
          </w:p>
        </w:tc>
        <w:tc>
          <w:tcPr>
            <w:tcW w:w="1417" w:type="dxa"/>
            <w:tcBorders>
              <w:top w:val="nil"/>
              <w:left w:val="nil"/>
              <w:bottom w:val="single" w:sz="4" w:space="0" w:color="auto"/>
              <w:right w:val="single" w:sz="4" w:space="0" w:color="auto"/>
            </w:tcBorders>
            <w:vAlign w:val="bottom"/>
            <w:hideMark/>
          </w:tcPr>
          <w:p w14:paraId="3C10CA9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6B383CF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59E0303" w14:textId="77777777" w:rsidTr="001E12F3">
        <w:trPr>
          <w:trHeight w:val="573"/>
          <w:jc w:val="center"/>
        </w:trPr>
        <w:tc>
          <w:tcPr>
            <w:tcW w:w="3261" w:type="dxa"/>
            <w:tcBorders>
              <w:top w:val="single" w:sz="4" w:space="0" w:color="auto"/>
              <w:left w:val="single" w:sz="4" w:space="0" w:color="auto"/>
              <w:bottom w:val="single" w:sz="4" w:space="0" w:color="auto"/>
              <w:right w:val="single" w:sz="4" w:space="0" w:color="auto"/>
            </w:tcBorders>
            <w:hideMark/>
          </w:tcPr>
          <w:p w14:paraId="40CD5FE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w:t>
            </w:r>
            <w:r w:rsidRPr="001E12F3">
              <w:rPr>
                <w:rFonts w:eastAsia="Times New Roman"/>
                <w:szCs w:val="24"/>
                <w:lang w:eastAsia="ru-RU"/>
              </w:rPr>
              <w:lastRenderedPageBreak/>
              <w:t>их обитания), подлежащие зачислению в бюджет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vAlign w:val="bottom"/>
            <w:hideMark/>
          </w:tcPr>
          <w:p w14:paraId="21E46A86" w14:textId="77777777" w:rsidR="001E12F3" w:rsidRPr="001E12F3" w:rsidRDefault="001E12F3" w:rsidP="001E12F3">
            <w:pPr>
              <w:ind w:firstLine="0"/>
              <w:jc w:val="center"/>
              <w:outlineLvl w:val="0"/>
              <w:rPr>
                <w:rFonts w:eastAsia="Times New Roman"/>
                <w:szCs w:val="24"/>
                <w:lang w:eastAsia="ru-RU"/>
              </w:rPr>
            </w:pPr>
          </w:p>
          <w:p w14:paraId="52D74F1A" w14:textId="77777777" w:rsidR="001E12F3" w:rsidRPr="001E12F3" w:rsidRDefault="001E12F3" w:rsidP="001E12F3">
            <w:pPr>
              <w:ind w:firstLine="0"/>
              <w:jc w:val="center"/>
              <w:outlineLvl w:val="0"/>
              <w:rPr>
                <w:rFonts w:eastAsia="Times New Roman"/>
                <w:szCs w:val="24"/>
                <w:lang w:eastAsia="ru-RU"/>
              </w:rPr>
            </w:pPr>
          </w:p>
          <w:p w14:paraId="290269AB" w14:textId="77777777" w:rsidR="001E12F3" w:rsidRPr="001E12F3" w:rsidRDefault="001E12F3" w:rsidP="001E12F3">
            <w:pPr>
              <w:ind w:firstLine="0"/>
              <w:jc w:val="center"/>
              <w:outlineLvl w:val="0"/>
              <w:rPr>
                <w:rFonts w:eastAsia="Times New Roman"/>
                <w:szCs w:val="24"/>
                <w:lang w:eastAsia="ru-RU"/>
              </w:rPr>
            </w:pPr>
          </w:p>
          <w:p w14:paraId="5C9C9B10" w14:textId="77777777" w:rsidR="001E12F3" w:rsidRPr="001E12F3" w:rsidRDefault="001E12F3" w:rsidP="001E12F3">
            <w:pPr>
              <w:ind w:firstLine="0"/>
              <w:jc w:val="center"/>
              <w:outlineLvl w:val="0"/>
              <w:rPr>
                <w:rFonts w:eastAsia="Times New Roman"/>
                <w:szCs w:val="24"/>
                <w:lang w:eastAsia="ru-RU"/>
              </w:rPr>
            </w:pPr>
          </w:p>
          <w:p w14:paraId="7EF59BC3" w14:textId="77777777" w:rsidR="001E12F3" w:rsidRPr="001E12F3" w:rsidRDefault="001E12F3" w:rsidP="001E12F3">
            <w:pPr>
              <w:ind w:firstLine="0"/>
              <w:jc w:val="center"/>
              <w:outlineLvl w:val="0"/>
              <w:rPr>
                <w:rFonts w:eastAsia="Times New Roman"/>
                <w:szCs w:val="24"/>
                <w:lang w:eastAsia="ru-RU"/>
              </w:rPr>
            </w:pPr>
          </w:p>
          <w:p w14:paraId="2F6577B6" w14:textId="77777777" w:rsidR="001E12F3" w:rsidRPr="001E12F3" w:rsidRDefault="001E12F3" w:rsidP="001E12F3">
            <w:pPr>
              <w:ind w:firstLine="0"/>
              <w:jc w:val="center"/>
              <w:outlineLvl w:val="0"/>
              <w:rPr>
                <w:rFonts w:eastAsia="Times New Roman"/>
                <w:szCs w:val="24"/>
                <w:lang w:eastAsia="ru-RU"/>
              </w:rPr>
            </w:pPr>
          </w:p>
          <w:p w14:paraId="62AE3BEF" w14:textId="77777777" w:rsidR="001E12F3" w:rsidRPr="001E12F3" w:rsidRDefault="001E12F3" w:rsidP="001E12F3">
            <w:pPr>
              <w:ind w:firstLine="0"/>
              <w:jc w:val="center"/>
              <w:outlineLvl w:val="0"/>
              <w:rPr>
                <w:rFonts w:eastAsia="Times New Roman"/>
                <w:szCs w:val="24"/>
                <w:lang w:eastAsia="ru-RU"/>
              </w:rPr>
            </w:pPr>
          </w:p>
          <w:p w14:paraId="513E3037" w14:textId="77777777" w:rsidR="001E12F3" w:rsidRPr="001E12F3" w:rsidRDefault="001E12F3" w:rsidP="001E12F3">
            <w:pPr>
              <w:ind w:firstLine="0"/>
              <w:jc w:val="center"/>
              <w:outlineLvl w:val="0"/>
              <w:rPr>
                <w:rFonts w:eastAsia="Times New Roman"/>
                <w:szCs w:val="24"/>
                <w:lang w:eastAsia="ru-RU"/>
              </w:rPr>
            </w:pPr>
          </w:p>
          <w:p w14:paraId="59CC9980" w14:textId="77777777" w:rsidR="001E12F3" w:rsidRPr="001E12F3" w:rsidRDefault="001E12F3" w:rsidP="001E12F3">
            <w:pPr>
              <w:ind w:firstLine="0"/>
              <w:jc w:val="center"/>
              <w:outlineLvl w:val="0"/>
              <w:rPr>
                <w:rFonts w:eastAsia="Times New Roman"/>
                <w:szCs w:val="24"/>
                <w:lang w:eastAsia="ru-RU"/>
              </w:rPr>
            </w:pPr>
          </w:p>
          <w:p w14:paraId="1929B671" w14:textId="77777777" w:rsidR="001E12F3" w:rsidRPr="001E12F3" w:rsidRDefault="001E12F3" w:rsidP="001E12F3">
            <w:pPr>
              <w:ind w:firstLine="0"/>
              <w:jc w:val="center"/>
              <w:outlineLvl w:val="0"/>
              <w:rPr>
                <w:rFonts w:eastAsia="Times New Roman"/>
                <w:szCs w:val="24"/>
                <w:lang w:eastAsia="ru-RU"/>
              </w:rPr>
            </w:pPr>
          </w:p>
          <w:p w14:paraId="7048D8F3" w14:textId="77777777" w:rsidR="001E12F3" w:rsidRPr="001E12F3" w:rsidRDefault="001E12F3" w:rsidP="001E12F3">
            <w:pPr>
              <w:ind w:firstLine="0"/>
              <w:jc w:val="center"/>
              <w:outlineLvl w:val="0"/>
              <w:rPr>
                <w:rFonts w:eastAsia="Times New Roman"/>
                <w:szCs w:val="24"/>
                <w:lang w:eastAsia="ru-RU"/>
              </w:rPr>
            </w:pPr>
          </w:p>
          <w:p w14:paraId="35B7E28E" w14:textId="77777777" w:rsidR="001E12F3" w:rsidRPr="001E12F3" w:rsidRDefault="001E12F3" w:rsidP="001E12F3">
            <w:pPr>
              <w:ind w:firstLine="0"/>
              <w:jc w:val="center"/>
              <w:outlineLvl w:val="0"/>
              <w:rPr>
                <w:rFonts w:eastAsia="Times New Roman"/>
                <w:szCs w:val="24"/>
                <w:lang w:eastAsia="ru-RU"/>
              </w:rPr>
            </w:pPr>
          </w:p>
          <w:p w14:paraId="6A7B3A39" w14:textId="77777777" w:rsidR="001E12F3" w:rsidRPr="001E12F3" w:rsidRDefault="001E12F3" w:rsidP="001E12F3">
            <w:pPr>
              <w:ind w:firstLine="0"/>
              <w:jc w:val="center"/>
              <w:outlineLvl w:val="0"/>
              <w:rPr>
                <w:rFonts w:eastAsia="Times New Roman"/>
                <w:szCs w:val="24"/>
                <w:lang w:eastAsia="ru-RU"/>
              </w:rPr>
            </w:pPr>
          </w:p>
          <w:p w14:paraId="14759857" w14:textId="77777777" w:rsidR="001E12F3" w:rsidRPr="001E12F3" w:rsidRDefault="001E12F3" w:rsidP="001E12F3">
            <w:pPr>
              <w:ind w:firstLine="0"/>
              <w:jc w:val="center"/>
              <w:outlineLvl w:val="0"/>
              <w:rPr>
                <w:rFonts w:eastAsia="Times New Roman"/>
                <w:szCs w:val="24"/>
                <w:lang w:eastAsia="ru-RU"/>
              </w:rPr>
            </w:pPr>
          </w:p>
          <w:p w14:paraId="7E621034" w14:textId="77777777" w:rsidR="001E12F3" w:rsidRPr="001E12F3" w:rsidRDefault="001E12F3" w:rsidP="001E12F3">
            <w:pPr>
              <w:ind w:firstLine="0"/>
              <w:jc w:val="center"/>
              <w:outlineLvl w:val="0"/>
              <w:rPr>
                <w:rFonts w:eastAsia="Times New Roman"/>
                <w:szCs w:val="24"/>
                <w:lang w:eastAsia="ru-RU"/>
              </w:rPr>
            </w:pPr>
          </w:p>
          <w:p w14:paraId="1314897D" w14:textId="77777777" w:rsidR="001E12F3" w:rsidRPr="001E12F3" w:rsidRDefault="001E12F3" w:rsidP="001E12F3">
            <w:pPr>
              <w:ind w:firstLine="0"/>
              <w:jc w:val="center"/>
              <w:outlineLvl w:val="0"/>
              <w:rPr>
                <w:rFonts w:eastAsia="Times New Roman"/>
                <w:szCs w:val="24"/>
                <w:lang w:eastAsia="ru-RU"/>
              </w:rPr>
            </w:pPr>
          </w:p>
          <w:p w14:paraId="15EB37C9" w14:textId="77777777" w:rsidR="001E12F3" w:rsidRPr="001E12F3" w:rsidRDefault="001E12F3" w:rsidP="001E12F3">
            <w:pPr>
              <w:ind w:firstLine="0"/>
              <w:jc w:val="center"/>
              <w:outlineLvl w:val="0"/>
              <w:rPr>
                <w:rFonts w:eastAsia="Times New Roman"/>
                <w:szCs w:val="24"/>
                <w:lang w:eastAsia="ru-RU"/>
              </w:rPr>
            </w:pPr>
          </w:p>
          <w:p w14:paraId="7BC7D669" w14:textId="77777777" w:rsidR="001E12F3" w:rsidRPr="001E12F3" w:rsidRDefault="001E12F3" w:rsidP="001E12F3">
            <w:pPr>
              <w:ind w:firstLine="0"/>
              <w:jc w:val="center"/>
              <w:outlineLvl w:val="0"/>
              <w:rPr>
                <w:rFonts w:eastAsia="Times New Roman"/>
                <w:szCs w:val="24"/>
                <w:lang w:eastAsia="ru-RU"/>
              </w:rPr>
            </w:pPr>
          </w:p>
          <w:p w14:paraId="3C79636B" w14:textId="77777777" w:rsidR="001E12F3" w:rsidRPr="001E12F3" w:rsidRDefault="001E12F3" w:rsidP="001E12F3">
            <w:pPr>
              <w:ind w:firstLine="0"/>
              <w:jc w:val="center"/>
              <w:outlineLvl w:val="0"/>
              <w:rPr>
                <w:rFonts w:eastAsia="Times New Roman"/>
                <w:szCs w:val="24"/>
                <w:lang w:eastAsia="ru-RU"/>
              </w:rPr>
            </w:pPr>
          </w:p>
          <w:p w14:paraId="17E7E1A8" w14:textId="77777777" w:rsidR="001E12F3" w:rsidRPr="001E12F3" w:rsidRDefault="001E12F3" w:rsidP="001E12F3">
            <w:pPr>
              <w:ind w:firstLine="0"/>
              <w:jc w:val="center"/>
              <w:outlineLvl w:val="0"/>
              <w:rPr>
                <w:rFonts w:eastAsia="Times New Roman"/>
                <w:szCs w:val="24"/>
                <w:lang w:eastAsia="ru-RU"/>
              </w:rPr>
            </w:pPr>
          </w:p>
          <w:p w14:paraId="35C89F15" w14:textId="77777777" w:rsidR="001E12F3" w:rsidRPr="001E12F3" w:rsidRDefault="001E12F3" w:rsidP="001E12F3">
            <w:pPr>
              <w:ind w:firstLine="0"/>
              <w:jc w:val="center"/>
              <w:outlineLvl w:val="0"/>
              <w:rPr>
                <w:rFonts w:eastAsia="Times New Roman"/>
                <w:szCs w:val="24"/>
                <w:lang w:eastAsia="ru-RU"/>
              </w:rPr>
            </w:pPr>
          </w:p>
          <w:p w14:paraId="6C8BB32E" w14:textId="77777777" w:rsidR="001E12F3" w:rsidRPr="001E12F3" w:rsidRDefault="001E12F3" w:rsidP="001E12F3">
            <w:pPr>
              <w:ind w:firstLine="0"/>
              <w:jc w:val="center"/>
              <w:outlineLvl w:val="0"/>
              <w:rPr>
                <w:rFonts w:eastAsia="Times New Roman"/>
                <w:szCs w:val="24"/>
                <w:lang w:eastAsia="ru-RU"/>
              </w:rPr>
            </w:pPr>
          </w:p>
          <w:p w14:paraId="4665E1A6" w14:textId="77777777" w:rsidR="001E12F3" w:rsidRPr="001E12F3" w:rsidRDefault="001E12F3" w:rsidP="001E12F3">
            <w:pPr>
              <w:ind w:firstLine="0"/>
              <w:jc w:val="center"/>
              <w:outlineLvl w:val="0"/>
              <w:rPr>
                <w:rFonts w:eastAsia="Times New Roman"/>
                <w:szCs w:val="24"/>
                <w:lang w:eastAsia="ru-RU"/>
              </w:rPr>
            </w:pPr>
          </w:p>
          <w:p w14:paraId="4D8E738C" w14:textId="77777777" w:rsidR="001E12F3" w:rsidRPr="001E12F3" w:rsidRDefault="001E12F3" w:rsidP="001E12F3">
            <w:pPr>
              <w:ind w:firstLine="0"/>
              <w:jc w:val="center"/>
              <w:outlineLvl w:val="0"/>
              <w:rPr>
                <w:rFonts w:eastAsia="Times New Roman"/>
                <w:szCs w:val="24"/>
                <w:lang w:eastAsia="ru-RU"/>
              </w:rPr>
            </w:pPr>
          </w:p>
          <w:p w14:paraId="6CF39E52" w14:textId="77777777" w:rsidR="001E12F3" w:rsidRPr="001E12F3" w:rsidRDefault="001E12F3" w:rsidP="001E12F3">
            <w:pPr>
              <w:ind w:firstLine="0"/>
              <w:jc w:val="center"/>
              <w:outlineLvl w:val="0"/>
              <w:rPr>
                <w:rFonts w:eastAsia="Times New Roman"/>
                <w:szCs w:val="24"/>
                <w:lang w:eastAsia="ru-RU"/>
              </w:rPr>
            </w:pPr>
          </w:p>
          <w:p w14:paraId="590D8F2C" w14:textId="77777777" w:rsidR="001E12F3" w:rsidRPr="001E12F3" w:rsidRDefault="001E12F3" w:rsidP="001E12F3">
            <w:pPr>
              <w:ind w:firstLine="0"/>
              <w:jc w:val="center"/>
              <w:outlineLvl w:val="0"/>
              <w:rPr>
                <w:rFonts w:eastAsia="Times New Roman"/>
                <w:szCs w:val="24"/>
                <w:lang w:eastAsia="ru-RU"/>
              </w:rPr>
            </w:pPr>
          </w:p>
          <w:p w14:paraId="783A6DA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056</w:t>
            </w:r>
          </w:p>
        </w:tc>
        <w:tc>
          <w:tcPr>
            <w:tcW w:w="2693" w:type="dxa"/>
            <w:tcBorders>
              <w:top w:val="single" w:sz="4" w:space="0" w:color="auto"/>
              <w:left w:val="single" w:sz="4" w:space="0" w:color="auto"/>
              <w:bottom w:val="single" w:sz="4" w:space="0" w:color="auto"/>
              <w:right w:val="single" w:sz="4" w:space="0" w:color="auto"/>
            </w:tcBorders>
            <w:vAlign w:val="bottom"/>
            <w:hideMark/>
          </w:tcPr>
          <w:p w14:paraId="748DF510" w14:textId="77777777" w:rsidR="001E12F3" w:rsidRPr="001E12F3" w:rsidRDefault="001E12F3" w:rsidP="001E12F3">
            <w:pPr>
              <w:ind w:firstLine="0"/>
              <w:jc w:val="center"/>
              <w:outlineLvl w:val="0"/>
              <w:rPr>
                <w:rFonts w:eastAsia="Times New Roman"/>
                <w:szCs w:val="24"/>
                <w:lang w:eastAsia="ru-RU"/>
              </w:rPr>
            </w:pPr>
          </w:p>
          <w:p w14:paraId="04FF4CA5" w14:textId="77777777" w:rsidR="001E12F3" w:rsidRPr="001E12F3" w:rsidRDefault="001E12F3" w:rsidP="001E12F3">
            <w:pPr>
              <w:ind w:firstLine="0"/>
              <w:jc w:val="center"/>
              <w:outlineLvl w:val="0"/>
              <w:rPr>
                <w:rFonts w:eastAsia="Times New Roman"/>
                <w:szCs w:val="24"/>
                <w:lang w:eastAsia="ru-RU"/>
              </w:rPr>
            </w:pPr>
          </w:p>
          <w:p w14:paraId="512C03B9" w14:textId="77777777" w:rsidR="001E12F3" w:rsidRPr="001E12F3" w:rsidRDefault="001E12F3" w:rsidP="001E12F3">
            <w:pPr>
              <w:ind w:firstLine="0"/>
              <w:jc w:val="center"/>
              <w:outlineLvl w:val="0"/>
              <w:rPr>
                <w:rFonts w:eastAsia="Times New Roman"/>
                <w:szCs w:val="24"/>
                <w:lang w:eastAsia="ru-RU"/>
              </w:rPr>
            </w:pPr>
          </w:p>
          <w:p w14:paraId="2097A960" w14:textId="77777777" w:rsidR="001E12F3" w:rsidRPr="001E12F3" w:rsidRDefault="001E12F3" w:rsidP="001E12F3">
            <w:pPr>
              <w:ind w:firstLine="0"/>
              <w:jc w:val="center"/>
              <w:outlineLvl w:val="0"/>
              <w:rPr>
                <w:rFonts w:eastAsia="Times New Roman"/>
                <w:szCs w:val="24"/>
                <w:lang w:eastAsia="ru-RU"/>
              </w:rPr>
            </w:pPr>
          </w:p>
          <w:p w14:paraId="75498131" w14:textId="77777777" w:rsidR="001E12F3" w:rsidRPr="001E12F3" w:rsidRDefault="001E12F3" w:rsidP="001E12F3">
            <w:pPr>
              <w:ind w:firstLine="0"/>
              <w:jc w:val="center"/>
              <w:outlineLvl w:val="0"/>
              <w:rPr>
                <w:rFonts w:eastAsia="Times New Roman"/>
                <w:szCs w:val="24"/>
                <w:lang w:eastAsia="ru-RU"/>
              </w:rPr>
            </w:pPr>
          </w:p>
          <w:p w14:paraId="1FEE3348" w14:textId="77777777" w:rsidR="001E12F3" w:rsidRPr="001E12F3" w:rsidRDefault="001E12F3" w:rsidP="001E12F3">
            <w:pPr>
              <w:ind w:firstLine="0"/>
              <w:jc w:val="center"/>
              <w:outlineLvl w:val="0"/>
              <w:rPr>
                <w:rFonts w:eastAsia="Times New Roman"/>
                <w:szCs w:val="24"/>
                <w:lang w:eastAsia="ru-RU"/>
              </w:rPr>
            </w:pPr>
          </w:p>
          <w:p w14:paraId="10321C03" w14:textId="77777777" w:rsidR="001E12F3" w:rsidRPr="001E12F3" w:rsidRDefault="001E12F3" w:rsidP="001E12F3">
            <w:pPr>
              <w:ind w:firstLine="0"/>
              <w:jc w:val="center"/>
              <w:outlineLvl w:val="0"/>
              <w:rPr>
                <w:rFonts w:eastAsia="Times New Roman"/>
                <w:szCs w:val="24"/>
                <w:lang w:eastAsia="ru-RU"/>
              </w:rPr>
            </w:pPr>
          </w:p>
          <w:p w14:paraId="6D69642C" w14:textId="77777777" w:rsidR="001E12F3" w:rsidRPr="001E12F3" w:rsidRDefault="001E12F3" w:rsidP="001E12F3">
            <w:pPr>
              <w:ind w:firstLine="0"/>
              <w:jc w:val="center"/>
              <w:outlineLvl w:val="0"/>
              <w:rPr>
                <w:rFonts w:eastAsia="Times New Roman"/>
                <w:szCs w:val="24"/>
                <w:lang w:eastAsia="ru-RU"/>
              </w:rPr>
            </w:pPr>
          </w:p>
          <w:p w14:paraId="7F34D7F4" w14:textId="77777777" w:rsidR="001E12F3" w:rsidRPr="001E12F3" w:rsidRDefault="001E12F3" w:rsidP="001E12F3">
            <w:pPr>
              <w:ind w:firstLine="0"/>
              <w:jc w:val="center"/>
              <w:outlineLvl w:val="0"/>
              <w:rPr>
                <w:rFonts w:eastAsia="Times New Roman"/>
                <w:szCs w:val="24"/>
                <w:lang w:eastAsia="ru-RU"/>
              </w:rPr>
            </w:pPr>
          </w:p>
          <w:p w14:paraId="294DA21B" w14:textId="77777777" w:rsidR="001E12F3" w:rsidRPr="001E12F3" w:rsidRDefault="001E12F3" w:rsidP="001E12F3">
            <w:pPr>
              <w:ind w:firstLine="0"/>
              <w:jc w:val="center"/>
              <w:outlineLvl w:val="0"/>
              <w:rPr>
                <w:rFonts w:eastAsia="Times New Roman"/>
                <w:szCs w:val="24"/>
                <w:lang w:eastAsia="ru-RU"/>
              </w:rPr>
            </w:pPr>
          </w:p>
          <w:p w14:paraId="2250A008" w14:textId="77777777" w:rsidR="001E12F3" w:rsidRPr="001E12F3" w:rsidRDefault="001E12F3" w:rsidP="001E12F3">
            <w:pPr>
              <w:ind w:firstLine="0"/>
              <w:jc w:val="center"/>
              <w:outlineLvl w:val="0"/>
              <w:rPr>
                <w:rFonts w:eastAsia="Times New Roman"/>
                <w:szCs w:val="24"/>
                <w:lang w:eastAsia="ru-RU"/>
              </w:rPr>
            </w:pPr>
          </w:p>
          <w:p w14:paraId="0A180B8E" w14:textId="77777777" w:rsidR="001E12F3" w:rsidRPr="001E12F3" w:rsidRDefault="001E12F3" w:rsidP="001E12F3">
            <w:pPr>
              <w:ind w:firstLine="0"/>
              <w:jc w:val="center"/>
              <w:outlineLvl w:val="0"/>
              <w:rPr>
                <w:rFonts w:eastAsia="Times New Roman"/>
                <w:szCs w:val="24"/>
                <w:lang w:eastAsia="ru-RU"/>
              </w:rPr>
            </w:pPr>
          </w:p>
          <w:p w14:paraId="57800659" w14:textId="77777777" w:rsidR="001E12F3" w:rsidRPr="001E12F3" w:rsidRDefault="001E12F3" w:rsidP="001E12F3">
            <w:pPr>
              <w:ind w:firstLine="0"/>
              <w:jc w:val="center"/>
              <w:outlineLvl w:val="0"/>
              <w:rPr>
                <w:rFonts w:eastAsia="Times New Roman"/>
                <w:szCs w:val="24"/>
                <w:lang w:eastAsia="ru-RU"/>
              </w:rPr>
            </w:pPr>
          </w:p>
          <w:p w14:paraId="65807446" w14:textId="77777777" w:rsidR="001E12F3" w:rsidRPr="001E12F3" w:rsidRDefault="001E12F3" w:rsidP="001E12F3">
            <w:pPr>
              <w:ind w:firstLine="0"/>
              <w:jc w:val="center"/>
              <w:outlineLvl w:val="0"/>
              <w:rPr>
                <w:rFonts w:eastAsia="Times New Roman"/>
                <w:szCs w:val="24"/>
                <w:lang w:eastAsia="ru-RU"/>
              </w:rPr>
            </w:pPr>
          </w:p>
          <w:p w14:paraId="0BF98982" w14:textId="77777777" w:rsidR="001E12F3" w:rsidRPr="001E12F3" w:rsidRDefault="001E12F3" w:rsidP="001E12F3">
            <w:pPr>
              <w:ind w:firstLine="0"/>
              <w:jc w:val="center"/>
              <w:outlineLvl w:val="0"/>
              <w:rPr>
                <w:rFonts w:eastAsia="Times New Roman"/>
                <w:szCs w:val="24"/>
                <w:lang w:eastAsia="ru-RU"/>
              </w:rPr>
            </w:pPr>
          </w:p>
          <w:p w14:paraId="7F1CFF2A" w14:textId="77777777" w:rsidR="001E12F3" w:rsidRPr="001E12F3" w:rsidRDefault="001E12F3" w:rsidP="001E12F3">
            <w:pPr>
              <w:ind w:firstLine="0"/>
              <w:jc w:val="center"/>
              <w:outlineLvl w:val="0"/>
              <w:rPr>
                <w:rFonts w:eastAsia="Times New Roman"/>
                <w:szCs w:val="24"/>
                <w:lang w:eastAsia="ru-RU"/>
              </w:rPr>
            </w:pPr>
          </w:p>
          <w:p w14:paraId="1675DE47" w14:textId="77777777" w:rsidR="001E12F3" w:rsidRPr="001E12F3" w:rsidRDefault="001E12F3" w:rsidP="001E12F3">
            <w:pPr>
              <w:ind w:firstLine="0"/>
              <w:jc w:val="center"/>
              <w:outlineLvl w:val="0"/>
              <w:rPr>
                <w:rFonts w:eastAsia="Times New Roman"/>
                <w:szCs w:val="24"/>
                <w:lang w:eastAsia="ru-RU"/>
              </w:rPr>
            </w:pPr>
          </w:p>
          <w:p w14:paraId="42DD128C" w14:textId="77777777" w:rsidR="001E12F3" w:rsidRPr="001E12F3" w:rsidRDefault="001E12F3" w:rsidP="001E12F3">
            <w:pPr>
              <w:ind w:firstLine="0"/>
              <w:jc w:val="center"/>
              <w:outlineLvl w:val="0"/>
              <w:rPr>
                <w:rFonts w:eastAsia="Times New Roman"/>
                <w:szCs w:val="24"/>
                <w:lang w:eastAsia="ru-RU"/>
              </w:rPr>
            </w:pPr>
          </w:p>
          <w:p w14:paraId="361D6D03" w14:textId="77777777" w:rsidR="001E12F3" w:rsidRPr="001E12F3" w:rsidRDefault="001E12F3" w:rsidP="001E12F3">
            <w:pPr>
              <w:ind w:firstLine="0"/>
              <w:jc w:val="center"/>
              <w:outlineLvl w:val="0"/>
              <w:rPr>
                <w:rFonts w:eastAsia="Times New Roman"/>
                <w:szCs w:val="24"/>
                <w:lang w:eastAsia="ru-RU"/>
              </w:rPr>
            </w:pPr>
          </w:p>
          <w:p w14:paraId="21EBD200" w14:textId="77777777" w:rsidR="001E12F3" w:rsidRPr="001E12F3" w:rsidRDefault="001E12F3" w:rsidP="001E12F3">
            <w:pPr>
              <w:ind w:firstLine="0"/>
              <w:jc w:val="center"/>
              <w:outlineLvl w:val="0"/>
              <w:rPr>
                <w:rFonts w:eastAsia="Times New Roman"/>
                <w:szCs w:val="24"/>
                <w:lang w:eastAsia="ru-RU"/>
              </w:rPr>
            </w:pPr>
          </w:p>
          <w:p w14:paraId="6EE40F88" w14:textId="77777777" w:rsidR="001E12F3" w:rsidRPr="001E12F3" w:rsidRDefault="001E12F3" w:rsidP="001E12F3">
            <w:pPr>
              <w:ind w:firstLine="0"/>
              <w:jc w:val="center"/>
              <w:outlineLvl w:val="0"/>
              <w:rPr>
                <w:rFonts w:eastAsia="Times New Roman"/>
                <w:szCs w:val="24"/>
                <w:lang w:eastAsia="ru-RU"/>
              </w:rPr>
            </w:pPr>
          </w:p>
          <w:p w14:paraId="3E34C3D3" w14:textId="77777777" w:rsidR="001E12F3" w:rsidRPr="001E12F3" w:rsidRDefault="001E12F3" w:rsidP="001E12F3">
            <w:pPr>
              <w:ind w:firstLine="0"/>
              <w:jc w:val="center"/>
              <w:outlineLvl w:val="0"/>
              <w:rPr>
                <w:rFonts w:eastAsia="Times New Roman"/>
                <w:szCs w:val="24"/>
                <w:lang w:eastAsia="ru-RU"/>
              </w:rPr>
            </w:pPr>
          </w:p>
          <w:p w14:paraId="09495364" w14:textId="77777777" w:rsidR="001E12F3" w:rsidRPr="001E12F3" w:rsidRDefault="001E12F3" w:rsidP="001E12F3">
            <w:pPr>
              <w:ind w:firstLine="0"/>
              <w:jc w:val="center"/>
              <w:outlineLvl w:val="0"/>
              <w:rPr>
                <w:rFonts w:eastAsia="Times New Roman"/>
                <w:szCs w:val="24"/>
                <w:lang w:eastAsia="ru-RU"/>
              </w:rPr>
            </w:pPr>
          </w:p>
          <w:p w14:paraId="5D10DFB8" w14:textId="77777777" w:rsidR="001E12F3" w:rsidRPr="001E12F3" w:rsidRDefault="001E12F3" w:rsidP="001E12F3">
            <w:pPr>
              <w:ind w:firstLine="0"/>
              <w:jc w:val="center"/>
              <w:outlineLvl w:val="0"/>
              <w:rPr>
                <w:rFonts w:eastAsia="Times New Roman"/>
                <w:szCs w:val="24"/>
                <w:lang w:eastAsia="ru-RU"/>
              </w:rPr>
            </w:pPr>
          </w:p>
          <w:p w14:paraId="6B637F1E" w14:textId="77777777" w:rsidR="001E12F3" w:rsidRPr="001E12F3" w:rsidRDefault="001E12F3" w:rsidP="001E12F3">
            <w:pPr>
              <w:ind w:firstLine="0"/>
              <w:jc w:val="center"/>
              <w:outlineLvl w:val="0"/>
              <w:rPr>
                <w:rFonts w:eastAsia="Times New Roman"/>
                <w:szCs w:val="24"/>
                <w:lang w:eastAsia="ru-RU"/>
              </w:rPr>
            </w:pPr>
          </w:p>
          <w:p w14:paraId="6310839A" w14:textId="77777777" w:rsidR="001E12F3" w:rsidRPr="001E12F3" w:rsidRDefault="001E12F3" w:rsidP="001E12F3">
            <w:pPr>
              <w:ind w:firstLine="0"/>
              <w:jc w:val="center"/>
              <w:outlineLvl w:val="0"/>
              <w:rPr>
                <w:rFonts w:eastAsia="Times New Roman"/>
                <w:szCs w:val="24"/>
                <w:lang w:eastAsia="ru-RU"/>
              </w:rPr>
            </w:pPr>
          </w:p>
          <w:p w14:paraId="0B95A5C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1.16.11050.01.0000.140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704ABCB" w14:textId="77777777" w:rsidR="001E12F3" w:rsidRPr="001E12F3" w:rsidRDefault="001E12F3" w:rsidP="001E12F3">
            <w:pPr>
              <w:ind w:firstLine="0"/>
              <w:jc w:val="center"/>
              <w:outlineLvl w:val="0"/>
              <w:rPr>
                <w:rFonts w:eastAsia="Times New Roman"/>
                <w:szCs w:val="24"/>
                <w:lang w:eastAsia="ru-RU"/>
              </w:rPr>
            </w:pPr>
          </w:p>
          <w:p w14:paraId="593F3395" w14:textId="77777777" w:rsidR="001E12F3" w:rsidRPr="001E12F3" w:rsidRDefault="001E12F3" w:rsidP="001E12F3">
            <w:pPr>
              <w:ind w:firstLine="0"/>
              <w:jc w:val="center"/>
              <w:outlineLvl w:val="0"/>
              <w:rPr>
                <w:rFonts w:eastAsia="Times New Roman"/>
                <w:szCs w:val="24"/>
                <w:lang w:eastAsia="ru-RU"/>
              </w:rPr>
            </w:pPr>
          </w:p>
          <w:p w14:paraId="68AAB4BE" w14:textId="77777777" w:rsidR="001E12F3" w:rsidRPr="001E12F3" w:rsidRDefault="001E12F3" w:rsidP="001E12F3">
            <w:pPr>
              <w:ind w:firstLine="0"/>
              <w:jc w:val="center"/>
              <w:outlineLvl w:val="0"/>
              <w:rPr>
                <w:rFonts w:eastAsia="Times New Roman"/>
                <w:szCs w:val="24"/>
                <w:lang w:eastAsia="ru-RU"/>
              </w:rPr>
            </w:pPr>
          </w:p>
          <w:p w14:paraId="77E4C027" w14:textId="77777777" w:rsidR="001E12F3" w:rsidRPr="001E12F3" w:rsidRDefault="001E12F3" w:rsidP="001E12F3">
            <w:pPr>
              <w:ind w:firstLine="0"/>
              <w:jc w:val="center"/>
              <w:outlineLvl w:val="0"/>
              <w:rPr>
                <w:rFonts w:eastAsia="Times New Roman"/>
                <w:szCs w:val="24"/>
                <w:lang w:eastAsia="ru-RU"/>
              </w:rPr>
            </w:pPr>
          </w:p>
          <w:p w14:paraId="1DAC7DEC" w14:textId="77777777" w:rsidR="001E12F3" w:rsidRPr="001E12F3" w:rsidRDefault="001E12F3" w:rsidP="001E12F3">
            <w:pPr>
              <w:ind w:firstLine="0"/>
              <w:jc w:val="center"/>
              <w:outlineLvl w:val="0"/>
              <w:rPr>
                <w:rFonts w:eastAsia="Times New Roman"/>
                <w:szCs w:val="24"/>
                <w:lang w:eastAsia="ru-RU"/>
              </w:rPr>
            </w:pPr>
          </w:p>
          <w:p w14:paraId="7D6793FB" w14:textId="77777777" w:rsidR="001E12F3" w:rsidRPr="001E12F3" w:rsidRDefault="001E12F3" w:rsidP="001E12F3">
            <w:pPr>
              <w:ind w:firstLine="0"/>
              <w:jc w:val="center"/>
              <w:outlineLvl w:val="0"/>
              <w:rPr>
                <w:rFonts w:eastAsia="Times New Roman"/>
                <w:szCs w:val="24"/>
                <w:lang w:eastAsia="ru-RU"/>
              </w:rPr>
            </w:pPr>
          </w:p>
          <w:p w14:paraId="09A50ECE" w14:textId="77777777" w:rsidR="001E12F3" w:rsidRPr="001E12F3" w:rsidRDefault="001E12F3" w:rsidP="001E12F3">
            <w:pPr>
              <w:ind w:firstLine="0"/>
              <w:jc w:val="center"/>
              <w:outlineLvl w:val="0"/>
              <w:rPr>
                <w:rFonts w:eastAsia="Times New Roman"/>
                <w:szCs w:val="24"/>
                <w:lang w:eastAsia="ru-RU"/>
              </w:rPr>
            </w:pPr>
          </w:p>
          <w:p w14:paraId="1C35A9D0" w14:textId="77777777" w:rsidR="001E12F3" w:rsidRPr="001E12F3" w:rsidRDefault="001E12F3" w:rsidP="001E12F3">
            <w:pPr>
              <w:ind w:firstLine="0"/>
              <w:jc w:val="center"/>
              <w:outlineLvl w:val="0"/>
              <w:rPr>
                <w:rFonts w:eastAsia="Times New Roman"/>
                <w:szCs w:val="24"/>
                <w:lang w:eastAsia="ru-RU"/>
              </w:rPr>
            </w:pPr>
          </w:p>
          <w:p w14:paraId="51C05426" w14:textId="77777777" w:rsidR="001E12F3" w:rsidRPr="001E12F3" w:rsidRDefault="001E12F3" w:rsidP="001E12F3">
            <w:pPr>
              <w:ind w:firstLine="0"/>
              <w:jc w:val="center"/>
              <w:outlineLvl w:val="0"/>
              <w:rPr>
                <w:rFonts w:eastAsia="Times New Roman"/>
                <w:szCs w:val="24"/>
                <w:lang w:eastAsia="ru-RU"/>
              </w:rPr>
            </w:pPr>
          </w:p>
          <w:p w14:paraId="5A690980" w14:textId="77777777" w:rsidR="001E12F3" w:rsidRPr="001E12F3" w:rsidRDefault="001E12F3" w:rsidP="001E12F3">
            <w:pPr>
              <w:ind w:firstLine="0"/>
              <w:jc w:val="center"/>
              <w:outlineLvl w:val="0"/>
              <w:rPr>
                <w:rFonts w:eastAsia="Times New Roman"/>
                <w:szCs w:val="24"/>
                <w:lang w:eastAsia="ru-RU"/>
              </w:rPr>
            </w:pPr>
          </w:p>
          <w:p w14:paraId="0A9E4939" w14:textId="77777777" w:rsidR="001E12F3" w:rsidRPr="001E12F3" w:rsidRDefault="001E12F3" w:rsidP="001E12F3">
            <w:pPr>
              <w:ind w:firstLine="0"/>
              <w:jc w:val="center"/>
              <w:outlineLvl w:val="0"/>
              <w:rPr>
                <w:rFonts w:eastAsia="Times New Roman"/>
                <w:szCs w:val="24"/>
                <w:lang w:eastAsia="ru-RU"/>
              </w:rPr>
            </w:pPr>
          </w:p>
          <w:p w14:paraId="756BBB63" w14:textId="77777777" w:rsidR="001E12F3" w:rsidRPr="001E12F3" w:rsidRDefault="001E12F3" w:rsidP="001E12F3">
            <w:pPr>
              <w:ind w:firstLine="0"/>
              <w:jc w:val="center"/>
              <w:outlineLvl w:val="0"/>
              <w:rPr>
                <w:rFonts w:eastAsia="Times New Roman"/>
                <w:szCs w:val="24"/>
                <w:lang w:eastAsia="ru-RU"/>
              </w:rPr>
            </w:pPr>
          </w:p>
          <w:p w14:paraId="4100C132" w14:textId="77777777" w:rsidR="001E12F3" w:rsidRPr="001E12F3" w:rsidRDefault="001E12F3" w:rsidP="001E12F3">
            <w:pPr>
              <w:ind w:firstLine="0"/>
              <w:jc w:val="center"/>
              <w:outlineLvl w:val="0"/>
              <w:rPr>
                <w:rFonts w:eastAsia="Times New Roman"/>
                <w:szCs w:val="24"/>
                <w:lang w:eastAsia="ru-RU"/>
              </w:rPr>
            </w:pPr>
          </w:p>
          <w:p w14:paraId="55007B4C" w14:textId="77777777" w:rsidR="001E12F3" w:rsidRPr="001E12F3" w:rsidRDefault="001E12F3" w:rsidP="001E12F3">
            <w:pPr>
              <w:ind w:firstLine="0"/>
              <w:jc w:val="center"/>
              <w:outlineLvl w:val="0"/>
              <w:rPr>
                <w:rFonts w:eastAsia="Times New Roman"/>
                <w:szCs w:val="24"/>
                <w:lang w:eastAsia="ru-RU"/>
              </w:rPr>
            </w:pPr>
          </w:p>
          <w:p w14:paraId="0E86EE2D" w14:textId="77777777" w:rsidR="001E12F3" w:rsidRPr="001E12F3" w:rsidRDefault="001E12F3" w:rsidP="001E12F3">
            <w:pPr>
              <w:ind w:firstLine="0"/>
              <w:jc w:val="center"/>
              <w:outlineLvl w:val="0"/>
              <w:rPr>
                <w:rFonts w:eastAsia="Times New Roman"/>
                <w:szCs w:val="24"/>
                <w:lang w:eastAsia="ru-RU"/>
              </w:rPr>
            </w:pPr>
          </w:p>
          <w:p w14:paraId="696BE679" w14:textId="77777777" w:rsidR="001E12F3" w:rsidRPr="001E12F3" w:rsidRDefault="001E12F3" w:rsidP="001E12F3">
            <w:pPr>
              <w:ind w:firstLine="0"/>
              <w:jc w:val="center"/>
              <w:outlineLvl w:val="0"/>
              <w:rPr>
                <w:rFonts w:eastAsia="Times New Roman"/>
                <w:szCs w:val="24"/>
                <w:lang w:eastAsia="ru-RU"/>
              </w:rPr>
            </w:pPr>
          </w:p>
          <w:p w14:paraId="6B759DA6" w14:textId="77777777" w:rsidR="001E12F3" w:rsidRPr="001E12F3" w:rsidRDefault="001E12F3" w:rsidP="001E12F3">
            <w:pPr>
              <w:ind w:firstLine="0"/>
              <w:jc w:val="center"/>
              <w:outlineLvl w:val="0"/>
              <w:rPr>
                <w:rFonts w:eastAsia="Times New Roman"/>
                <w:szCs w:val="24"/>
                <w:lang w:eastAsia="ru-RU"/>
              </w:rPr>
            </w:pPr>
          </w:p>
          <w:p w14:paraId="1A2DE683" w14:textId="77777777" w:rsidR="001E12F3" w:rsidRPr="001E12F3" w:rsidRDefault="001E12F3" w:rsidP="001E12F3">
            <w:pPr>
              <w:ind w:firstLine="0"/>
              <w:jc w:val="center"/>
              <w:outlineLvl w:val="0"/>
              <w:rPr>
                <w:rFonts w:eastAsia="Times New Roman"/>
                <w:szCs w:val="24"/>
                <w:lang w:eastAsia="ru-RU"/>
              </w:rPr>
            </w:pPr>
          </w:p>
          <w:p w14:paraId="6DF0F725" w14:textId="77777777" w:rsidR="001E12F3" w:rsidRPr="001E12F3" w:rsidRDefault="001E12F3" w:rsidP="001E12F3">
            <w:pPr>
              <w:ind w:firstLine="0"/>
              <w:jc w:val="center"/>
              <w:outlineLvl w:val="0"/>
              <w:rPr>
                <w:rFonts w:eastAsia="Times New Roman"/>
                <w:szCs w:val="24"/>
                <w:lang w:eastAsia="ru-RU"/>
              </w:rPr>
            </w:pPr>
          </w:p>
          <w:p w14:paraId="50463230" w14:textId="77777777" w:rsidR="001E12F3" w:rsidRPr="001E12F3" w:rsidRDefault="001E12F3" w:rsidP="001E12F3">
            <w:pPr>
              <w:ind w:firstLine="0"/>
              <w:jc w:val="center"/>
              <w:outlineLvl w:val="0"/>
              <w:rPr>
                <w:rFonts w:eastAsia="Times New Roman"/>
                <w:szCs w:val="24"/>
                <w:lang w:eastAsia="ru-RU"/>
              </w:rPr>
            </w:pPr>
          </w:p>
          <w:p w14:paraId="30003D12" w14:textId="77777777" w:rsidR="001E12F3" w:rsidRPr="001E12F3" w:rsidRDefault="001E12F3" w:rsidP="001E12F3">
            <w:pPr>
              <w:ind w:firstLine="0"/>
              <w:jc w:val="center"/>
              <w:outlineLvl w:val="0"/>
              <w:rPr>
                <w:rFonts w:eastAsia="Times New Roman"/>
                <w:szCs w:val="24"/>
                <w:lang w:eastAsia="ru-RU"/>
              </w:rPr>
            </w:pPr>
          </w:p>
          <w:p w14:paraId="1433A905" w14:textId="77777777" w:rsidR="001E12F3" w:rsidRPr="001E12F3" w:rsidRDefault="001E12F3" w:rsidP="001E12F3">
            <w:pPr>
              <w:ind w:firstLine="0"/>
              <w:jc w:val="center"/>
              <w:outlineLvl w:val="0"/>
              <w:rPr>
                <w:rFonts w:eastAsia="Times New Roman"/>
                <w:szCs w:val="24"/>
                <w:lang w:eastAsia="ru-RU"/>
              </w:rPr>
            </w:pPr>
          </w:p>
          <w:p w14:paraId="1CE7D140" w14:textId="77777777" w:rsidR="001E12F3" w:rsidRPr="001E12F3" w:rsidRDefault="001E12F3" w:rsidP="001E12F3">
            <w:pPr>
              <w:ind w:firstLine="0"/>
              <w:jc w:val="center"/>
              <w:outlineLvl w:val="0"/>
              <w:rPr>
                <w:rFonts w:eastAsia="Times New Roman"/>
                <w:szCs w:val="24"/>
                <w:lang w:eastAsia="ru-RU"/>
              </w:rPr>
            </w:pPr>
          </w:p>
          <w:p w14:paraId="04535314" w14:textId="77777777" w:rsidR="001E12F3" w:rsidRPr="001E12F3" w:rsidRDefault="001E12F3" w:rsidP="001E12F3">
            <w:pPr>
              <w:ind w:firstLine="0"/>
              <w:jc w:val="center"/>
              <w:outlineLvl w:val="0"/>
              <w:rPr>
                <w:rFonts w:eastAsia="Times New Roman"/>
                <w:szCs w:val="24"/>
                <w:lang w:eastAsia="ru-RU"/>
              </w:rPr>
            </w:pPr>
          </w:p>
          <w:p w14:paraId="0BA6DD0B" w14:textId="77777777" w:rsidR="001E12F3" w:rsidRPr="001E12F3" w:rsidRDefault="001E12F3" w:rsidP="001E12F3">
            <w:pPr>
              <w:ind w:firstLine="0"/>
              <w:jc w:val="center"/>
              <w:outlineLvl w:val="0"/>
              <w:rPr>
                <w:rFonts w:eastAsia="Times New Roman"/>
                <w:szCs w:val="24"/>
                <w:lang w:eastAsia="ru-RU"/>
              </w:rPr>
            </w:pPr>
          </w:p>
          <w:p w14:paraId="1B7A9A02" w14:textId="77777777" w:rsidR="001E12F3" w:rsidRPr="001E12F3" w:rsidRDefault="001E12F3" w:rsidP="001E12F3">
            <w:pPr>
              <w:ind w:firstLine="0"/>
              <w:jc w:val="center"/>
              <w:outlineLvl w:val="0"/>
              <w:rPr>
                <w:rFonts w:eastAsia="Times New Roman"/>
                <w:szCs w:val="24"/>
                <w:lang w:eastAsia="ru-RU"/>
              </w:rPr>
            </w:pPr>
          </w:p>
          <w:p w14:paraId="4972FC3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1 137,6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B43B53B" w14:textId="77777777" w:rsidR="001E12F3" w:rsidRPr="001E12F3" w:rsidRDefault="001E12F3" w:rsidP="001E12F3">
            <w:pPr>
              <w:ind w:firstLine="0"/>
              <w:jc w:val="center"/>
              <w:outlineLvl w:val="0"/>
              <w:rPr>
                <w:rFonts w:eastAsia="Times New Roman"/>
                <w:szCs w:val="24"/>
                <w:lang w:eastAsia="ru-RU"/>
              </w:rPr>
            </w:pPr>
          </w:p>
          <w:p w14:paraId="4F8C890D" w14:textId="77777777" w:rsidR="001E12F3" w:rsidRPr="001E12F3" w:rsidRDefault="001E12F3" w:rsidP="001E12F3">
            <w:pPr>
              <w:ind w:firstLine="0"/>
              <w:jc w:val="center"/>
              <w:outlineLvl w:val="0"/>
              <w:rPr>
                <w:rFonts w:eastAsia="Times New Roman"/>
                <w:szCs w:val="24"/>
                <w:lang w:eastAsia="ru-RU"/>
              </w:rPr>
            </w:pPr>
          </w:p>
          <w:p w14:paraId="5D7291C9" w14:textId="77777777" w:rsidR="001E12F3" w:rsidRPr="001E12F3" w:rsidRDefault="001E12F3" w:rsidP="001E12F3">
            <w:pPr>
              <w:ind w:firstLine="0"/>
              <w:jc w:val="center"/>
              <w:outlineLvl w:val="0"/>
              <w:rPr>
                <w:rFonts w:eastAsia="Times New Roman"/>
                <w:szCs w:val="24"/>
                <w:lang w:eastAsia="ru-RU"/>
              </w:rPr>
            </w:pPr>
          </w:p>
          <w:p w14:paraId="0F4FB29A" w14:textId="77777777" w:rsidR="001E12F3" w:rsidRPr="001E12F3" w:rsidRDefault="001E12F3" w:rsidP="001E12F3">
            <w:pPr>
              <w:ind w:firstLine="0"/>
              <w:jc w:val="center"/>
              <w:outlineLvl w:val="0"/>
              <w:rPr>
                <w:rFonts w:eastAsia="Times New Roman"/>
                <w:szCs w:val="24"/>
                <w:lang w:eastAsia="ru-RU"/>
              </w:rPr>
            </w:pPr>
          </w:p>
          <w:p w14:paraId="7F83649B" w14:textId="77777777" w:rsidR="001E12F3" w:rsidRPr="001E12F3" w:rsidRDefault="001E12F3" w:rsidP="001E12F3">
            <w:pPr>
              <w:ind w:firstLine="0"/>
              <w:jc w:val="center"/>
              <w:outlineLvl w:val="0"/>
              <w:rPr>
                <w:rFonts w:eastAsia="Times New Roman"/>
                <w:szCs w:val="24"/>
                <w:lang w:eastAsia="ru-RU"/>
              </w:rPr>
            </w:pPr>
          </w:p>
          <w:p w14:paraId="6EB78405" w14:textId="77777777" w:rsidR="001E12F3" w:rsidRPr="001E12F3" w:rsidRDefault="001E12F3" w:rsidP="001E12F3">
            <w:pPr>
              <w:ind w:firstLine="0"/>
              <w:jc w:val="center"/>
              <w:outlineLvl w:val="0"/>
              <w:rPr>
                <w:rFonts w:eastAsia="Times New Roman"/>
                <w:szCs w:val="24"/>
                <w:lang w:eastAsia="ru-RU"/>
              </w:rPr>
            </w:pPr>
          </w:p>
          <w:p w14:paraId="11509B72" w14:textId="77777777" w:rsidR="001E12F3" w:rsidRPr="001E12F3" w:rsidRDefault="001E12F3" w:rsidP="001E12F3">
            <w:pPr>
              <w:ind w:firstLine="0"/>
              <w:jc w:val="center"/>
              <w:outlineLvl w:val="0"/>
              <w:rPr>
                <w:rFonts w:eastAsia="Times New Roman"/>
                <w:szCs w:val="24"/>
                <w:lang w:eastAsia="ru-RU"/>
              </w:rPr>
            </w:pPr>
          </w:p>
          <w:p w14:paraId="5C681FFB" w14:textId="77777777" w:rsidR="001E12F3" w:rsidRPr="001E12F3" w:rsidRDefault="001E12F3" w:rsidP="001E12F3">
            <w:pPr>
              <w:ind w:firstLine="0"/>
              <w:jc w:val="center"/>
              <w:outlineLvl w:val="0"/>
              <w:rPr>
                <w:rFonts w:eastAsia="Times New Roman"/>
                <w:szCs w:val="24"/>
                <w:lang w:eastAsia="ru-RU"/>
              </w:rPr>
            </w:pPr>
          </w:p>
          <w:p w14:paraId="219FC989" w14:textId="77777777" w:rsidR="001E12F3" w:rsidRPr="001E12F3" w:rsidRDefault="001E12F3" w:rsidP="001E12F3">
            <w:pPr>
              <w:ind w:firstLine="0"/>
              <w:jc w:val="center"/>
              <w:outlineLvl w:val="0"/>
              <w:rPr>
                <w:rFonts w:eastAsia="Times New Roman"/>
                <w:szCs w:val="24"/>
                <w:lang w:eastAsia="ru-RU"/>
              </w:rPr>
            </w:pPr>
          </w:p>
          <w:p w14:paraId="0A034F16" w14:textId="77777777" w:rsidR="001E12F3" w:rsidRPr="001E12F3" w:rsidRDefault="001E12F3" w:rsidP="001E12F3">
            <w:pPr>
              <w:ind w:firstLine="0"/>
              <w:jc w:val="center"/>
              <w:outlineLvl w:val="0"/>
              <w:rPr>
                <w:rFonts w:eastAsia="Times New Roman"/>
                <w:szCs w:val="24"/>
                <w:lang w:eastAsia="ru-RU"/>
              </w:rPr>
            </w:pPr>
          </w:p>
          <w:p w14:paraId="3BFDA8F4" w14:textId="77777777" w:rsidR="001E12F3" w:rsidRPr="001E12F3" w:rsidRDefault="001E12F3" w:rsidP="001E12F3">
            <w:pPr>
              <w:ind w:firstLine="0"/>
              <w:jc w:val="center"/>
              <w:outlineLvl w:val="0"/>
              <w:rPr>
                <w:rFonts w:eastAsia="Times New Roman"/>
                <w:szCs w:val="24"/>
                <w:lang w:eastAsia="ru-RU"/>
              </w:rPr>
            </w:pPr>
          </w:p>
          <w:p w14:paraId="0D4767B2" w14:textId="77777777" w:rsidR="001E12F3" w:rsidRPr="001E12F3" w:rsidRDefault="001E12F3" w:rsidP="001E12F3">
            <w:pPr>
              <w:ind w:firstLine="0"/>
              <w:jc w:val="center"/>
              <w:outlineLvl w:val="0"/>
              <w:rPr>
                <w:rFonts w:eastAsia="Times New Roman"/>
                <w:szCs w:val="24"/>
                <w:lang w:eastAsia="ru-RU"/>
              </w:rPr>
            </w:pPr>
          </w:p>
          <w:p w14:paraId="0761BCFB" w14:textId="77777777" w:rsidR="001E12F3" w:rsidRPr="001E12F3" w:rsidRDefault="001E12F3" w:rsidP="001E12F3">
            <w:pPr>
              <w:ind w:firstLine="0"/>
              <w:jc w:val="center"/>
              <w:outlineLvl w:val="0"/>
              <w:rPr>
                <w:rFonts w:eastAsia="Times New Roman"/>
                <w:szCs w:val="24"/>
                <w:lang w:eastAsia="ru-RU"/>
              </w:rPr>
            </w:pPr>
          </w:p>
          <w:p w14:paraId="4B9BAE31" w14:textId="77777777" w:rsidR="001E12F3" w:rsidRPr="001E12F3" w:rsidRDefault="001E12F3" w:rsidP="001E12F3">
            <w:pPr>
              <w:ind w:firstLine="0"/>
              <w:jc w:val="center"/>
              <w:outlineLvl w:val="0"/>
              <w:rPr>
                <w:rFonts w:eastAsia="Times New Roman"/>
                <w:szCs w:val="24"/>
                <w:lang w:eastAsia="ru-RU"/>
              </w:rPr>
            </w:pPr>
          </w:p>
          <w:p w14:paraId="2E7672CE" w14:textId="77777777" w:rsidR="001E12F3" w:rsidRPr="001E12F3" w:rsidRDefault="001E12F3" w:rsidP="001E12F3">
            <w:pPr>
              <w:ind w:firstLine="0"/>
              <w:jc w:val="center"/>
              <w:outlineLvl w:val="0"/>
              <w:rPr>
                <w:rFonts w:eastAsia="Times New Roman"/>
                <w:szCs w:val="24"/>
                <w:lang w:eastAsia="ru-RU"/>
              </w:rPr>
            </w:pPr>
          </w:p>
          <w:p w14:paraId="111F1CFC" w14:textId="77777777" w:rsidR="001E12F3" w:rsidRPr="001E12F3" w:rsidRDefault="001E12F3" w:rsidP="001E12F3">
            <w:pPr>
              <w:ind w:firstLine="0"/>
              <w:jc w:val="center"/>
              <w:outlineLvl w:val="0"/>
              <w:rPr>
                <w:rFonts w:eastAsia="Times New Roman"/>
                <w:szCs w:val="24"/>
                <w:lang w:eastAsia="ru-RU"/>
              </w:rPr>
            </w:pPr>
          </w:p>
          <w:p w14:paraId="71A7A258" w14:textId="77777777" w:rsidR="001E12F3" w:rsidRPr="001E12F3" w:rsidRDefault="001E12F3" w:rsidP="001E12F3">
            <w:pPr>
              <w:ind w:firstLine="0"/>
              <w:jc w:val="center"/>
              <w:outlineLvl w:val="0"/>
              <w:rPr>
                <w:rFonts w:eastAsia="Times New Roman"/>
                <w:szCs w:val="24"/>
                <w:lang w:eastAsia="ru-RU"/>
              </w:rPr>
            </w:pPr>
          </w:p>
          <w:p w14:paraId="470C1004" w14:textId="77777777" w:rsidR="001E12F3" w:rsidRPr="001E12F3" w:rsidRDefault="001E12F3" w:rsidP="001E12F3">
            <w:pPr>
              <w:ind w:firstLine="0"/>
              <w:jc w:val="center"/>
              <w:outlineLvl w:val="0"/>
              <w:rPr>
                <w:rFonts w:eastAsia="Times New Roman"/>
                <w:szCs w:val="24"/>
                <w:lang w:eastAsia="ru-RU"/>
              </w:rPr>
            </w:pPr>
          </w:p>
          <w:p w14:paraId="34CF41A5" w14:textId="77777777" w:rsidR="001E12F3" w:rsidRPr="001E12F3" w:rsidRDefault="001E12F3" w:rsidP="001E12F3">
            <w:pPr>
              <w:ind w:firstLine="0"/>
              <w:jc w:val="center"/>
              <w:outlineLvl w:val="0"/>
              <w:rPr>
                <w:rFonts w:eastAsia="Times New Roman"/>
                <w:szCs w:val="24"/>
                <w:lang w:eastAsia="ru-RU"/>
              </w:rPr>
            </w:pPr>
          </w:p>
          <w:p w14:paraId="0E1628C4" w14:textId="77777777" w:rsidR="001E12F3" w:rsidRPr="001E12F3" w:rsidRDefault="001E12F3" w:rsidP="001E12F3">
            <w:pPr>
              <w:ind w:firstLine="0"/>
              <w:jc w:val="center"/>
              <w:outlineLvl w:val="0"/>
              <w:rPr>
                <w:rFonts w:eastAsia="Times New Roman"/>
                <w:szCs w:val="24"/>
                <w:lang w:eastAsia="ru-RU"/>
              </w:rPr>
            </w:pPr>
          </w:p>
          <w:p w14:paraId="0326A82C" w14:textId="77777777" w:rsidR="001E12F3" w:rsidRPr="001E12F3" w:rsidRDefault="001E12F3" w:rsidP="001E12F3">
            <w:pPr>
              <w:ind w:firstLine="0"/>
              <w:jc w:val="center"/>
              <w:outlineLvl w:val="0"/>
              <w:rPr>
                <w:rFonts w:eastAsia="Times New Roman"/>
                <w:szCs w:val="24"/>
                <w:lang w:eastAsia="ru-RU"/>
              </w:rPr>
            </w:pPr>
          </w:p>
          <w:p w14:paraId="7D0E3F9A" w14:textId="77777777" w:rsidR="001E12F3" w:rsidRPr="001E12F3" w:rsidRDefault="001E12F3" w:rsidP="001E12F3">
            <w:pPr>
              <w:ind w:firstLine="0"/>
              <w:jc w:val="center"/>
              <w:outlineLvl w:val="0"/>
              <w:rPr>
                <w:rFonts w:eastAsia="Times New Roman"/>
                <w:szCs w:val="24"/>
                <w:lang w:eastAsia="ru-RU"/>
              </w:rPr>
            </w:pPr>
          </w:p>
          <w:p w14:paraId="26AAE9D1" w14:textId="77777777" w:rsidR="001E12F3" w:rsidRPr="001E12F3" w:rsidRDefault="001E12F3" w:rsidP="001E12F3">
            <w:pPr>
              <w:ind w:firstLine="0"/>
              <w:jc w:val="center"/>
              <w:outlineLvl w:val="0"/>
              <w:rPr>
                <w:rFonts w:eastAsia="Times New Roman"/>
                <w:szCs w:val="24"/>
                <w:lang w:eastAsia="ru-RU"/>
              </w:rPr>
            </w:pPr>
          </w:p>
          <w:p w14:paraId="05D8AC81" w14:textId="77777777" w:rsidR="001E12F3" w:rsidRPr="001E12F3" w:rsidRDefault="001E12F3" w:rsidP="001E12F3">
            <w:pPr>
              <w:ind w:firstLine="0"/>
              <w:jc w:val="center"/>
              <w:outlineLvl w:val="0"/>
              <w:rPr>
                <w:rFonts w:eastAsia="Times New Roman"/>
                <w:szCs w:val="24"/>
                <w:lang w:eastAsia="ru-RU"/>
              </w:rPr>
            </w:pPr>
          </w:p>
          <w:p w14:paraId="645E7F77" w14:textId="77777777" w:rsidR="001E12F3" w:rsidRPr="001E12F3" w:rsidRDefault="001E12F3" w:rsidP="001E12F3">
            <w:pPr>
              <w:ind w:firstLine="0"/>
              <w:jc w:val="center"/>
              <w:outlineLvl w:val="0"/>
              <w:rPr>
                <w:rFonts w:eastAsia="Times New Roman"/>
                <w:szCs w:val="24"/>
                <w:lang w:eastAsia="ru-RU"/>
              </w:rPr>
            </w:pPr>
          </w:p>
          <w:p w14:paraId="184CF7B0" w14:textId="77777777" w:rsidR="001E12F3" w:rsidRPr="001E12F3" w:rsidRDefault="001E12F3" w:rsidP="001E12F3">
            <w:pPr>
              <w:ind w:firstLine="0"/>
              <w:jc w:val="center"/>
              <w:outlineLvl w:val="0"/>
              <w:rPr>
                <w:rFonts w:eastAsia="Times New Roman"/>
                <w:szCs w:val="24"/>
                <w:lang w:eastAsia="ru-RU"/>
              </w:rPr>
            </w:pPr>
          </w:p>
          <w:p w14:paraId="5BC6CD4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4BE6C1E" w14:textId="77777777" w:rsidR="001E12F3" w:rsidRPr="001E12F3" w:rsidRDefault="001E12F3" w:rsidP="001E12F3">
            <w:pPr>
              <w:ind w:firstLine="0"/>
              <w:jc w:val="center"/>
              <w:outlineLvl w:val="0"/>
              <w:rPr>
                <w:rFonts w:eastAsia="Times New Roman"/>
                <w:szCs w:val="24"/>
                <w:lang w:eastAsia="ru-RU"/>
              </w:rPr>
            </w:pPr>
          </w:p>
          <w:p w14:paraId="4846ABBE" w14:textId="77777777" w:rsidR="001E12F3" w:rsidRPr="001E12F3" w:rsidRDefault="001E12F3" w:rsidP="001E12F3">
            <w:pPr>
              <w:ind w:firstLine="0"/>
              <w:jc w:val="center"/>
              <w:outlineLvl w:val="0"/>
              <w:rPr>
                <w:rFonts w:eastAsia="Times New Roman"/>
                <w:szCs w:val="24"/>
                <w:lang w:eastAsia="ru-RU"/>
              </w:rPr>
            </w:pPr>
          </w:p>
          <w:p w14:paraId="5A3760C7" w14:textId="77777777" w:rsidR="001E12F3" w:rsidRPr="001E12F3" w:rsidRDefault="001E12F3" w:rsidP="001E12F3">
            <w:pPr>
              <w:ind w:firstLine="0"/>
              <w:jc w:val="center"/>
              <w:outlineLvl w:val="0"/>
              <w:rPr>
                <w:rFonts w:eastAsia="Times New Roman"/>
                <w:szCs w:val="24"/>
                <w:lang w:eastAsia="ru-RU"/>
              </w:rPr>
            </w:pPr>
          </w:p>
          <w:p w14:paraId="19889A72" w14:textId="77777777" w:rsidR="001E12F3" w:rsidRPr="001E12F3" w:rsidRDefault="001E12F3" w:rsidP="001E12F3">
            <w:pPr>
              <w:ind w:firstLine="0"/>
              <w:jc w:val="center"/>
              <w:outlineLvl w:val="0"/>
              <w:rPr>
                <w:rFonts w:eastAsia="Times New Roman"/>
                <w:szCs w:val="24"/>
                <w:lang w:eastAsia="ru-RU"/>
              </w:rPr>
            </w:pPr>
          </w:p>
          <w:p w14:paraId="2899CD53" w14:textId="77777777" w:rsidR="001E12F3" w:rsidRPr="001E12F3" w:rsidRDefault="001E12F3" w:rsidP="001E12F3">
            <w:pPr>
              <w:ind w:firstLine="0"/>
              <w:jc w:val="center"/>
              <w:outlineLvl w:val="0"/>
              <w:rPr>
                <w:rFonts w:eastAsia="Times New Roman"/>
                <w:szCs w:val="24"/>
                <w:lang w:eastAsia="ru-RU"/>
              </w:rPr>
            </w:pPr>
          </w:p>
          <w:p w14:paraId="2F66AEB0" w14:textId="77777777" w:rsidR="001E12F3" w:rsidRPr="001E12F3" w:rsidRDefault="001E12F3" w:rsidP="001E12F3">
            <w:pPr>
              <w:ind w:firstLine="0"/>
              <w:jc w:val="center"/>
              <w:outlineLvl w:val="0"/>
              <w:rPr>
                <w:rFonts w:eastAsia="Times New Roman"/>
                <w:szCs w:val="24"/>
                <w:lang w:eastAsia="ru-RU"/>
              </w:rPr>
            </w:pPr>
          </w:p>
          <w:p w14:paraId="11485EFF" w14:textId="77777777" w:rsidR="001E12F3" w:rsidRPr="001E12F3" w:rsidRDefault="001E12F3" w:rsidP="001E12F3">
            <w:pPr>
              <w:ind w:firstLine="0"/>
              <w:jc w:val="center"/>
              <w:outlineLvl w:val="0"/>
              <w:rPr>
                <w:rFonts w:eastAsia="Times New Roman"/>
                <w:szCs w:val="24"/>
                <w:lang w:eastAsia="ru-RU"/>
              </w:rPr>
            </w:pPr>
          </w:p>
          <w:p w14:paraId="207113F0" w14:textId="77777777" w:rsidR="001E12F3" w:rsidRPr="001E12F3" w:rsidRDefault="001E12F3" w:rsidP="001E12F3">
            <w:pPr>
              <w:ind w:firstLine="0"/>
              <w:jc w:val="center"/>
              <w:outlineLvl w:val="0"/>
              <w:rPr>
                <w:rFonts w:eastAsia="Times New Roman"/>
                <w:szCs w:val="24"/>
                <w:lang w:eastAsia="ru-RU"/>
              </w:rPr>
            </w:pPr>
          </w:p>
          <w:p w14:paraId="2D16939D" w14:textId="77777777" w:rsidR="001E12F3" w:rsidRPr="001E12F3" w:rsidRDefault="001E12F3" w:rsidP="001E12F3">
            <w:pPr>
              <w:ind w:firstLine="0"/>
              <w:jc w:val="center"/>
              <w:outlineLvl w:val="0"/>
              <w:rPr>
                <w:rFonts w:eastAsia="Times New Roman"/>
                <w:szCs w:val="24"/>
                <w:lang w:eastAsia="ru-RU"/>
              </w:rPr>
            </w:pPr>
          </w:p>
          <w:p w14:paraId="5629B511" w14:textId="77777777" w:rsidR="001E12F3" w:rsidRPr="001E12F3" w:rsidRDefault="001E12F3" w:rsidP="001E12F3">
            <w:pPr>
              <w:ind w:firstLine="0"/>
              <w:jc w:val="center"/>
              <w:outlineLvl w:val="0"/>
              <w:rPr>
                <w:rFonts w:eastAsia="Times New Roman"/>
                <w:szCs w:val="24"/>
                <w:lang w:eastAsia="ru-RU"/>
              </w:rPr>
            </w:pPr>
          </w:p>
          <w:p w14:paraId="19142E83" w14:textId="77777777" w:rsidR="001E12F3" w:rsidRPr="001E12F3" w:rsidRDefault="001E12F3" w:rsidP="001E12F3">
            <w:pPr>
              <w:ind w:firstLine="0"/>
              <w:jc w:val="center"/>
              <w:outlineLvl w:val="0"/>
              <w:rPr>
                <w:rFonts w:eastAsia="Times New Roman"/>
                <w:szCs w:val="24"/>
                <w:lang w:eastAsia="ru-RU"/>
              </w:rPr>
            </w:pPr>
          </w:p>
          <w:p w14:paraId="36490931" w14:textId="77777777" w:rsidR="001E12F3" w:rsidRPr="001E12F3" w:rsidRDefault="001E12F3" w:rsidP="001E12F3">
            <w:pPr>
              <w:ind w:firstLine="0"/>
              <w:jc w:val="center"/>
              <w:outlineLvl w:val="0"/>
              <w:rPr>
                <w:rFonts w:eastAsia="Times New Roman"/>
                <w:szCs w:val="24"/>
                <w:lang w:eastAsia="ru-RU"/>
              </w:rPr>
            </w:pPr>
          </w:p>
          <w:p w14:paraId="2AF28015" w14:textId="77777777" w:rsidR="001E12F3" w:rsidRPr="001E12F3" w:rsidRDefault="001E12F3" w:rsidP="001E12F3">
            <w:pPr>
              <w:ind w:firstLine="0"/>
              <w:jc w:val="center"/>
              <w:outlineLvl w:val="0"/>
              <w:rPr>
                <w:rFonts w:eastAsia="Times New Roman"/>
                <w:szCs w:val="24"/>
                <w:lang w:eastAsia="ru-RU"/>
              </w:rPr>
            </w:pPr>
          </w:p>
          <w:p w14:paraId="342872F5" w14:textId="77777777" w:rsidR="001E12F3" w:rsidRPr="001E12F3" w:rsidRDefault="001E12F3" w:rsidP="001E12F3">
            <w:pPr>
              <w:ind w:firstLine="0"/>
              <w:jc w:val="center"/>
              <w:outlineLvl w:val="0"/>
              <w:rPr>
                <w:rFonts w:eastAsia="Times New Roman"/>
                <w:szCs w:val="24"/>
                <w:lang w:eastAsia="ru-RU"/>
              </w:rPr>
            </w:pPr>
          </w:p>
          <w:p w14:paraId="0ECEE5DE" w14:textId="77777777" w:rsidR="001E12F3" w:rsidRPr="001E12F3" w:rsidRDefault="001E12F3" w:rsidP="001E12F3">
            <w:pPr>
              <w:ind w:firstLine="0"/>
              <w:jc w:val="center"/>
              <w:outlineLvl w:val="0"/>
              <w:rPr>
                <w:rFonts w:eastAsia="Times New Roman"/>
                <w:szCs w:val="24"/>
                <w:lang w:eastAsia="ru-RU"/>
              </w:rPr>
            </w:pPr>
          </w:p>
          <w:p w14:paraId="3255265A" w14:textId="77777777" w:rsidR="001E12F3" w:rsidRPr="001E12F3" w:rsidRDefault="001E12F3" w:rsidP="001E12F3">
            <w:pPr>
              <w:ind w:firstLine="0"/>
              <w:jc w:val="center"/>
              <w:outlineLvl w:val="0"/>
              <w:rPr>
                <w:rFonts w:eastAsia="Times New Roman"/>
                <w:szCs w:val="24"/>
                <w:lang w:eastAsia="ru-RU"/>
              </w:rPr>
            </w:pPr>
          </w:p>
          <w:p w14:paraId="07AD2716" w14:textId="77777777" w:rsidR="001E12F3" w:rsidRPr="001E12F3" w:rsidRDefault="001E12F3" w:rsidP="001E12F3">
            <w:pPr>
              <w:ind w:firstLine="0"/>
              <w:jc w:val="center"/>
              <w:outlineLvl w:val="0"/>
              <w:rPr>
                <w:rFonts w:eastAsia="Times New Roman"/>
                <w:szCs w:val="24"/>
                <w:lang w:eastAsia="ru-RU"/>
              </w:rPr>
            </w:pPr>
          </w:p>
          <w:p w14:paraId="18C1290C" w14:textId="77777777" w:rsidR="001E12F3" w:rsidRPr="001E12F3" w:rsidRDefault="001E12F3" w:rsidP="001E12F3">
            <w:pPr>
              <w:ind w:firstLine="0"/>
              <w:jc w:val="center"/>
              <w:outlineLvl w:val="0"/>
              <w:rPr>
                <w:rFonts w:eastAsia="Times New Roman"/>
                <w:szCs w:val="24"/>
                <w:lang w:eastAsia="ru-RU"/>
              </w:rPr>
            </w:pPr>
          </w:p>
          <w:p w14:paraId="455071B9" w14:textId="77777777" w:rsidR="001E12F3" w:rsidRPr="001E12F3" w:rsidRDefault="001E12F3" w:rsidP="001E12F3">
            <w:pPr>
              <w:ind w:firstLine="0"/>
              <w:jc w:val="center"/>
              <w:outlineLvl w:val="0"/>
              <w:rPr>
                <w:rFonts w:eastAsia="Times New Roman"/>
                <w:szCs w:val="24"/>
                <w:lang w:eastAsia="ru-RU"/>
              </w:rPr>
            </w:pPr>
          </w:p>
          <w:p w14:paraId="3A27A12C" w14:textId="77777777" w:rsidR="001E12F3" w:rsidRPr="001E12F3" w:rsidRDefault="001E12F3" w:rsidP="001E12F3">
            <w:pPr>
              <w:ind w:firstLine="0"/>
              <w:jc w:val="center"/>
              <w:outlineLvl w:val="0"/>
              <w:rPr>
                <w:rFonts w:eastAsia="Times New Roman"/>
                <w:szCs w:val="24"/>
                <w:lang w:eastAsia="ru-RU"/>
              </w:rPr>
            </w:pPr>
          </w:p>
          <w:p w14:paraId="1D5EDC18" w14:textId="77777777" w:rsidR="001E12F3" w:rsidRPr="001E12F3" w:rsidRDefault="001E12F3" w:rsidP="001E12F3">
            <w:pPr>
              <w:ind w:firstLine="0"/>
              <w:jc w:val="center"/>
              <w:outlineLvl w:val="0"/>
              <w:rPr>
                <w:rFonts w:eastAsia="Times New Roman"/>
                <w:szCs w:val="24"/>
                <w:lang w:eastAsia="ru-RU"/>
              </w:rPr>
            </w:pPr>
          </w:p>
          <w:p w14:paraId="5B2E46A8" w14:textId="77777777" w:rsidR="001E12F3" w:rsidRPr="001E12F3" w:rsidRDefault="001E12F3" w:rsidP="001E12F3">
            <w:pPr>
              <w:ind w:firstLine="0"/>
              <w:jc w:val="center"/>
              <w:outlineLvl w:val="0"/>
              <w:rPr>
                <w:rFonts w:eastAsia="Times New Roman"/>
                <w:szCs w:val="24"/>
                <w:lang w:eastAsia="ru-RU"/>
              </w:rPr>
            </w:pPr>
          </w:p>
          <w:p w14:paraId="19596EE1" w14:textId="77777777" w:rsidR="001E12F3" w:rsidRPr="001E12F3" w:rsidRDefault="001E12F3" w:rsidP="001E12F3">
            <w:pPr>
              <w:ind w:firstLine="0"/>
              <w:jc w:val="center"/>
              <w:outlineLvl w:val="0"/>
              <w:rPr>
                <w:rFonts w:eastAsia="Times New Roman"/>
                <w:szCs w:val="24"/>
                <w:lang w:eastAsia="ru-RU"/>
              </w:rPr>
            </w:pPr>
          </w:p>
          <w:p w14:paraId="16FF6B08" w14:textId="77777777" w:rsidR="001E12F3" w:rsidRPr="001E12F3" w:rsidRDefault="001E12F3" w:rsidP="001E12F3">
            <w:pPr>
              <w:ind w:firstLine="0"/>
              <w:jc w:val="center"/>
              <w:outlineLvl w:val="0"/>
              <w:rPr>
                <w:rFonts w:eastAsia="Times New Roman"/>
                <w:szCs w:val="24"/>
                <w:lang w:eastAsia="ru-RU"/>
              </w:rPr>
            </w:pPr>
          </w:p>
          <w:p w14:paraId="5FB9DBB6" w14:textId="77777777" w:rsidR="001E12F3" w:rsidRPr="001E12F3" w:rsidRDefault="001E12F3" w:rsidP="001E12F3">
            <w:pPr>
              <w:ind w:firstLine="0"/>
              <w:jc w:val="center"/>
              <w:outlineLvl w:val="0"/>
              <w:rPr>
                <w:rFonts w:eastAsia="Times New Roman"/>
                <w:szCs w:val="24"/>
                <w:lang w:eastAsia="ru-RU"/>
              </w:rPr>
            </w:pPr>
          </w:p>
          <w:p w14:paraId="782EABBB" w14:textId="77777777" w:rsidR="001E12F3" w:rsidRPr="001E12F3" w:rsidRDefault="001E12F3" w:rsidP="001E12F3">
            <w:pPr>
              <w:ind w:firstLine="0"/>
              <w:jc w:val="center"/>
              <w:outlineLvl w:val="0"/>
              <w:rPr>
                <w:rFonts w:eastAsia="Times New Roman"/>
                <w:szCs w:val="24"/>
                <w:lang w:eastAsia="ru-RU"/>
              </w:rPr>
            </w:pPr>
          </w:p>
          <w:p w14:paraId="317F243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4031499" w14:textId="77777777" w:rsidTr="001E12F3">
        <w:trPr>
          <w:trHeight w:val="945"/>
          <w:jc w:val="center"/>
        </w:trPr>
        <w:tc>
          <w:tcPr>
            <w:tcW w:w="3261" w:type="dxa"/>
            <w:tcBorders>
              <w:top w:val="single" w:sz="4" w:space="0" w:color="auto"/>
              <w:left w:val="single" w:sz="4" w:space="0" w:color="auto"/>
              <w:bottom w:val="single" w:sz="4" w:space="0" w:color="auto"/>
              <w:right w:val="single" w:sz="4" w:space="0" w:color="auto"/>
            </w:tcBorders>
            <w:hideMark/>
          </w:tcPr>
          <w:p w14:paraId="49E67589"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lastRenderedPageBreak/>
              <w:t>Отдел культуры и туризма администрации Балахнинского муниципального округа Нижегородской области</w:t>
            </w:r>
          </w:p>
        </w:tc>
        <w:tc>
          <w:tcPr>
            <w:tcW w:w="850" w:type="dxa"/>
            <w:tcBorders>
              <w:top w:val="single" w:sz="4" w:space="0" w:color="auto"/>
              <w:left w:val="nil"/>
              <w:bottom w:val="single" w:sz="4" w:space="0" w:color="auto"/>
              <w:right w:val="single" w:sz="4" w:space="0" w:color="auto"/>
            </w:tcBorders>
            <w:vAlign w:val="bottom"/>
            <w:hideMark/>
          </w:tcPr>
          <w:p w14:paraId="2937F4E5"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057</w:t>
            </w:r>
          </w:p>
        </w:tc>
        <w:tc>
          <w:tcPr>
            <w:tcW w:w="2693" w:type="dxa"/>
            <w:tcBorders>
              <w:top w:val="single" w:sz="4" w:space="0" w:color="auto"/>
              <w:left w:val="nil"/>
              <w:bottom w:val="single" w:sz="4" w:space="0" w:color="auto"/>
              <w:right w:val="single" w:sz="4" w:space="0" w:color="auto"/>
            </w:tcBorders>
            <w:vAlign w:val="bottom"/>
            <w:hideMark/>
          </w:tcPr>
          <w:p w14:paraId="62BAACC9"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single" w:sz="4" w:space="0" w:color="auto"/>
              <w:left w:val="nil"/>
              <w:bottom w:val="single" w:sz="4" w:space="0" w:color="auto"/>
              <w:right w:val="single" w:sz="4" w:space="0" w:color="auto"/>
            </w:tcBorders>
            <w:vAlign w:val="bottom"/>
            <w:hideMark/>
          </w:tcPr>
          <w:p w14:paraId="2E8392AE"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13 354,8</w:t>
            </w:r>
          </w:p>
        </w:tc>
        <w:tc>
          <w:tcPr>
            <w:tcW w:w="1417" w:type="dxa"/>
            <w:tcBorders>
              <w:top w:val="single" w:sz="4" w:space="0" w:color="auto"/>
              <w:left w:val="nil"/>
              <w:bottom w:val="single" w:sz="4" w:space="0" w:color="auto"/>
              <w:right w:val="single" w:sz="4" w:space="0" w:color="auto"/>
            </w:tcBorders>
            <w:vAlign w:val="bottom"/>
            <w:hideMark/>
          </w:tcPr>
          <w:p w14:paraId="089EFA20"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6 191,4</w:t>
            </w:r>
          </w:p>
        </w:tc>
        <w:tc>
          <w:tcPr>
            <w:tcW w:w="851" w:type="dxa"/>
            <w:tcBorders>
              <w:top w:val="single" w:sz="4" w:space="0" w:color="auto"/>
              <w:left w:val="nil"/>
              <w:bottom w:val="single" w:sz="4" w:space="0" w:color="auto"/>
              <w:right w:val="single" w:sz="4" w:space="0" w:color="auto"/>
            </w:tcBorders>
            <w:noWrap/>
            <w:vAlign w:val="bottom"/>
            <w:hideMark/>
          </w:tcPr>
          <w:p w14:paraId="55EE5A17"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46,4</w:t>
            </w:r>
          </w:p>
        </w:tc>
      </w:tr>
      <w:tr w:rsidR="001E12F3" w:rsidRPr="001E12F3" w14:paraId="50EF6D84"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753A0F2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создание модельных муниципальных библиотек</w:t>
            </w:r>
          </w:p>
        </w:tc>
        <w:tc>
          <w:tcPr>
            <w:tcW w:w="850" w:type="dxa"/>
            <w:tcBorders>
              <w:top w:val="nil"/>
              <w:left w:val="nil"/>
              <w:bottom w:val="single" w:sz="4" w:space="0" w:color="auto"/>
              <w:right w:val="single" w:sz="4" w:space="0" w:color="auto"/>
            </w:tcBorders>
            <w:vAlign w:val="bottom"/>
            <w:hideMark/>
          </w:tcPr>
          <w:p w14:paraId="4F64B97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057</w:t>
            </w:r>
          </w:p>
        </w:tc>
        <w:tc>
          <w:tcPr>
            <w:tcW w:w="2693" w:type="dxa"/>
            <w:tcBorders>
              <w:top w:val="nil"/>
              <w:left w:val="nil"/>
              <w:bottom w:val="single" w:sz="4" w:space="0" w:color="auto"/>
              <w:right w:val="single" w:sz="4" w:space="0" w:color="auto"/>
            </w:tcBorders>
            <w:vAlign w:val="bottom"/>
            <w:hideMark/>
          </w:tcPr>
          <w:p w14:paraId="662AEF3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2.02.25454.14.0110.150</w:t>
            </w:r>
          </w:p>
        </w:tc>
        <w:tc>
          <w:tcPr>
            <w:tcW w:w="1418" w:type="dxa"/>
            <w:tcBorders>
              <w:top w:val="nil"/>
              <w:left w:val="nil"/>
              <w:bottom w:val="single" w:sz="4" w:space="0" w:color="auto"/>
              <w:right w:val="single" w:sz="4" w:space="0" w:color="auto"/>
            </w:tcBorders>
            <w:vAlign w:val="bottom"/>
            <w:hideMark/>
          </w:tcPr>
          <w:p w14:paraId="18277ED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7 520,0</w:t>
            </w:r>
          </w:p>
        </w:tc>
        <w:tc>
          <w:tcPr>
            <w:tcW w:w="1417" w:type="dxa"/>
            <w:tcBorders>
              <w:top w:val="nil"/>
              <w:left w:val="nil"/>
              <w:bottom w:val="single" w:sz="4" w:space="0" w:color="auto"/>
              <w:right w:val="single" w:sz="4" w:space="0" w:color="auto"/>
            </w:tcBorders>
            <w:vAlign w:val="bottom"/>
            <w:hideMark/>
          </w:tcPr>
          <w:p w14:paraId="3E3A265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5 381,1</w:t>
            </w:r>
          </w:p>
        </w:tc>
        <w:tc>
          <w:tcPr>
            <w:tcW w:w="851" w:type="dxa"/>
            <w:tcBorders>
              <w:top w:val="nil"/>
              <w:left w:val="nil"/>
              <w:bottom w:val="single" w:sz="4" w:space="0" w:color="auto"/>
              <w:right w:val="single" w:sz="4" w:space="0" w:color="auto"/>
            </w:tcBorders>
            <w:noWrap/>
            <w:vAlign w:val="bottom"/>
            <w:hideMark/>
          </w:tcPr>
          <w:p w14:paraId="57DCE94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71,6</w:t>
            </w:r>
          </w:p>
        </w:tc>
      </w:tr>
      <w:tr w:rsidR="001E12F3" w:rsidRPr="001E12F3" w14:paraId="79D65902"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0C49376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создание модельных муниципальных библиотек</w:t>
            </w:r>
          </w:p>
        </w:tc>
        <w:tc>
          <w:tcPr>
            <w:tcW w:w="850" w:type="dxa"/>
            <w:tcBorders>
              <w:top w:val="nil"/>
              <w:left w:val="nil"/>
              <w:bottom w:val="single" w:sz="4" w:space="0" w:color="auto"/>
              <w:right w:val="single" w:sz="4" w:space="0" w:color="auto"/>
            </w:tcBorders>
            <w:vAlign w:val="bottom"/>
            <w:hideMark/>
          </w:tcPr>
          <w:p w14:paraId="6FDFF53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057</w:t>
            </w:r>
          </w:p>
        </w:tc>
        <w:tc>
          <w:tcPr>
            <w:tcW w:w="2693" w:type="dxa"/>
            <w:tcBorders>
              <w:top w:val="nil"/>
              <w:left w:val="nil"/>
              <w:bottom w:val="single" w:sz="4" w:space="0" w:color="auto"/>
              <w:right w:val="single" w:sz="4" w:space="0" w:color="auto"/>
            </w:tcBorders>
            <w:vAlign w:val="bottom"/>
            <w:hideMark/>
          </w:tcPr>
          <w:p w14:paraId="7DCFF82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2.02.25454.14.0220.150</w:t>
            </w:r>
          </w:p>
        </w:tc>
        <w:tc>
          <w:tcPr>
            <w:tcW w:w="1418" w:type="dxa"/>
            <w:tcBorders>
              <w:top w:val="nil"/>
              <w:left w:val="nil"/>
              <w:bottom w:val="single" w:sz="4" w:space="0" w:color="auto"/>
              <w:right w:val="single" w:sz="4" w:space="0" w:color="auto"/>
            </w:tcBorders>
            <w:vAlign w:val="bottom"/>
            <w:hideMark/>
          </w:tcPr>
          <w:p w14:paraId="2E70E07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480,0</w:t>
            </w:r>
          </w:p>
        </w:tc>
        <w:tc>
          <w:tcPr>
            <w:tcW w:w="1417" w:type="dxa"/>
            <w:tcBorders>
              <w:top w:val="nil"/>
              <w:left w:val="nil"/>
              <w:bottom w:val="single" w:sz="4" w:space="0" w:color="auto"/>
              <w:right w:val="single" w:sz="4" w:space="0" w:color="auto"/>
            </w:tcBorders>
            <w:vAlign w:val="bottom"/>
            <w:hideMark/>
          </w:tcPr>
          <w:p w14:paraId="3B5F1FE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343,5</w:t>
            </w:r>
          </w:p>
        </w:tc>
        <w:tc>
          <w:tcPr>
            <w:tcW w:w="851" w:type="dxa"/>
            <w:tcBorders>
              <w:top w:val="nil"/>
              <w:left w:val="nil"/>
              <w:bottom w:val="single" w:sz="4" w:space="0" w:color="auto"/>
              <w:right w:val="single" w:sz="4" w:space="0" w:color="auto"/>
            </w:tcBorders>
            <w:noWrap/>
            <w:vAlign w:val="bottom"/>
            <w:hideMark/>
          </w:tcPr>
          <w:p w14:paraId="4B57940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71,6</w:t>
            </w:r>
          </w:p>
        </w:tc>
      </w:tr>
      <w:tr w:rsidR="001E12F3" w:rsidRPr="001E12F3" w14:paraId="7BE73CD8" w14:textId="77777777" w:rsidTr="001E12F3">
        <w:trPr>
          <w:trHeight w:val="315"/>
          <w:jc w:val="center"/>
        </w:trPr>
        <w:tc>
          <w:tcPr>
            <w:tcW w:w="3261" w:type="dxa"/>
            <w:tcBorders>
              <w:top w:val="nil"/>
              <w:left w:val="single" w:sz="4" w:space="0" w:color="auto"/>
              <w:bottom w:val="single" w:sz="4" w:space="0" w:color="auto"/>
              <w:right w:val="single" w:sz="4" w:space="0" w:color="auto"/>
            </w:tcBorders>
            <w:hideMark/>
          </w:tcPr>
          <w:p w14:paraId="2F218FB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поддержку отрасли культуры</w:t>
            </w:r>
          </w:p>
        </w:tc>
        <w:tc>
          <w:tcPr>
            <w:tcW w:w="850" w:type="dxa"/>
            <w:tcBorders>
              <w:top w:val="nil"/>
              <w:left w:val="nil"/>
              <w:bottom w:val="single" w:sz="4" w:space="0" w:color="auto"/>
              <w:right w:val="single" w:sz="4" w:space="0" w:color="auto"/>
            </w:tcBorders>
            <w:vAlign w:val="bottom"/>
            <w:hideMark/>
          </w:tcPr>
          <w:p w14:paraId="3593788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057</w:t>
            </w:r>
          </w:p>
        </w:tc>
        <w:tc>
          <w:tcPr>
            <w:tcW w:w="2693" w:type="dxa"/>
            <w:tcBorders>
              <w:top w:val="nil"/>
              <w:left w:val="nil"/>
              <w:bottom w:val="single" w:sz="4" w:space="0" w:color="auto"/>
              <w:right w:val="single" w:sz="4" w:space="0" w:color="auto"/>
            </w:tcBorders>
            <w:vAlign w:val="bottom"/>
            <w:hideMark/>
          </w:tcPr>
          <w:p w14:paraId="7584E34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2.02.25519.14.0110.150</w:t>
            </w:r>
          </w:p>
        </w:tc>
        <w:tc>
          <w:tcPr>
            <w:tcW w:w="1418" w:type="dxa"/>
            <w:tcBorders>
              <w:top w:val="nil"/>
              <w:left w:val="nil"/>
              <w:bottom w:val="single" w:sz="4" w:space="0" w:color="auto"/>
              <w:right w:val="single" w:sz="4" w:space="0" w:color="auto"/>
            </w:tcBorders>
            <w:vAlign w:val="bottom"/>
            <w:hideMark/>
          </w:tcPr>
          <w:p w14:paraId="061133F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165,8</w:t>
            </w:r>
          </w:p>
        </w:tc>
        <w:tc>
          <w:tcPr>
            <w:tcW w:w="1417" w:type="dxa"/>
            <w:tcBorders>
              <w:top w:val="nil"/>
              <w:left w:val="nil"/>
              <w:bottom w:val="single" w:sz="4" w:space="0" w:color="auto"/>
              <w:right w:val="single" w:sz="4" w:space="0" w:color="auto"/>
            </w:tcBorders>
            <w:vAlign w:val="bottom"/>
            <w:hideMark/>
          </w:tcPr>
          <w:p w14:paraId="5D03D56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165,8</w:t>
            </w:r>
          </w:p>
        </w:tc>
        <w:tc>
          <w:tcPr>
            <w:tcW w:w="851" w:type="dxa"/>
            <w:tcBorders>
              <w:top w:val="nil"/>
              <w:left w:val="nil"/>
              <w:bottom w:val="single" w:sz="4" w:space="0" w:color="auto"/>
              <w:right w:val="single" w:sz="4" w:space="0" w:color="auto"/>
            </w:tcBorders>
            <w:noWrap/>
            <w:vAlign w:val="bottom"/>
            <w:hideMark/>
          </w:tcPr>
          <w:p w14:paraId="771F03F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1EB42E91" w14:textId="77777777" w:rsidTr="001E12F3">
        <w:trPr>
          <w:trHeight w:val="315"/>
          <w:jc w:val="center"/>
        </w:trPr>
        <w:tc>
          <w:tcPr>
            <w:tcW w:w="3261" w:type="dxa"/>
            <w:tcBorders>
              <w:top w:val="nil"/>
              <w:left w:val="single" w:sz="4" w:space="0" w:color="auto"/>
              <w:bottom w:val="single" w:sz="4" w:space="0" w:color="auto"/>
              <w:right w:val="single" w:sz="4" w:space="0" w:color="auto"/>
            </w:tcBorders>
            <w:hideMark/>
          </w:tcPr>
          <w:p w14:paraId="711613E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поддержку отрасли культуры</w:t>
            </w:r>
          </w:p>
        </w:tc>
        <w:tc>
          <w:tcPr>
            <w:tcW w:w="850" w:type="dxa"/>
            <w:tcBorders>
              <w:top w:val="nil"/>
              <w:left w:val="nil"/>
              <w:bottom w:val="single" w:sz="4" w:space="0" w:color="auto"/>
              <w:right w:val="single" w:sz="4" w:space="0" w:color="auto"/>
            </w:tcBorders>
            <w:vAlign w:val="bottom"/>
            <w:hideMark/>
          </w:tcPr>
          <w:p w14:paraId="7706018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057</w:t>
            </w:r>
          </w:p>
        </w:tc>
        <w:tc>
          <w:tcPr>
            <w:tcW w:w="2693" w:type="dxa"/>
            <w:tcBorders>
              <w:top w:val="nil"/>
              <w:left w:val="nil"/>
              <w:bottom w:val="single" w:sz="4" w:space="0" w:color="auto"/>
              <w:right w:val="single" w:sz="4" w:space="0" w:color="auto"/>
            </w:tcBorders>
            <w:vAlign w:val="bottom"/>
            <w:hideMark/>
          </w:tcPr>
          <w:p w14:paraId="3C762B1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2.02.25519.14.0220.150</w:t>
            </w:r>
          </w:p>
        </w:tc>
        <w:tc>
          <w:tcPr>
            <w:tcW w:w="1418" w:type="dxa"/>
            <w:tcBorders>
              <w:top w:val="nil"/>
              <w:left w:val="nil"/>
              <w:bottom w:val="single" w:sz="4" w:space="0" w:color="auto"/>
              <w:right w:val="single" w:sz="4" w:space="0" w:color="auto"/>
            </w:tcBorders>
            <w:vAlign w:val="bottom"/>
            <w:hideMark/>
          </w:tcPr>
          <w:p w14:paraId="1C607D2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61,3</w:t>
            </w:r>
          </w:p>
        </w:tc>
        <w:tc>
          <w:tcPr>
            <w:tcW w:w="1417" w:type="dxa"/>
            <w:tcBorders>
              <w:top w:val="nil"/>
              <w:left w:val="nil"/>
              <w:bottom w:val="single" w:sz="4" w:space="0" w:color="auto"/>
              <w:right w:val="single" w:sz="4" w:space="0" w:color="auto"/>
            </w:tcBorders>
            <w:vAlign w:val="bottom"/>
            <w:hideMark/>
          </w:tcPr>
          <w:p w14:paraId="3CAE32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61,3</w:t>
            </w:r>
          </w:p>
        </w:tc>
        <w:tc>
          <w:tcPr>
            <w:tcW w:w="851" w:type="dxa"/>
            <w:tcBorders>
              <w:top w:val="nil"/>
              <w:left w:val="nil"/>
              <w:bottom w:val="single" w:sz="4" w:space="0" w:color="auto"/>
              <w:right w:val="single" w:sz="4" w:space="0" w:color="auto"/>
            </w:tcBorders>
            <w:noWrap/>
            <w:vAlign w:val="bottom"/>
            <w:hideMark/>
          </w:tcPr>
          <w:p w14:paraId="01E3E42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6CF2728B" w14:textId="77777777" w:rsidTr="001E12F3">
        <w:trPr>
          <w:trHeight w:val="2145"/>
          <w:jc w:val="center"/>
        </w:trPr>
        <w:tc>
          <w:tcPr>
            <w:tcW w:w="3261" w:type="dxa"/>
            <w:tcBorders>
              <w:top w:val="nil"/>
              <w:left w:val="single" w:sz="4" w:space="0" w:color="auto"/>
              <w:bottom w:val="single" w:sz="4" w:space="0" w:color="auto"/>
              <w:right w:val="single" w:sz="4" w:space="0" w:color="auto"/>
            </w:tcBorders>
            <w:hideMark/>
          </w:tcPr>
          <w:p w14:paraId="016B435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капитальный ремонт (проведение работ по сохранению объекта культурного наследия, благоустройство территории, приобретение оборудования) муниципальных учреждений культуры и муниципальных учреждений дополнительного образования сферы культуры</w:t>
            </w:r>
          </w:p>
        </w:tc>
        <w:tc>
          <w:tcPr>
            <w:tcW w:w="850" w:type="dxa"/>
            <w:tcBorders>
              <w:top w:val="nil"/>
              <w:left w:val="nil"/>
              <w:bottom w:val="single" w:sz="4" w:space="0" w:color="auto"/>
              <w:right w:val="single" w:sz="4" w:space="0" w:color="auto"/>
            </w:tcBorders>
            <w:vAlign w:val="bottom"/>
            <w:hideMark/>
          </w:tcPr>
          <w:p w14:paraId="0B029F0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057</w:t>
            </w:r>
          </w:p>
        </w:tc>
        <w:tc>
          <w:tcPr>
            <w:tcW w:w="2693" w:type="dxa"/>
            <w:tcBorders>
              <w:top w:val="nil"/>
              <w:left w:val="nil"/>
              <w:bottom w:val="single" w:sz="4" w:space="0" w:color="auto"/>
              <w:right w:val="single" w:sz="4" w:space="0" w:color="auto"/>
            </w:tcBorders>
            <w:vAlign w:val="bottom"/>
            <w:hideMark/>
          </w:tcPr>
          <w:p w14:paraId="7E9C454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4C1BC4A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5 145,2</w:t>
            </w:r>
          </w:p>
        </w:tc>
        <w:tc>
          <w:tcPr>
            <w:tcW w:w="1417" w:type="dxa"/>
            <w:tcBorders>
              <w:top w:val="nil"/>
              <w:left w:val="nil"/>
              <w:bottom w:val="single" w:sz="4" w:space="0" w:color="auto"/>
              <w:right w:val="single" w:sz="4" w:space="0" w:color="auto"/>
            </w:tcBorders>
            <w:vAlign w:val="bottom"/>
            <w:hideMark/>
          </w:tcPr>
          <w:p w14:paraId="6053E78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257,2</w:t>
            </w:r>
          </w:p>
        </w:tc>
        <w:tc>
          <w:tcPr>
            <w:tcW w:w="851" w:type="dxa"/>
            <w:tcBorders>
              <w:top w:val="nil"/>
              <w:left w:val="nil"/>
              <w:bottom w:val="single" w:sz="4" w:space="0" w:color="auto"/>
              <w:right w:val="single" w:sz="4" w:space="0" w:color="auto"/>
            </w:tcBorders>
            <w:noWrap/>
            <w:vAlign w:val="bottom"/>
            <w:hideMark/>
          </w:tcPr>
          <w:p w14:paraId="0DE6DE7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w:t>
            </w:r>
          </w:p>
        </w:tc>
      </w:tr>
      <w:tr w:rsidR="001E12F3" w:rsidRPr="001E12F3" w14:paraId="4D484AE8"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2C21387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1180957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057</w:t>
            </w:r>
          </w:p>
        </w:tc>
        <w:tc>
          <w:tcPr>
            <w:tcW w:w="2693" w:type="dxa"/>
            <w:tcBorders>
              <w:top w:val="nil"/>
              <w:left w:val="nil"/>
              <w:bottom w:val="single" w:sz="4" w:space="0" w:color="auto"/>
              <w:right w:val="single" w:sz="4" w:space="0" w:color="auto"/>
            </w:tcBorders>
            <w:vAlign w:val="bottom"/>
            <w:hideMark/>
          </w:tcPr>
          <w:p w14:paraId="0CF1997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2.19.60010.14.0000.150</w:t>
            </w:r>
          </w:p>
        </w:tc>
        <w:tc>
          <w:tcPr>
            <w:tcW w:w="1418" w:type="dxa"/>
            <w:tcBorders>
              <w:top w:val="nil"/>
              <w:left w:val="nil"/>
              <w:bottom w:val="single" w:sz="4" w:space="0" w:color="auto"/>
              <w:right w:val="single" w:sz="4" w:space="0" w:color="auto"/>
            </w:tcBorders>
            <w:vAlign w:val="bottom"/>
            <w:hideMark/>
          </w:tcPr>
          <w:p w14:paraId="2B9A4C4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-17,5</w:t>
            </w:r>
          </w:p>
        </w:tc>
        <w:tc>
          <w:tcPr>
            <w:tcW w:w="1417" w:type="dxa"/>
            <w:tcBorders>
              <w:top w:val="nil"/>
              <w:left w:val="nil"/>
              <w:bottom w:val="single" w:sz="4" w:space="0" w:color="auto"/>
              <w:right w:val="single" w:sz="4" w:space="0" w:color="auto"/>
            </w:tcBorders>
            <w:vAlign w:val="bottom"/>
            <w:hideMark/>
          </w:tcPr>
          <w:p w14:paraId="596CB0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-17,5</w:t>
            </w:r>
          </w:p>
        </w:tc>
        <w:tc>
          <w:tcPr>
            <w:tcW w:w="851" w:type="dxa"/>
            <w:tcBorders>
              <w:top w:val="nil"/>
              <w:left w:val="nil"/>
              <w:bottom w:val="single" w:sz="4" w:space="0" w:color="auto"/>
              <w:right w:val="single" w:sz="4" w:space="0" w:color="auto"/>
            </w:tcBorders>
            <w:noWrap/>
            <w:vAlign w:val="bottom"/>
            <w:hideMark/>
          </w:tcPr>
          <w:p w14:paraId="39B0C37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700C17BE" w14:textId="77777777" w:rsidTr="001E12F3">
        <w:trPr>
          <w:trHeight w:val="1365"/>
          <w:jc w:val="center"/>
        </w:trPr>
        <w:tc>
          <w:tcPr>
            <w:tcW w:w="3261" w:type="dxa"/>
            <w:tcBorders>
              <w:top w:val="nil"/>
              <w:left w:val="single" w:sz="4" w:space="0" w:color="auto"/>
              <w:bottom w:val="single" w:sz="4" w:space="0" w:color="auto"/>
              <w:right w:val="single" w:sz="4" w:space="0" w:color="auto"/>
            </w:tcBorders>
            <w:hideMark/>
          </w:tcPr>
          <w:p w14:paraId="696E7E78"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Управление образования и молодежной политики администрации Балахнинского муниципального округа Нижегородской области</w:t>
            </w:r>
          </w:p>
        </w:tc>
        <w:tc>
          <w:tcPr>
            <w:tcW w:w="850" w:type="dxa"/>
            <w:tcBorders>
              <w:top w:val="nil"/>
              <w:left w:val="nil"/>
              <w:bottom w:val="single" w:sz="4" w:space="0" w:color="auto"/>
              <w:right w:val="single" w:sz="4" w:space="0" w:color="auto"/>
            </w:tcBorders>
            <w:vAlign w:val="bottom"/>
            <w:hideMark/>
          </w:tcPr>
          <w:p w14:paraId="4EF6B9C7"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074</w:t>
            </w:r>
          </w:p>
        </w:tc>
        <w:tc>
          <w:tcPr>
            <w:tcW w:w="2693" w:type="dxa"/>
            <w:tcBorders>
              <w:top w:val="nil"/>
              <w:left w:val="nil"/>
              <w:bottom w:val="single" w:sz="4" w:space="0" w:color="auto"/>
              <w:right w:val="single" w:sz="4" w:space="0" w:color="auto"/>
            </w:tcBorders>
            <w:vAlign w:val="bottom"/>
            <w:hideMark/>
          </w:tcPr>
          <w:p w14:paraId="6A41EE9E"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7E6C0FBE"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1 581 658,6</w:t>
            </w:r>
          </w:p>
        </w:tc>
        <w:tc>
          <w:tcPr>
            <w:tcW w:w="1417" w:type="dxa"/>
            <w:tcBorders>
              <w:top w:val="nil"/>
              <w:left w:val="nil"/>
              <w:bottom w:val="single" w:sz="4" w:space="0" w:color="auto"/>
              <w:right w:val="single" w:sz="4" w:space="0" w:color="auto"/>
            </w:tcBorders>
            <w:vAlign w:val="bottom"/>
            <w:hideMark/>
          </w:tcPr>
          <w:p w14:paraId="12A4DEE4"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734 760,7</w:t>
            </w:r>
          </w:p>
        </w:tc>
        <w:tc>
          <w:tcPr>
            <w:tcW w:w="851" w:type="dxa"/>
            <w:tcBorders>
              <w:top w:val="nil"/>
              <w:left w:val="nil"/>
              <w:bottom w:val="single" w:sz="4" w:space="0" w:color="auto"/>
              <w:right w:val="single" w:sz="4" w:space="0" w:color="auto"/>
            </w:tcBorders>
            <w:noWrap/>
            <w:vAlign w:val="bottom"/>
            <w:hideMark/>
          </w:tcPr>
          <w:p w14:paraId="5A0795D6"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46,5</w:t>
            </w:r>
          </w:p>
        </w:tc>
      </w:tr>
      <w:tr w:rsidR="001E12F3" w:rsidRPr="001E12F3" w14:paraId="62D51927"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1AF7CE8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Прочие доходы от компенсации затрат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2FBB10A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367A709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1.13.02994.14.0000.130</w:t>
            </w:r>
          </w:p>
        </w:tc>
        <w:tc>
          <w:tcPr>
            <w:tcW w:w="1418" w:type="dxa"/>
            <w:tcBorders>
              <w:top w:val="nil"/>
              <w:left w:val="nil"/>
              <w:bottom w:val="single" w:sz="4" w:space="0" w:color="auto"/>
              <w:right w:val="single" w:sz="4" w:space="0" w:color="auto"/>
            </w:tcBorders>
            <w:vAlign w:val="bottom"/>
            <w:hideMark/>
          </w:tcPr>
          <w:p w14:paraId="123E4B3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132,6</w:t>
            </w:r>
          </w:p>
        </w:tc>
        <w:tc>
          <w:tcPr>
            <w:tcW w:w="1417" w:type="dxa"/>
            <w:tcBorders>
              <w:top w:val="nil"/>
              <w:left w:val="nil"/>
              <w:bottom w:val="single" w:sz="4" w:space="0" w:color="auto"/>
              <w:right w:val="single" w:sz="4" w:space="0" w:color="auto"/>
            </w:tcBorders>
            <w:vAlign w:val="bottom"/>
            <w:hideMark/>
          </w:tcPr>
          <w:p w14:paraId="7AD848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132,6</w:t>
            </w:r>
          </w:p>
        </w:tc>
        <w:tc>
          <w:tcPr>
            <w:tcW w:w="851" w:type="dxa"/>
            <w:tcBorders>
              <w:top w:val="nil"/>
              <w:left w:val="nil"/>
              <w:bottom w:val="single" w:sz="4" w:space="0" w:color="auto"/>
              <w:right w:val="single" w:sz="4" w:space="0" w:color="auto"/>
            </w:tcBorders>
            <w:noWrap/>
            <w:vAlign w:val="bottom"/>
            <w:hideMark/>
          </w:tcPr>
          <w:p w14:paraId="5657012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3276556F" w14:textId="77777777" w:rsidTr="001E12F3">
        <w:trPr>
          <w:trHeight w:val="573"/>
          <w:jc w:val="center"/>
        </w:trPr>
        <w:tc>
          <w:tcPr>
            <w:tcW w:w="3261" w:type="dxa"/>
            <w:tcBorders>
              <w:top w:val="nil"/>
              <w:left w:val="single" w:sz="4" w:space="0" w:color="auto"/>
              <w:bottom w:val="single" w:sz="4" w:space="0" w:color="auto"/>
              <w:right w:val="single" w:sz="4" w:space="0" w:color="auto"/>
            </w:tcBorders>
            <w:hideMark/>
          </w:tcPr>
          <w:p w14:paraId="2432C60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Субсидии на организацию бесплатного горячего питания обучающихся, получающих начальное </w:t>
            </w:r>
            <w:r w:rsidRPr="001E12F3">
              <w:rPr>
                <w:rFonts w:eastAsia="Times New Roman"/>
                <w:szCs w:val="24"/>
                <w:lang w:eastAsia="ru-RU"/>
              </w:rPr>
              <w:lastRenderedPageBreak/>
              <w:t>общее образование в муниципальных образовательных организациях Нижегородской области</w:t>
            </w:r>
          </w:p>
        </w:tc>
        <w:tc>
          <w:tcPr>
            <w:tcW w:w="850" w:type="dxa"/>
            <w:tcBorders>
              <w:top w:val="nil"/>
              <w:left w:val="nil"/>
              <w:bottom w:val="single" w:sz="4" w:space="0" w:color="auto"/>
              <w:right w:val="single" w:sz="4" w:space="0" w:color="auto"/>
            </w:tcBorders>
            <w:vAlign w:val="bottom"/>
            <w:hideMark/>
          </w:tcPr>
          <w:p w14:paraId="4AE40B1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074</w:t>
            </w:r>
          </w:p>
        </w:tc>
        <w:tc>
          <w:tcPr>
            <w:tcW w:w="2693" w:type="dxa"/>
            <w:tcBorders>
              <w:top w:val="nil"/>
              <w:left w:val="nil"/>
              <w:bottom w:val="single" w:sz="4" w:space="0" w:color="auto"/>
              <w:right w:val="single" w:sz="4" w:space="0" w:color="auto"/>
            </w:tcBorders>
            <w:vAlign w:val="bottom"/>
            <w:hideMark/>
          </w:tcPr>
          <w:p w14:paraId="2989E6D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2.02.25304.14.0110.150</w:t>
            </w:r>
          </w:p>
        </w:tc>
        <w:tc>
          <w:tcPr>
            <w:tcW w:w="1418" w:type="dxa"/>
            <w:tcBorders>
              <w:top w:val="nil"/>
              <w:left w:val="nil"/>
              <w:bottom w:val="single" w:sz="4" w:space="0" w:color="auto"/>
              <w:right w:val="single" w:sz="4" w:space="0" w:color="auto"/>
            </w:tcBorders>
            <w:vAlign w:val="bottom"/>
            <w:hideMark/>
          </w:tcPr>
          <w:p w14:paraId="2A6A9C0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30 536,8</w:t>
            </w:r>
          </w:p>
        </w:tc>
        <w:tc>
          <w:tcPr>
            <w:tcW w:w="1417" w:type="dxa"/>
            <w:tcBorders>
              <w:top w:val="nil"/>
              <w:left w:val="nil"/>
              <w:bottom w:val="single" w:sz="4" w:space="0" w:color="auto"/>
              <w:right w:val="single" w:sz="4" w:space="0" w:color="auto"/>
            </w:tcBorders>
            <w:vAlign w:val="bottom"/>
            <w:hideMark/>
          </w:tcPr>
          <w:p w14:paraId="56EFA58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20 915,6</w:t>
            </w:r>
          </w:p>
        </w:tc>
        <w:tc>
          <w:tcPr>
            <w:tcW w:w="851" w:type="dxa"/>
            <w:tcBorders>
              <w:top w:val="nil"/>
              <w:left w:val="nil"/>
              <w:bottom w:val="single" w:sz="4" w:space="0" w:color="auto"/>
              <w:right w:val="single" w:sz="4" w:space="0" w:color="auto"/>
            </w:tcBorders>
            <w:noWrap/>
            <w:vAlign w:val="bottom"/>
            <w:hideMark/>
          </w:tcPr>
          <w:p w14:paraId="42AE441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68,5</w:t>
            </w:r>
          </w:p>
        </w:tc>
      </w:tr>
      <w:tr w:rsidR="001E12F3" w:rsidRPr="001E12F3" w14:paraId="0018A3AD" w14:textId="77777777" w:rsidTr="001E12F3">
        <w:trPr>
          <w:trHeight w:val="1575"/>
          <w:jc w:val="center"/>
        </w:trPr>
        <w:tc>
          <w:tcPr>
            <w:tcW w:w="3261" w:type="dxa"/>
            <w:tcBorders>
              <w:top w:val="nil"/>
              <w:left w:val="single" w:sz="4" w:space="0" w:color="auto"/>
              <w:bottom w:val="single" w:sz="4" w:space="0" w:color="auto"/>
              <w:right w:val="single" w:sz="4" w:space="0" w:color="auto"/>
            </w:tcBorders>
            <w:hideMark/>
          </w:tcPr>
          <w:p w14:paraId="00B8569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850" w:type="dxa"/>
            <w:tcBorders>
              <w:top w:val="nil"/>
              <w:left w:val="nil"/>
              <w:bottom w:val="single" w:sz="4" w:space="0" w:color="auto"/>
              <w:right w:val="single" w:sz="4" w:space="0" w:color="auto"/>
            </w:tcBorders>
            <w:vAlign w:val="bottom"/>
            <w:hideMark/>
          </w:tcPr>
          <w:p w14:paraId="3ADDF1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6F7F4E7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2.02.25304.14.0220.150</w:t>
            </w:r>
          </w:p>
        </w:tc>
        <w:tc>
          <w:tcPr>
            <w:tcW w:w="1418" w:type="dxa"/>
            <w:tcBorders>
              <w:top w:val="nil"/>
              <w:left w:val="nil"/>
              <w:bottom w:val="single" w:sz="4" w:space="0" w:color="auto"/>
              <w:right w:val="single" w:sz="4" w:space="0" w:color="auto"/>
            </w:tcBorders>
            <w:vAlign w:val="bottom"/>
            <w:hideMark/>
          </w:tcPr>
          <w:p w14:paraId="01F2570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11 294,4</w:t>
            </w:r>
          </w:p>
        </w:tc>
        <w:tc>
          <w:tcPr>
            <w:tcW w:w="1417" w:type="dxa"/>
            <w:tcBorders>
              <w:top w:val="nil"/>
              <w:left w:val="nil"/>
              <w:bottom w:val="single" w:sz="4" w:space="0" w:color="auto"/>
              <w:right w:val="single" w:sz="4" w:space="0" w:color="auto"/>
            </w:tcBorders>
            <w:vAlign w:val="bottom"/>
            <w:hideMark/>
          </w:tcPr>
          <w:p w14:paraId="490207C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6DF2364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E009B46"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4C4BD6B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мероприятий по исполнению требований к антитеррористической защищенности объектов образования</w:t>
            </w:r>
          </w:p>
        </w:tc>
        <w:tc>
          <w:tcPr>
            <w:tcW w:w="850" w:type="dxa"/>
            <w:tcBorders>
              <w:top w:val="nil"/>
              <w:left w:val="nil"/>
              <w:bottom w:val="single" w:sz="4" w:space="0" w:color="auto"/>
              <w:right w:val="single" w:sz="4" w:space="0" w:color="auto"/>
            </w:tcBorders>
            <w:vAlign w:val="bottom"/>
            <w:hideMark/>
          </w:tcPr>
          <w:p w14:paraId="14795DD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0F12A28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58F2EF1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1 327,4</w:t>
            </w:r>
          </w:p>
        </w:tc>
        <w:tc>
          <w:tcPr>
            <w:tcW w:w="1417" w:type="dxa"/>
            <w:tcBorders>
              <w:top w:val="nil"/>
              <w:left w:val="nil"/>
              <w:bottom w:val="single" w:sz="4" w:space="0" w:color="auto"/>
              <w:right w:val="single" w:sz="4" w:space="0" w:color="auto"/>
            </w:tcBorders>
            <w:vAlign w:val="bottom"/>
            <w:hideMark/>
          </w:tcPr>
          <w:p w14:paraId="7ACA0B9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1 327,4</w:t>
            </w:r>
          </w:p>
        </w:tc>
        <w:tc>
          <w:tcPr>
            <w:tcW w:w="851" w:type="dxa"/>
            <w:tcBorders>
              <w:top w:val="nil"/>
              <w:left w:val="nil"/>
              <w:bottom w:val="single" w:sz="4" w:space="0" w:color="auto"/>
              <w:right w:val="single" w:sz="4" w:space="0" w:color="auto"/>
            </w:tcBorders>
            <w:noWrap/>
            <w:vAlign w:val="bottom"/>
            <w:hideMark/>
          </w:tcPr>
          <w:p w14:paraId="342C2E7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0CE82701" w14:textId="77777777" w:rsidTr="001E12F3">
        <w:trPr>
          <w:trHeight w:val="1687"/>
          <w:jc w:val="center"/>
        </w:trPr>
        <w:tc>
          <w:tcPr>
            <w:tcW w:w="3261" w:type="dxa"/>
            <w:tcBorders>
              <w:top w:val="nil"/>
              <w:left w:val="single" w:sz="4" w:space="0" w:color="auto"/>
              <w:bottom w:val="single" w:sz="4" w:space="0" w:color="auto"/>
              <w:right w:val="single" w:sz="4" w:space="0" w:color="auto"/>
            </w:tcBorders>
            <w:hideMark/>
          </w:tcPr>
          <w:p w14:paraId="18519DC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850" w:type="dxa"/>
            <w:tcBorders>
              <w:top w:val="nil"/>
              <w:left w:val="nil"/>
              <w:bottom w:val="single" w:sz="4" w:space="0" w:color="auto"/>
              <w:right w:val="single" w:sz="4" w:space="0" w:color="auto"/>
            </w:tcBorders>
            <w:vAlign w:val="bottom"/>
            <w:hideMark/>
          </w:tcPr>
          <w:p w14:paraId="0E1FA55B" w14:textId="77777777" w:rsidR="001E12F3" w:rsidRPr="001E12F3" w:rsidRDefault="001E12F3" w:rsidP="001E12F3">
            <w:pPr>
              <w:ind w:firstLine="0"/>
              <w:jc w:val="center"/>
              <w:outlineLvl w:val="0"/>
              <w:rPr>
                <w:rFonts w:eastAsia="Times New Roman"/>
                <w:szCs w:val="24"/>
                <w:lang w:eastAsia="ru-RU"/>
              </w:rPr>
            </w:pPr>
          </w:p>
          <w:p w14:paraId="6F174C67" w14:textId="77777777" w:rsidR="001E12F3" w:rsidRPr="001E12F3" w:rsidRDefault="001E12F3" w:rsidP="001E12F3">
            <w:pPr>
              <w:ind w:firstLine="0"/>
              <w:jc w:val="center"/>
              <w:outlineLvl w:val="0"/>
              <w:rPr>
                <w:rFonts w:eastAsia="Times New Roman"/>
                <w:szCs w:val="24"/>
                <w:lang w:eastAsia="ru-RU"/>
              </w:rPr>
            </w:pPr>
          </w:p>
          <w:p w14:paraId="6BDAFC08" w14:textId="77777777" w:rsidR="001E12F3" w:rsidRPr="001E12F3" w:rsidRDefault="001E12F3" w:rsidP="001E12F3">
            <w:pPr>
              <w:ind w:firstLine="0"/>
              <w:jc w:val="center"/>
              <w:outlineLvl w:val="0"/>
              <w:rPr>
                <w:rFonts w:eastAsia="Times New Roman"/>
                <w:szCs w:val="24"/>
                <w:lang w:eastAsia="ru-RU"/>
              </w:rPr>
            </w:pPr>
          </w:p>
          <w:p w14:paraId="4B03BF68" w14:textId="77777777" w:rsidR="001E12F3" w:rsidRPr="001E12F3" w:rsidRDefault="001E12F3" w:rsidP="001E12F3">
            <w:pPr>
              <w:ind w:firstLine="0"/>
              <w:jc w:val="center"/>
              <w:outlineLvl w:val="0"/>
              <w:rPr>
                <w:rFonts w:eastAsia="Times New Roman"/>
                <w:szCs w:val="24"/>
                <w:lang w:eastAsia="ru-RU"/>
              </w:rPr>
            </w:pPr>
          </w:p>
          <w:p w14:paraId="69D2E666" w14:textId="77777777" w:rsidR="001E12F3" w:rsidRPr="001E12F3" w:rsidRDefault="001E12F3" w:rsidP="001E12F3">
            <w:pPr>
              <w:ind w:firstLine="0"/>
              <w:jc w:val="center"/>
              <w:outlineLvl w:val="0"/>
              <w:rPr>
                <w:rFonts w:eastAsia="Times New Roman"/>
                <w:szCs w:val="24"/>
                <w:lang w:eastAsia="ru-RU"/>
              </w:rPr>
            </w:pPr>
          </w:p>
          <w:p w14:paraId="5ADDCD4A" w14:textId="77777777" w:rsidR="001E12F3" w:rsidRPr="001E12F3" w:rsidRDefault="001E12F3" w:rsidP="001E12F3">
            <w:pPr>
              <w:ind w:firstLine="0"/>
              <w:jc w:val="center"/>
              <w:outlineLvl w:val="0"/>
              <w:rPr>
                <w:rFonts w:eastAsia="Times New Roman"/>
                <w:szCs w:val="24"/>
                <w:lang w:eastAsia="ru-RU"/>
              </w:rPr>
            </w:pPr>
          </w:p>
          <w:p w14:paraId="0A1981DA" w14:textId="77777777" w:rsidR="001E12F3" w:rsidRPr="001E12F3" w:rsidRDefault="001E12F3" w:rsidP="001E12F3">
            <w:pPr>
              <w:ind w:firstLine="0"/>
              <w:jc w:val="center"/>
              <w:outlineLvl w:val="0"/>
              <w:rPr>
                <w:rFonts w:eastAsia="Times New Roman"/>
                <w:szCs w:val="24"/>
                <w:lang w:eastAsia="ru-RU"/>
              </w:rPr>
            </w:pPr>
          </w:p>
          <w:p w14:paraId="0F97463D" w14:textId="77777777" w:rsidR="001E12F3" w:rsidRPr="001E12F3" w:rsidRDefault="001E12F3" w:rsidP="001E12F3">
            <w:pPr>
              <w:ind w:firstLine="0"/>
              <w:jc w:val="center"/>
              <w:outlineLvl w:val="0"/>
              <w:rPr>
                <w:rFonts w:eastAsia="Times New Roman"/>
                <w:szCs w:val="24"/>
                <w:lang w:eastAsia="ru-RU"/>
              </w:rPr>
            </w:pPr>
          </w:p>
          <w:p w14:paraId="396E54EC" w14:textId="77777777" w:rsidR="001E12F3" w:rsidRPr="001E12F3" w:rsidRDefault="001E12F3" w:rsidP="001E12F3">
            <w:pPr>
              <w:ind w:firstLine="0"/>
              <w:jc w:val="center"/>
              <w:outlineLvl w:val="0"/>
              <w:rPr>
                <w:rFonts w:eastAsia="Times New Roman"/>
                <w:szCs w:val="24"/>
                <w:lang w:eastAsia="ru-RU"/>
              </w:rPr>
            </w:pPr>
          </w:p>
          <w:p w14:paraId="58BCB581" w14:textId="77777777" w:rsidR="001E12F3" w:rsidRPr="001E12F3" w:rsidRDefault="001E12F3" w:rsidP="001E12F3">
            <w:pPr>
              <w:ind w:firstLine="0"/>
              <w:jc w:val="center"/>
              <w:outlineLvl w:val="0"/>
              <w:rPr>
                <w:rFonts w:eastAsia="Times New Roman"/>
                <w:szCs w:val="24"/>
                <w:lang w:eastAsia="ru-RU"/>
              </w:rPr>
            </w:pPr>
          </w:p>
          <w:p w14:paraId="5A8BF28C" w14:textId="77777777" w:rsidR="001E12F3" w:rsidRPr="001E12F3" w:rsidRDefault="001E12F3" w:rsidP="001E12F3">
            <w:pPr>
              <w:ind w:firstLine="0"/>
              <w:jc w:val="center"/>
              <w:outlineLvl w:val="0"/>
              <w:rPr>
                <w:rFonts w:eastAsia="Times New Roman"/>
                <w:szCs w:val="24"/>
                <w:lang w:eastAsia="ru-RU"/>
              </w:rPr>
            </w:pPr>
          </w:p>
          <w:p w14:paraId="45E4D926" w14:textId="77777777" w:rsidR="001E12F3" w:rsidRPr="001E12F3" w:rsidRDefault="001E12F3" w:rsidP="001E12F3">
            <w:pPr>
              <w:ind w:firstLine="0"/>
              <w:jc w:val="center"/>
              <w:outlineLvl w:val="0"/>
              <w:rPr>
                <w:rFonts w:eastAsia="Times New Roman"/>
                <w:szCs w:val="24"/>
                <w:lang w:eastAsia="ru-RU"/>
              </w:rPr>
            </w:pPr>
          </w:p>
          <w:p w14:paraId="776B5D0B" w14:textId="77777777" w:rsidR="001E12F3" w:rsidRPr="001E12F3" w:rsidRDefault="001E12F3" w:rsidP="001E12F3">
            <w:pPr>
              <w:ind w:firstLine="0"/>
              <w:jc w:val="center"/>
              <w:outlineLvl w:val="0"/>
              <w:rPr>
                <w:rFonts w:eastAsia="Times New Roman"/>
                <w:szCs w:val="24"/>
                <w:lang w:eastAsia="ru-RU"/>
              </w:rPr>
            </w:pPr>
          </w:p>
          <w:p w14:paraId="6CDD71D2" w14:textId="77777777" w:rsidR="001E12F3" w:rsidRPr="001E12F3" w:rsidRDefault="001E12F3" w:rsidP="001E12F3">
            <w:pPr>
              <w:ind w:firstLine="0"/>
              <w:jc w:val="center"/>
              <w:outlineLvl w:val="0"/>
              <w:rPr>
                <w:rFonts w:eastAsia="Times New Roman"/>
                <w:szCs w:val="24"/>
                <w:lang w:eastAsia="ru-RU"/>
              </w:rPr>
            </w:pPr>
          </w:p>
          <w:p w14:paraId="066464D4" w14:textId="77777777" w:rsidR="001E12F3" w:rsidRPr="001E12F3" w:rsidRDefault="001E12F3" w:rsidP="001E12F3">
            <w:pPr>
              <w:ind w:firstLine="0"/>
              <w:jc w:val="center"/>
              <w:outlineLvl w:val="0"/>
              <w:rPr>
                <w:rFonts w:eastAsia="Times New Roman"/>
                <w:szCs w:val="24"/>
                <w:lang w:eastAsia="ru-RU"/>
              </w:rPr>
            </w:pPr>
          </w:p>
          <w:p w14:paraId="547CBCE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5067EA58" w14:textId="77777777" w:rsidR="001E12F3" w:rsidRPr="001E12F3" w:rsidRDefault="001E12F3" w:rsidP="001E12F3">
            <w:pPr>
              <w:ind w:firstLine="0"/>
              <w:jc w:val="center"/>
              <w:outlineLvl w:val="0"/>
              <w:rPr>
                <w:rFonts w:eastAsia="Times New Roman"/>
                <w:szCs w:val="24"/>
                <w:lang w:eastAsia="ru-RU"/>
              </w:rPr>
            </w:pPr>
          </w:p>
          <w:p w14:paraId="3D96188C" w14:textId="77777777" w:rsidR="001E12F3" w:rsidRPr="001E12F3" w:rsidRDefault="001E12F3" w:rsidP="001E12F3">
            <w:pPr>
              <w:ind w:firstLine="0"/>
              <w:jc w:val="center"/>
              <w:outlineLvl w:val="0"/>
              <w:rPr>
                <w:rFonts w:eastAsia="Times New Roman"/>
                <w:szCs w:val="24"/>
                <w:lang w:eastAsia="ru-RU"/>
              </w:rPr>
            </w:pPr>
          </w:p>
          <w:p w14:paraId="42387FE3" w14:textId="77777777" w:rsidR="001E12F3" w:rsidRPr="001E12F3" w:rsidRDefault="001E12F3" w:rsidP="001E12F3">
            <w:pPr>
              <w:ind w:firstLine="0"/>
              <w:jc w:val="center"/>
              <w:outlineLvl w:val="0"/>
              <w:rPr>
                <w:rFonts w:eastAsia="Times New Roman"/>
                <w:szCs w:val="24"/>
                <w:lang w:eastAsia="ru-RU"/>
              </w:rPr>
            </w:pPr>
          </w:p>
          <w:p w14:paraId="0C8EF6D1" w14:textId="77777777" w:rsidR="001E12F3" w:rsidRPr="001E12F3" w:rsidRDefault="001E12F3" w:rsidP="001E12F3">
            <w:pPr>
              <w:ind w:firstLine="0"/>
              <w:jc w:val="center"/>
              <w:outlineLvl w:val="0"/>
              <w:rPr>
                <w:rFonts w:eastAsia="Times New Roman"/>
                <w:szCs w:val="24"/>
                <w:lang w:eastAsia="ru-RU"/>
              </w:rPr>
            </w:pPr>
          </w:p>
          <w:p w14:paraId="639F711D" w14:textId="77777777" w:rsidR="001E12F3" w:rsidRPr="001E12F3" w:rsidRDefault="001E12F3" w:rsidP="001E12F3">
            <w:pPr>
              <w:ind w:firstLine="0"/>
              <w:jc w:val="center"/>
              <w:outlineLvl w:val="0"/>
              <w:rPr>
                <w:rFonts w:eastAsia="Times New Roman"/>
                <w:szCs w:val="24"/>
                <w:lang w:eastAsia="ru-RU"/>
              </w:rPr>
            </w:pPr>
          </w:p>
          <w:p w14:paraId="76C3406C" w14:textId="77777777" w:rsidR="001E12F3" w:rsidRPr="001E12F3" w:rsidRDefault="001E12F3" w:rsidP="001E12F3">
            <w:pPr>
              <w:ind w:firstLine="0"/>
              <w:jc w:val="center"/>
              <w:outlineLvl w:val="0"/>
              <w:rPr>
                <w:rFonts w:eastAsia="Times New Roman"/>
                <w:szCs w:val="24"/>
                <w:lang w:eastAsia="ru-RU"/>
              </w:rPr>
            </w:pPr>
          </w:p>
          <w:p w14:paraId="3B8B55BD" w14:textId="77777777" w:rsidR="001E12F3" w:rsidRPr="001E12F3" w:rsidRDefault="001E12F3" w:rsidP="001E12F3">
            <w:pPr>
              <w:ind w:firstLine="0"/>
              <w:jc w:val="center"/>
              <w:outlineLvl w:val="0"/>
              <w:rPr>
                <w:rFonts w:eastAsia="Times New Roman"/>
                <w:szCs w:val="24"/>
                <w:lang w:eastAsia="ru-RU"/>
              </w:rPr>
            </w:pPr>
          </w:p>
          <w:p w14:paraId="6B64F9B7" w14:textId="77777777" w:rsidR="001E12F3" w:rsidRPr="001E12F3" w:rsidRDefault="001E12F3" w:rsidP="001E12F3">
            <w:pPr>
              <w:ind w:firstLine="0"/>
              <w:jc w:val="center"/>
              <w:outlineLvl w:val="0"/>
              <w:rPr>
                <w:rFonts w:eastAsia="Times New Roman"/>
                <w:szCs w:val="24"/>
                <w:lang w:eastAsia="ru-RU"/>
              </w:rPr>
            </w:pPr>
          </w:p>
          <w:p w14:paraId="1BCCDB51" w14:textId="77777777" w:rsidR="001E12F3" w:rsidRPr="001E12F3" w:rsidRDefault="001E12F3" w:rsidP="001E12F3">
            <w:pPr>
              <w:ind w:firstLine="0"/>
              <w:jc w:val="center"/>
              <w:outlineLvl w:val="0"/>
              <w:rPr>
                <w:rFonts w:eastAsia="Times New Roman"/>
                <w:szCs w:val="24"/>
                <w:lang w:eastAsia="ru-RU"/>
              </w:rPr>
            </w:pPr>
          </w:p>
          <w:p w14:paraId="1D067364" w14:textId="77777777" w:rsidR="001E12F3" w:rsidRPr="001E12F3" w:rsidRDefault="001E12F3" w:rsidP="001E12F3">
            <w:pPr>
              <w:ind w:firstLine="0"/>
              <w:jc w:val="center"/>
              <w:outlineLvl w:val="0"/>
              <w:rPr>
                <w:rFonts w:eastAsia="Times New Roman"/>
                <w:szCs w:val="24"/>
                <w:lang w:eastAsia="ru-RU"/>
              </w:rPr>
            </w:pPr>
          </w:p>
          <w:p w14:paraId="1B858950" w14:textId="77777777" w:rsidR="001E12F3" w:rsidRPr="001E12F3" w:rsidRDefault="001E12F3" w:rsidP="001E12F3">
            <w:pPr>
              <w:ind w:firstLine="0"/>
              <w:jc w:val="center"/>
              <w:outlineLvl w:val="0"/>
              <w:rPr>
                <w:rFonts w:eastAsia="Times New Roman"/>
                <w:szCs w:val="24"/>
                <w:lang w:eastAsia="ru-RU"/>
              </w:rPr>
            </w:pPr>
          </w:p>
          <w:p w14:paraId="6CF18E90" w14:textId="77777777" w:rsidR="001E12F3" w:rsidRPr="001E12F3" w:rsidRDefault="001E12F3" w:rsidP="001E12F3">
            <w:pPr>
              <w:ind w:firstLine="0"/>
              <w:jc w:val="center"/>
              <w:outlineLvl w:val="0"/>
              <w:rPr>
                <w:rFonts w:eastAsia="Times New Roman"/>
                <w:szCs w:val="24"/>
                <w:lang w:eastAsia="ru-RU"/>
              </w:rPr>
            </w:pPr>
          </w:p>
          <w:p w14:paraId="09F7159D" w14:textId="77777777" w:rsidR="001E12F3" w:rsidRPr="001E12F3" w:rsidRDefault="001E12F3" w:rsidP="001E12F3">
            <w:pPr>
              <w:ind w:firstLine="0"/>
              <w:jc w:val="center"/>
              <w:outlineLvl w:val="0"/>
              <w:rPr>
                <w:rFonts w:eastAsia="Times New Roman"/>
                <w:szCs w:val="24"/>
                <w:lang w:eastAsia="ru-RU"/>
              </w:rPr>
            </w:pPr>
          </w:p>
          <w:p w14:paraId="6704DFB4" w14:textId="77777777" w:rsidR="001E12F3" w:rsidRPr="001E12F3" w:rsidRDefault="001E12F3" w:rsidP="001E12F3">
            <w:pPr>
              <w:ind w:firstLine="0"/>
              <w:jc w:val="center"/>
              <w:outlineLvl w:val="0"/>
              <w:rPr>
                <w:rFonts w:eastAsia="Times New Roman"/>
                <w:szCs w:val="24"/>
                <w:lang w:eastAsia="ru-RU"/>
              </w:rPr>
            </w:pPr>
          </w:p>
          <w:p w14:paraId="4106FB05" w14:textId="77777777" w:rsidR="001E12F3" w:rsidRPr="001E12F3" w:rsidRDefault="001E12F3" w:rsidP="001E12F3">
            <w:pPr>
              <w:ind w:firstLine="0"/>
              <w:jc w:val="center"/>
              <w:outlineLvl w:val="0"/>
              <w:rPr>
                <w:rFonts w:eastAsia="Times New Roman"/>
                <w:szCs w:val="24"/>
                <w:lang w:eastAsia="ru-RU"/>
              </w:rPr>
            </w:pPr>
          </w:p>
          <w:p w14:paraId="43D8C79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6E6E6883" w14:textId="77777777" w:rsidR="001E12F3" w:rsidRPr="001E12F3" w:rsidRDefault="001E12F3" w:rsidP="001E12F3">
            <w:pPr>
              <w:ind w:firstLine="0"/>
              <w:jc w:val="center"/>
              <w:outlineLvl w:val="0"/>
              <w:rPr>
                <w:rFonts w:eastAsia="Times New Roman"/>
                <w:szCs w:val="24"/>
                <w:lang w:eastAsia="ru-RU"/>
              </w:rPr>
            </w:pPr>
          </w:p>
          <w:p w14:paraId="1CAC5650" w14:textId="77777777" w:rsidR="001E12F3" w:rsidRPr="001E12F3" w:rsidRDefault="001E12F3" w:rsidP="001E12F3">
            <w:pPr>
              <w:ind w:firstLine="0"/>
              <w:jc w:val="center"/>
              <w:outlineLvl w:val="0"/>
              <w:rPr>
                <w:rFonts w:eastAsia="Times New Roman"/>
                <w:szCs w:val="24"/>
                <w:lang w:eastAsia="ru-RU"/>
              </w:rPr>
            </w:pPr>
          </w:p>
          <w:p w14:paraId="1A78041F" w14:textId="77777777" w:rsidR="001E12F3" w:rsidRPr="001E12F3" w:rsidRDefault="001E12F3" w:rsidP="001E12F3">
            <w:pPr>
              <w:ind w:firstLine="0"/>
              <w:jc w:val="center"/>
              <w:outlineLvl w:val="0"/>
              <w:rPr>
                <w:rFonts w:eastAsia="Times New Roman"/>
                <w:szCs w:val="24"/>
                <w:lang w:eastAsia="ru-RU"/>
              </w:rPr>
            </w:pPr>
          </w:p>
          <w:p w14:paraId="0942D090" w14:textId="77777777" w:rsidR="001E12F3" w:rsidRPr="001E12F3" w:rsidRDefault="001E12F3" w:rsidP="001E12F3">
            <w:pPr>
              <w:ind w:firstLine="0"/>
              <w:jc w:val="center"/>
              <w:outlineLvl w:val="0"/>
              <w:rPr>
                <w:rFonts w:eastAsia="Times New Roman"/>
                <w:szCs w:val="24"/>
                <w:lang w:eastAsia="ru-RU"/>
              </w:rPr>
            </w:pPr>
          </w:p>
          <w:p w14:paraId="6347D9BC" w14:textId="77777777" w:rsidR="001E12F3" w:rsidRPr="001E12F3" w:rsidRDefault="001E12F3" w:rsidP="001E12F3">
            <w:pPr>
              <w:ind w:firstLine="0"/>
              <w:jc w:val="center"/>
              <w:outlineLvl w:val="0"/>
              <w:rPr>
                <w:rFonts w:eastAsia="Times New Roman"/>
                <w:szCs w:val="24"/>
                <w:lang w:eastAsia="ru-RU"/>
              </w:rPr>
            </w:pPr>
          </w:p>
          <w:p w14:paraId="5678EEB1" w14:textId="77777777" w:rsidR="001E12F3" w:rsidRPr="001E12F3" w:rsidRDefault="001E12F3" w:rsidP="001E12F3">
            <w:pPr>
              <w:ind w:firstLine="0"/>
              <w:jc w:val="center"/>
              <w:outlineLvl w:val="0"/>
              <w:rPr>
                <w:rFonts w:eastAsia="Times New Roman"/>
                <w:szCs w:val="24"/>
                <w:lang w:eastAsia="ru-RU"/>
              </w:rPr>
            </w:pPr>
          </w:p>
          <w:p w14:paraId="7869DDA1" w14:textId="77777777" w:rsidR="001E12F3" w:rsidRPr="001E12F3" w:rsidRDefault="001E12F3" w:rsidP="001E12F3">
            <w:pPr>
              <w:ind w:firstLine="0"/>
              <w:jc w:val="center"/>
              <w:outlineLvl w:val="0"/>
              <w:rPr>
                <w:rFonts w:eastAsia="Times New Roman"/>
                <w:szCs w:val="24"/>
                <w:lang w:eastAsia="ru-RU"/>
              </w:rPr>
            </w:pPr>
          </w:p>
          <w:p w14:paraId="106867D2" w14:textId="77777777" w:rsidR="001E12F3" w:rsidRPr="001E12F3" w:rsidRDefault="001E12F3" w:rsidP="001E12F3">
            <w:pPr>
              <w:ind w:firstLine="0"/>
              <w:jc w:val="center"/>
              <w:outlineLvl w:val="0"/>
              <w:rPr>
                <w:rFonts w:eastAsia="Times New Roman"/>
                <w:szCs w:val="24"/>
                <w:lang w:eastAsia="ru-RU"/>
              </w:rPr>
            </w:pPr>
          </w:p>
          <w:p w14:paraId="1063A05C" w14:textId="77777777" w:rsidR="001E12F3" w:rsidRPr="001E12F3" w:rsidRDefault="001E12F3" w:rsidP="001E12F3">
            <w:pPr>
              <w:ind w:firstLine="0"/>
              <w:jc w:val="center"/>
              <w:outlineLvl w:val="0"/>
              <w:rPr>
                <w:rFonts w:eastAsia="Times New Roman"/>
                <w:szCs w:val="24"/>
                <w:lang w:eastAsia="ru-RU"/>
              </w:rPr>
            </w:pPr>
          </w:p>
          <w:p w14:paraId="590B9E52" w14:textId="77777777" w:rsidR="001E12F3" w:rsidRPr="001E12F3" w:rsidRDefault="001E12F3" w:rsidP="001E12F3">
            <w:pPr>
              <w:ind w:firstLine="0"/>
              <w:jc w:val="center"/>
              <w:outlineLvl w:val="0"/>
              <w:rPr>
                <w:rFonts w:eastAsia="Times New Roman"/>
                <w:szCs w:val="24"/>
                <w:lang w:eastAsia="ru-RU"/>
              </w:rPr>
            </w:pPr>
          </w:p>
          <w:p w14:paraId="2DC592C5" w14:textId="77777777" w:rsidR="001E12F3" w:rsidRPr="001E12F3" w:rsidRDefault="001E12F3" w:rsidP="001E12F3">
            <w:pPr>
              <w:ind w:firstLine="0"/>
              <w:jc w:val="center"/>
              <w:outlineLvl w:val="0"/>
              <w:rPr>
                <w:rFonts w:eastAsia="Times New Roman"/>
                <w:szCs w:val="24"/>
                <w:lang w:eastAsia="ru-RU"/>
              </w:rPr>
            </w:pPr>
          </w:p>
          <w:p w14:paraId="0F9C6763" w14:textId="77777777" w:rsidR="001E12F3" w:rsidRPr="001E12F3" w:rsidRDefault="001E12F3" w:rsidP="001E12F3">
            <w:pPr>
              <w:ind w:firstLine="0"/>
              <w:jc w:val="center"/>
              <w:outlineLvl w:val="0"/>
              <w:rPr>
                <w:rFonts w:eastAsia="Times New Roman"/>
                <w:szCs w:val="24"/>
                <w:lang w:eastAsia="ru-RU"/>
              </w:rPr>
            </w:pPr>
          </w:p>
          <w:p w14:paraId="7E36EFF1" w14:textId="77777777" w:rsidR="001E12F3" w:rsidRPr="001E12F3" w:rsidRDefault="001E12F3" w:rsidP="001E12F3">
            <w:pPr>
              <w:ind w:firstLine="0"/>
              <w:jc w:val="center"/>
              <w:outlineLvl w:val="0"/>
              <w:rPr>
                <w:rFonts w:eastAsia="Times New Roman"/>
                <w:szCs w:val="24"/>
                <w:lang w:eastAsia="ru-RU"/>
              </w:rPr>
            </w:pPr>
          </w:p>
          <w:p w14:paraId="1C9FEC7C" w14:textId="77777777" w:rsidR="001E12F3" w:rsidRPr="001E12F3" w:rsidRDefault="001E12F3" w:rsidP="001E12F3">
            <w:pPr>
              <w:ind w:firstLine="0"/>
              <w:jc w:val="center"/>
              <w:outlineLvl w:val="0"/>
              <w:rPr>
                <w:rFonts w:eastAsia="Times New Roman"/>
                <w:szCs w:val="24"/>
                <w:lang w:eastAsia="ru-RU"/>
              </w:rPr>
            </w:pPr>
          </w:p>
          <w:p w14:paraId="3E40154F" w14:textId="77777777" w:rsidR="001E12F3" w:rsidRPr="001E12F3" w:rsidRDefault="001E12F3" w:rsidP="001E12F3">
            <w:pPr>
              <w:ind w:firstLine="0"/>
              <w:jc w:val="center"/>
              <w:outlineLvl w:val="0"/>
              <w:rPr>
                <w:rFonts w:eastAsia="Times New Roman"/>
                <w:szCs w:val="24"/>
                <w:lang w:eastAsia="ru-RU"/>
              </w:rPr>
            </w:pPr>
          </w:p>
          <w:p w14:paraId="3B7E3D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6 499,7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505AF97" w14:textId="77777777" w:rsidR="001E12F3" w:rsidRPr="001E12F3" w:rsidRDefault="001E12F3" w:rsidP="001E12F3">
            <w:pPr>
              <w:ind w:firstLine="0"/>
              <w:jc w:val="center"/>
              <w:outlineLvl w:val="0"/>
              <w:rPr>
                <w:rFonts w:eastAsia="Times New Roman"/>
                <w:szCs w:val="24"/>
                <w:lang w:eastAsia="ru-RU"/>
              </w:rPr>
            </w:pPr>
          </w:p>
          <w:p w14:paraId="762E2FA2" w14:textId="77777777" w:rsidR="001E12F3" w:rsidRPr="001E12F3" w:rsidRDefault="001E12F3" w:rsidP="001E12F3">
            <w:pPr>
              <w:ind w:firstLine="0"/>
              <w:jc w:val="center"/>
              <w:outlineLvl w:val="0"/>
              <w:rPr>
                <w:rFonts w:eastAsia="Times New Roman"/>
                <w:szCs w:val="24"/>
                <w:lang w:eastAsia="ru-RU"/>
              </w:rPr>
            </w:pPr>
          </w:p>
          <w:p w14:paraId="64E65CC0" w14:textId="77777777" w:rsidR="001E12F3" w:rsidRPr="001E12F3" w:rsidRDefault="001E12F3" w:rsidP="001E12F3">
            <w:pPr>
              <w:ind w:firstLine="0"/>
              <w:jc w:val="center"/>
              <w:outlineLvl w:val="0"/>
              <w:rPr>
                <w:rFonts w:eastAsia="Times New Roman"/>
                <w:szCs w:val="24"/>
                <w:lang w:eastAsia="ru-RU"/>
              </w:rPr>
            </w:pPr>
          </w:p>
          <w:p w14:paraId="7481182D" w14:textId="77777777" w:rsidR="001E12F3" w:rsidRPr="001E12F3" w:rsidRDefault="001E12F3" w:rsidP="001E12F3">
            <w:pPr>
              <w:ind w:firstLine="0"/>
              <w:jc w:val="center"/>
              <w:outlineLvl w:val="0"/>
              <w:rPr>
                <w:rFonts w:eastAsia="Times New Roman"/>
                <w:szCs w:val="24"/>
                <w:lang w:eastAsia="ru-RU"/>
              </w:rPr>
            </w:pPr>
          </w:p>
          <w:p w14:paraId="17895BCE" w14:textId="77777777" w:rsidR="001E12F3" w:rsidRPr="001E12F3" w:rsidRDefault="001E12F3" w:rsidP="001E12F3">
            <w:pPr>
              <w:ind w:firstLine="0"/>
              <w:jc w:val="center"/>
              <w:outlineLvl w:val="0"/>
              <w:rPr>
                <w:rFonts w:eastAsia="Times New Roman"/>
                <w:szCs w:val="24"/>
                <w:lang w:eastAsia="ru-RU"/>
              </w:rPr>
            </w:pPr>
          </w:p>
          <w:p w14:paraId="0B939F38" w14:textId="77777777" w:rsidR="001E12F3" w:rsidRPr="001E12F3" w:rsidRDefault="001E12F3" w:rsidP="001E12F3">
            <w:pPr>
              <w:ind w:firstLine="0"/>
              <w:jc w:val="center"/>
              <w:outlineLvl w:val="0"/>
              <w:rPr>
                <w:rFonts w:eastAsia="Times New Roman"/>
                <w:szCs w:val="24"/>
                <w:lang w:eastAsia="ru-RU"/>
              </w:rPr>
            </w:pPr>
          </w:p>
          <w:p w14:paraId="394FCF5B" w14:textId="77777777" w:rsidR="001E12F3" w:rsidRPr="001E12F3" w:rsidRDefault="001E12F3" w:rsidP="001E12F3">
            <w:pPr>
              <w:ind w:firstLine="0"/>
              <w:jc w:val="center"/>
              <w:outlineLvl w:val="0"/>
              <w:rPr>
                <w:rFonts w:eastAsia="Times New Roman"/>
                <w:szCs w:val="24"/>
                <w:lang w:eastAsia="ru-RU"/>
              </w:rPr>
            </w:pPr>
          </w:p>
          <w:p w14:paraId="45D2AFBF" w14:textId="77777777" w:rsidR="001E12F3" w:rsidRPr="001E12F3" w:rsidRDefault="001E12F3" w:rsidP="001E12F3">
            <w:pPr>
              <w:ind w:firstLine="0"/>
              <w:jc w:val="center"/>
              <w:outlineLvl w:val="0"/>
              <w:rPr>
                <w:rFonts w:eastAsia="Times New Roman"/>
                <w:szCs w:val="24"/>
                <w:lang w:eastAsia="ru-RU"/>
              </w:rPr>
            </w:pPr>
          </w:p>
          <w:p w14:paraId="3EAD1C7C" w14:textId="77777777" w:rsidR="001E12F3" w:rsidRPr="001E12F3" w:rsidRDefault="001E12F3" w:rsidP="001E12F3">
            <w:pPr>
              <w:ind w:firstLine="0"/>
              <w:jc w:val="center"/>
              <w:outlineLvl w:val="0"/>
              <w:rPr>
                <w:rFonts w:eastAsia="Times New Roman"/>
                <w:szCs w:val="24"/>
                <w:lang w:eastAsia="ru-RU"/>
              </w:rPr>
            </w:pPr>
          </w:p>
          <w:p w14:paraId="122AA2AE" w14:textId="77777777" w:rsidR="001E12F3" w:rsidRPr="001E12F3" w:rsidRDefault="001E12F3" w:rsidP="001E12F3">
            <w:pPr>
              <w:ind w:firstLine="0"/>
              <w:jc w:val="center"/>
              <w:outlineLvl w:val="0"/>
              <w:rPr>
                <w:rFonts w:eastAsia="Times New Roman"/>
                <w:szCs w:val="24"/>
                <w:lang w:eastAsia="ru-RU"/>
              </w:rPr>
            </w:pPr>
          </w:p>
          <w:p w14:paraId="08AFBAB1" w14:textId="77777777" w:rsidR="001E12F3" w:rsidRPr="001E12F3" w:rsidRDefault="001E12F3" w:rsidP="001E12F3">
            <w:pPr>
              <w:ind w:firstLine="0"/>
              <w:jc w:val="center"/>
              <w:outlineLvl w:val="0"/>
              <w:rPr>
                <w:rFonts w:eastAsia="Times New Roman"/>
                <w:szCs w:val="24"/>
                <w:lang w:eastAsia="ru-RU"/>
              </w:rPr>
            </w:pPr>
          </w:p>
          <w:p w14:paraId="5899C4BB" w14:textId="77777777" w:rsidR="001E12F3" w:rsidRPr="001E12F3" w:rsidRDefault="001E12F3" w:rsidP="001E12F3">
            <w:pPr>
              <w:ind w:firstLine="0"/>
              <w:jc w:val="center"/>
              <w:outlineLvl w:val="0"/>
              <w:rPr>
                <w:rFonts w:eastAsia="Times New Roman"/>
                <w:szCs w:val="24"/>
                <w:lang w:eastAsia="ru-RU"/>
              </w:rPr>
            </w:pPr>
          </w:p>
          <w:p w14:paraId="1E1D2F20" w14:textId="77777777" w:rsidR="001E12F3" w:rsidRPr="001E12F3" w:rsidRDefault="001E12F3" w:rsidP="001E12F3">
            <w:pPr>
              <w:ind w:firstLine="0"/>
              <w:jc w:val="center"/>
              <w:outlineLvl w:val="0"/>
              <w:rPr>
                <w:rFonts w:eastAsia="Times New Roman"/>
                <w:szCs w:val="24"/>
                <w:lang w:eastAsia="ru-RU"/>
              </w:rPr>
            </w:pPr>
          </w:p>
          <w:p w14:paraId="60A59565" w14:textId="77777777" w:rsidR="001E12F3" w:rsidRPr="001E12F3" w:rsidRDefault="001E12F3" w:rsidP="001E12F3">
            <w:pPr>
              <w:ind w:firstLine="0"/>
              <w:jc w:val="center"/>
              <w:outlineLvl w:val="0"/>
              <w:rPr>
                <w:rFonts w:eastAsia="Times New Roman"/>
                <w:szCs w:val="24"/>
                <w:lang w:eastAsia="ru-RU"/>
              </w:rPr>
            </w:pPr>
          </w:p>
          <w:p w14:paraId="4B613B6D" w14:textId="77777777" w:rsidR="001E12F3" w:rsidRPr="001E12F3" w:rsidRDefault="001E12F3" w:rsidP="001E12F3">
            <w:pPr>
              <w:ind w:firstLine="0"/>
              <w:jc w:val="center"/>
              <w:outlineLvl w:val="0"/>
              <w:rPr>
                <w:rFonts w:eastAsia="Times New Roman"/>
                <w:szCs w:val="24"/>
                <w:lang w:eastAsia="ru-RU"/>
              </w:rPr>
            </w:pPr>
          </w:p>
          <w:p w14:paraId="6C31A87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3 610,9</w:t>
            </w:r>
          </w:p>
        </w:tc>
        <w:tc>
          <w:tcPr>
            <w:tcW w:w="851" w:type="dxa"/>
            <w:tcBorders>
              <w:top w:val="nil"/>
              <w:left w:val="single" w:sz="4" w:space="0" w:color="auto"/>
              <w:bottom w:val="single" w:sz="4" w:space="0" w:color="auto"/>
              <w:right w:val="single" w:sz="4" w:space="0" w:color="auto"/>
            </w:tcBorders>
            <w:noWrap/>
            <w:vAlign w:val="bottom"/>
            <w:hideMark/>
          </w:tcPr>
          <w:p w14:paraId="48192F08" w14:textId="77777777" w:rsidR="001E12F3" w:rsidRPr="001E12F3" w:rsidRDefault="001E12F3" w:rsidP="001E12F3">
            <w:pPr>
              <w:ind w:firstLine="0"/>
              <w:jc w:val="center"/>
              <w:outlineLvl w:val="0"/>
              <w:rPr>
                <w:rFonts w:eastAsia="Times New Roman"/>
                <w:szCs w:val="24"/>
                <w:lang w:eastAsia="ru-RU"/>
              </w:rPr>
            </w:pPr>
          </w:p>
          <w:p w14:paraId="092E102A" w14:textId="77777777" w:rsidR="001E12F3" w:rsidRPr="001E12F3" w:rsidRDefault="001E12F3" w:rsidP="001E12F3">
            <w:pPr>
              <w:ind w:firstLine="0"/>
              <w:jc w:val="center"/>
              <w:outlineLvl w:val="0"/>
              <w:rPr>
                <w:rFonts w:eastAsia="Times New Roman"/>
                <w:szCs w:val="24"/>
                <w:lang w:eastAsia="ru-RU"/>
              </w:rPr>
            </w:pPr>
          </w:p>
          <w:p w14:paraId="472ECEF5" w14:textId="77777777" w:rsidR="001E12F3" w:rsidRPr="001E12F3" w:rsidRDefault="001E12F3" w:rsidP="001E12F3">
            <w:pPr>
              <w:ind w:firstLine="0"/>
              <w:jc w:val="center"/>
              <w:outlineLvl w:val="0"/>
              <w:rPr>
                <w:rFonts w:eastAsia="Times New Roman"/>
                <w:szCs w:val="24"/>
                <w:lang w:eastAsia="ru-RU"/>
              </w:rPr>
            </w:pPr>
          </w:p>
          <w:p w14:paraId="69C67394" w14:textId="77777777" w:rsidR="001E12F3" w:rsidRPr="001E12F3" w:rsidRDefault="001E12F3" w:rsidP="001E12F3">
            <w:pPr>
              <w:ind w:firstLine="0"/>
              <w:jc w:val="center"/>
              <w:outlineLvl w:val="0"/>
              <w:rPr>
                <w:rFonts w:eastAsia="Times New Roman"/>
                <w:szCs w:val="24"/>
                <w:lang w:eastAsia="ru-RU"/>
              </w:rPr>
            </w:pPr>
          </w:p>
          <w:p w14:paraId="7D4CE827" w14:textId="77777777" w:rsidR="001E12F3" w:rsidRPr="001E12F3" w:rsidRDefault="001E12F3" w:rsidP="001E12F3">
            <w:pPr>
              <w:ind w:firstLine="0"/>
              <w:jc w:val="center"/>
              <w:outlineLvl w:val="0"/>
              <w:rPr>
                <w:rFonts w:eastAsia="Times New Roman"/>
                <w:szCs w:val="24"/>
                <w:lang w:eastAsia="ru-RU"/>
              </w:rPr>
            </w:pPr>
          </w:p>
          <w:p w14:paraId="0A7315E2" w14:textId="77777777" w:rsidR="001E12F3" w:rsidRPr="001E12F3" w:rsidRDefault="001E12F3" w:rsidP="001E12F3">
            <w:pPr>
              <w:ind w:firstLine="0"/>
              <w:jc w:val="center"/>
              <w:outlineLvl w:val="0"/>
              <w:rPr>
                <w:rFonts w:eastAsia="Times New Roman"/>
                <w:szCs w:val="24"/>
                <w:lang w:eastAsia="ru-RU"/>
              </w:rPr>
            </w:pPr>
          </w:p>
          <w:p w14:paraId="7C1B405C" w14:textId="77777777" w:rsidR="001E12F3" w:rsidRPr="001E12F3" w:rsidRDefault="001E12F3" w:rsidP="001E12F3">
            <w:pPr>
              <w:ind w:firstLine="0"/>
              <w:jc w:val="center"/>
              <w:outlineLvl w:val="0"/>
              <w:rPr>
                <w:rFonts w:eastAsia="Times New Roman"/>
                <w:szCs w:val="24"/>
                <w:lang w:eastAsia="ru-RU"/>
              </w:rPr>
            </w:pPr>
          </w:p>
          <w:p w14:paraId="3C8111A4" w14:textId="77777777" w:rsidR="001E12F3" w:rsidRPr="001E12F3" w:rsidRDefault="001E12F3" w:rsidP="001E12F3">
            <w:pPr>
              <w:ind w:firstLine="0"/>
              <w:jc w:val="center"/>
              <w:outlineLvl w:val="0"/>
              <w:rPr>
                <w:rFonts w:eastAsia="Times New Roman"/>
                <w:szCs w:val="24"/>
                <w:lang w:eastAsia="ru-RU"/>
              </w:rPr>
            </w:pPr>
          </w:p>
          <w:p w14:paraId="3E8EA31C" w14:textId="77777777" w:rsidR="001E12F3" w:rsidRPr="001E12F3" w:rsidRDefault="001E12F3" w:rsidP="001E12F3">
            <w:pPr>
              <w:ind w:firstLine="0"/>
              <w:jc w:val="center"/>
              <w:outlineLvl w:val="0"/>
              <w:rPr>
                <w:rFonts w:eastAsia="Times New Roman"/>
                <w:szCs w:val="24"/>
                <w:lang w:eastAsia="ru-RU"/>
              </w:rPr>
            </w:pPr>
          </w:p>
          <w:p w14:paraId="01143D8C" w14:textId="77777777" w:rsidR="001E12F3" w:rsidRPr="001E12F3" w:rsidRDefault="001E12F3" w:rsidP="001E12F3">
            <w:pPr>
              <w:ind w:firstLine="0"/>
              <w:jc w:val="center"/>
              <w:outlineLvl w:val="0"/>
              <w:rPr>
                <w:rFonts w:eastAsia="Times New Roman"/>
                <w:szCs w:val="24"/>
                <w:lang w:eastAsia="ru-RU"/>
              </w:rPr>
            </w:pPr>
          </w:p>
          <w:p w14:paraId="0089C535" w14:textId="77777777" w:rsidR="001E12F3" w:rsidRPr="001E12F3" w:rsidRDefault="001E12F3" w:rsidP="001E12F3">
            <w:pPr>
              <w:ind w:firstLine="0"/>
              <w:jc w:val="center"/>
              <w:outlineLvl w:val="0"/>
              <w:rPr>
                <w:rFonts w:eastAsia="Times New Roman"/>
                <w:szCs w:val="24"/>
                <w:lang w:eastAsia="ru-RU"/>
              </w:rPr>
            </w:pPr>
          </w:p>
          <w:p w14:paraId="405F2F36" w14:textId="77777777" w:rsidR="001E12F3" w:rsidRPr="001E12F3" w:rsidRDefault="001E12F3" w:rsidP="001E12F3">
            <w:pPr>
              <w:ind w:firstLine="0"/>
              <w:jc w:val="center"/>
              <w:outlineLvl w:val="0"/>
              <w:rPr>
                <w:rFonts w:eastAsia="Times New Roman"/>
                <w:szCs w:val="24"/>
                <w:lang w:eastAsia="ru-RU"/>
              </w:rPr>
            </w:pPr>
          </w:p>
          <w:p w14:paraId="1EA30F5C" w14:textId="77777777" w:rsidR="001E12F3" w:rsidRPr="001E12F3" w:rsidRDefault="001E12F3" w:rsidP="001E12F3">
            <w:pPr>
              <w:ind w:firstLine="0"/>
              <w:jc w:val="center"/>
              <w:outlineLvl w:val="0"/>
              <w:rPr>
                <w:rFonts w:eastAsia="Times New Roman"/>
                <w:szCs w:val="24"/>
                <w:lang w:eastAsia="ru-RU"/>
              </w:rPr>
            </w:pPr>
          </w:p>
          <w:p w14:paraId="7090F464" w14:textId="77777777" w:rsidR="001E12F3" w:rsidRPr="001E12F3" w:rsidRDefault="001E12F3" w:rsidP="001E12F3">
            <w:pPr>
              <w:ind w:firstLine="0"/>
              <w:jc w:val="center"/>
              <w:outlineLvl w:val="0"/>
              <w:rPr>
                <w:rFonts w:eastAsia="Times New Roman"/>
                <w:szCs w:val="24"/>
                <w:lang w:eastAsia="ru-RU"/>
              </w:rPr>
            </w:pPr>
          </w:p>
          <w:p w14:paraId="03FC9479" w14:textId="77777777" w:rsidR="001E12F3" w:rsidRPr="001E12F3" w:rsidRDefault="001E12F3" w:rsidP="001E12F3">
            <w:pPr>
              <w:ind w:firstLine="0"/>
              <w:jc w:val="center"/>
              <w:outlineLvl w:val="0"/>
              <w:rPr>
                <w:rFonts w:eastAsia="Times New Roman"/>
                <w:szCs w:val="24"/>
                <w:lang w:eastAsia="ru-RU"/>
              </w:rPr>
            </w:pPr>
          </w:p>
          <w:p w14:paraId="0BD888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55,6</w:t>
            </w:r>
          </w:p>
        </w:tc>
      </w:tr>
      <w:tr w:rsidR="001E12F3" w:rsidRPr="001E12F3" w14:paraId="5A6BFA6A"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412D016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850" w:type="dxa"/>
            <w:tcBorders>
              <w:top w:val="nil"/>
              <w:left w:val="nil"/>
              <w:bottom w:val="single" w:sz="4" w:space="0" w:color="auto"/>
              <w:right w:val="single" w:sz="4" w:space="0" w:color="auto"/>
            </w:tcBorders>
            <w:vAlign w:val="bottom"/>
            <w:hideMark/>
          </w:tcPr>
          <w:p w14:paraId="769B43B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3D820DB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4154E28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11 469,6</w:t>
            </w:r>
          </w:p>
        </w:tc>
        <w:tc>
          <w:tcPr>
            <w:tcW w:w="1417" w:type="dxa"/>
            <w:tcBorders>
              <w:top w:val="single" w:sz="4" w:space="0" w:color="auto"/>
              <w:left w:val="nil"/>
              <w:bottom w:val="single" w:sz="4" w:space="0" w:color="auto"/>
              <w:right w:val="single" w:sz="4" w:space="0" w:color="auto"/>
            </w:tcBorders>
            <w:vAlign w:val="bottom"/>
            <w:hideMark/>
          </w:tcPr>
          <w:p w14:paraId="7083F01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6 372,0</w:t>
            </w:r>
          </w:p>
        </w:tc>
        <w:tc>
          <w:tcPr>
            <w:tcW w:w="851" w:type="dxa"/>
            <w:tcBorders>
              <w:top w:val="nil"/>
              <w:left w:val="nil"/>
              <w:bottom w:val="single" w:sz="4" w:space="0" w:color="auto"/>
              <w:right w:val="single" w:sz="4" w:space="0" w:color="auto"/>
            </w:tcBorders>
            <w:noWrap/>
            <w:vAlign w:val="bottom"/>
            <w:hideMark/>
          </w:tcPr>
          <w:p w14:paraId="109FB83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55,6</w:t>
            </w:r>
          </w:p>
        </w:tc>
      </w:tr>
      <w:tr w:rsidR="001E12F3" w:rsidRPr="001E12F3" w14:paraId="03C89580"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7B7290D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850" w:type="dxa"/>
            <w:tcBorders>
              <w:top w:val="nil"/>
              <w:left w:val="nil"/>
              <w:bottom w:val="single" w:sz="4" w:space="0" w:color="auto"/>
              <w:right w:val="single" w:sz="4" w:space="0" w:color="auto"/>
            </w:tcBorders>
            <w:vAlign w:val="bottom"/>
            <w:hideMark/>
          </w:tcPr>
          <w:p w14:paraId="752A99B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7E58AC3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2.02.30024.14.0110.150</w:t>
            </w:r>
          </w:p>
        </w:tc>
        <w:tc>
          <w:tcPr>
            <w:tcW w:w="1418" w:type="dxa"/>
            <w:tcBorders>
              <w:top w:val="nil"/>
              <w:left w:val="nil"/>
              <w:bottom w:val="single" w:sz="4" w:space="0" w:color="auto"/>
              <w:right w:val="single" w:sz="4" w:space="0" w:color="auto"/>
            </w:tcBorders>
            <w:vAlign w:val="bottom"/>
            <w:hideMark/>
          </w:tcPr>
          <w:p w14:paraId="2AD3C1F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1 328,0</w:t>
            </w:r>
          </w:p>
        </w:tc>
        <w:tc>
          <w:tcPr>
            <w:tcW w:w="1417" w:type="dxa"/>
            <w:tcBorders>
              <w:top w:val="nil"/>
              <w:left w:val="nil"/>
              <w:bottom w:val="single" w:sz="4" w:space="0" w:color="auto"/>
              <w:right w:val="single" w:sz="4" w:space="0" w:color="auto"/>
            </w:tcBorders>
            <w:vAlign w:val="bottom"/>
            <w:hideMark/>
          </w:tcPr>
          <w:p w14:paraId="18C5616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885,4</w:t>
            </w:r>
          </w:p>
        </w:tc>
        <w:tc>
          <w:tcPr>
            <w:tcW w:w="851" w:type="dxa"/>
            <w:tcBorders>
              <w:top w:val="nil"/>
              <w:left w:val="nil"/>
              <w:bottom w:val="single" w:sz="4" w:space="0" w:color="auto"/>
              <w:right w:val="single" w:sz="4" w:space="0" w:color="auto"/>
            </w:tcBorders>
            <w:noWrap/>
            <w:vAlign w:val="bottom"/>
            <w:hideMark/>
          </w:tcPr>
          <w:p w14:paraId="6735534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66,7</w:t>
            </w:r>
          </w:p>
        </w:tc>
      </w:tr>
      <w:tr w:rsidR="001E12F3" w:rsidRPr="001E12F3" w14:paraId="236DDAA3"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411C06A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850" w:type="dxa"/>
            <w:tcBorders>
              <w:top w:val="nil"/>
              <w:left w:val="nil"/>
              <w:bottom w:val="single" w:sz="4" w:space="0" w:color="auto"/>
              <w:right w:val="single" w:sz="4" w:space="0" w:color="auto"/>
            </w:tcBorders>
            <w:vAlign w:val="bottom"/>
            <w:hideMark/>
          </w:tcPr>
          <w:p w14:paraId="6B37DC2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5905B9C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4BB5F4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2 074,2</w:t>
            </w:r>
          </w:p>
        </w:tc>
        <w:tc>
          <w:tcPr>
            <w:tcW w:w="1417" w:type="dxa"/>
            <w:tcBorders>
              <w:top w:val="nil"/>
              <w:left w:val="nil"/>
              <w:bottom w:val="single" w:sz="4" w:space="0" w:color="auto"/>
              <w:right w:val="single" w:sz="4" w:space="0" w:color="auto"/>
            </w:tcBorders>
            <w:vAlign w:val="bottom"/>
            <w:hideMark/>
          </w:tcPr>
          <w:p w14:paraId="1E744BA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1 032,1</w:t>
            </w:r>
          </w:p>
        </w:tc>
        <w:tc>
          <w:tcPr>
            <w:tcW w:w="851" w:type="dxa"/>
            <w:tcBorders>
              <w:top w:val="nil"/>
              <w:left w:val="nil"/>
              <w:bottom w:val="single" w:sz="4" w:space="0" w:color="auto"/>
              <w:right w:val="single" w:sz="4" w:space="0" w:color="auto"/>
            </w:tcBorders>
            <w:noWrap/>
            <w:vAlign w:val="bottom"/>
            <w:hideMark/>
          </w:tcPr>
          <w:p w14:paraId="6E85F0A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49,8</w:t>
            </w:r>
          </w:p>
        </w:tc>
      </w:tr>
      <w:tr w:rsidR="001E12F3" w:rsidRPr="001E12F3" w14:paraId="7B08FA5B"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486959E2"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исполнение полномочий в сфере общего образования</w:t>
            </w:r>
          </w:p>
        </w:tc>
        <w:tc>
          <w:tcPr>
            <w:tcW w:w="850" w:type="dxa"/>
            <w:tcBorders>
              <w:top w:val="nil"/>
              <w:left w:val="nil"/>
              <w:bottom w:val="single" w:sz="4" w:space="0" w:color="auto"/>
              <w:right w:val="single" w:sz="4" w:space="0" w:color="auto"/>
            </w:tcBorders>
            <w:vAlign w:val="bottom"/>
            <w:hideMark/>
          </w:tcPr>
          <w:p w14:paraId="0CAA159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7409DC5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3957348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1 117 788,1</w:t>
            </w:r>
          </w:p>
        </w:tc>
        <w:tc>
          <w:tcPr>
            <w:tcW w:w="1417" w:type="dxa"/>
            <w:tcBorders>
              <w:top w:val="nil"/>
              <w:left w:val="nil"/>
              <w:bottom w:val="single" w:sz="4" w:space="0" w:color="auto"/>
              <w:right w:val="single" w:sz="4" w:space="0" w:color="auto"/>
            </w:tcBorders>
            <w:vAlign w:val="bottom"/>
            <w:hideMark/>
          </w:tcPr>
          <w:p w14:paraId="6186CBA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637 139,2</w:t>
            </w:r>
          </w:p>
        </w:tc>
        <w:tc>
          <w:tcPr>
            <w:tcW w:w="851" w:type="dxa"/>
            <w:tcBorders>
              <w:top w:val="nil"/>
              <w:left w:val="nil"/>
              <w:bottom w:val="single" w:sz="4" w:space="0" w:color="auto"/>
              <w:right w:val="single" w:sz="4" w:space="0" w:color="auto"/>
            </w:tcBorders>
            <w:noWrap/>
            <w:vAlign w:val="bottom"/>
            <w:hideMark/>
          </w:tcPr>
          <w:p w14:paraId="0B3E95E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57,0</w:t>
            </w:r>
          </w:p>
        </w:tc>
      </w:tr>
      <w:tr w:rsidR="001E12F3" w:rsidRPr="001E12F3" w14:paraId="05236819" w14:textId="77777777" w:rsidTr="001E12F3">
        <w:trPr>
          <w:trHeight w:val="3150"/>
          <w:jc w:val="center"/>
        </w:trPr>
        <w:tc>
          <w:tcPr>
            <w:tcW w:w="3261" w:type="dxa"/>
            <w:tcBorders>
              <w:top w:val="nil"/>
              <w:left w:val="single" w:sz="4" w:space="0" w:color="auto"/>
              <w:bottom w:val="single" w:sz="4" w:space="0" w:color="auto"/>
              <w:right w:val="single" w:sz="4" w:space="0" w:color="auto"/>
            </w:tcBorders>
            <w:hideMark/>
          </w:tcPr>
          <w:p w14:paraId="22796D8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850" w:type="dxa"/>
            <w:tcBorders>
              <w:top w:val="nil"/>
              <w:left w:val="nil"/>
              <w:bottom w:val="single" w:sz="4" w:space="0" w:color="auto"/>
              <w:right w:val="single" w:sz="4" w:space="0" w:color="auto"/>
            </w:tcBorders>
            <w:vAlign w:val="bottom"/>
            <w:hideMark/>
          </w:tcPr>
          <w:p w14:paraId="276C4A5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006C7AB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5CAD990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2 136,3</w:t>
            </w:r>
          </w:p>
        </w:tc>
        <w:tc>
          <w:tcPr>
            <w:tcW w:w="1417" w:type="dxa"/>
            <w:tcBorders>
              <w:top w:val="nil"/>
              <w:left w:val="nil"/>
              <w:bottom w:val="single" w:sz="4" w:space="0" w:color="auto"/>
              <w:right w:val="single" w:sz="4" w:space="0" w:color="auto"/>
            </w:tcBorders>
            <w:vAlign w:val="bottom"/>
            <w:hideMark/>
          </w:tcPr>
          <w:p w14:paraId="0AD458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1 068,2</w:t>
            </w:r>
          </w:p>
        </w:tc>
        <w:tc>
          <w:tcPr>
            <w:tcW w:w="851" w:type="dxa"/>
            <w:tcBorders>
              <w:top w:val="nil"/>
              <w:left w:val="nil"/>
              <w:bottom w:val="single" w:sz="4" w:space="0" w:color="auto"/>
              <w:right w:val="single" w:sz="4" w:space="0" w:color="auto"/>
            </w:tcBorders>
            <w:noWrap/>
            <w:vAlign w:val="bottom"/>
            <w:hideMark/>
          </w:tcPr>
          <w:p w14:paraId="0F4FD82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50,0</w:t>
            </w:r>
          </w:p>
        </w:tc>
      </w:tr>
      <w:tr w:rsidR="001E12F3" w:rsidRPr="001E12F3" w14:paraId="6F661893"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3A5D2F1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850" w:type="dxa"/>
            <w:tcBorders>
              <w:top w:val="nil"/>
              <w:left w:val="nil"/>
              <w:bottom w:val="single" w:sz="4" w:space="0" w:color="auto"/>
              <w:right w:val="single" w:sz="4" w:space="0" w:color="auto"/>
            </w:tcBorders>
            <w:vAlign w:val="bottom"/>
            <w:hideMark/>
          </w:tcPr>
          <w:p w14:paraId="23E4856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10DED0E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4F00295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2 657,1</w:t>
            </w:r>
          </w:p>
        </w:tc>
        <w:tc>
          <w:tcPr>
            <w:tcW w:w="1417" w:type="dxa"/>
            <w:tcBorders>
              <w:top w:val="nil"/>
              <w:left w:val="nil"/>
              <w:bottom w:val="single" w:sz="4" w:space="0" w:color="auto"/>
              <w:right w:val="single" w:sz="4" w:space="0" w:color="auto"/>
            </w:tcBorders>
            <w:vAlign w:val="bottom"/>
            <w:hideMark/>
          </w:tcPr>
          <w:p w14:paraId="543FEEF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1 328,6</w:t>
            </w:r>
          </w:p>
        </w:tc>
        <w:tc>
          <w:tcPr>
            <w:tcW w:w="851" w:type="dxa"/>
            <w:tcBorders>
              <w:top w:val="nil"/>
              <w:left w:val="nil"/>
              <w:bottom w:val="single" w:sz="4" w:space="0" w:color="auto"/>
              <w:right w:val="single" w:sz="4" w:space="0" w:color="auto"/>
            </w:tcBorders>
            <w:noWrap/>
            <w:vAlign w:val="bottom"/>
            <w:hideMark/>
          </w:tcPr>
          <w:p w14:paraId="33C032B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50,0</w:t>
            </w:r>
          </w:p>
        </w:tc>
      </w:tr>
      <w:tr w:rsidR="001E12F3" w:rsidRPr="001E12F3" w14:paraId="54B2F815"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3AC9C2E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850" w:type="dxa"/>
            <w:tcBorders>
              <w:top w:val="nil"/>
              <w:left w:val="nil"/>
              <w:bottom w:val="single" w:sz="4" w:space="0" w:color="auto"/>
              <w:right w:val="single" w:sz="4" w:space="0" w:color="auto"/>
            </w:tcBorders>
            <w:vAlign w:val="bottom"/>
            <w:hideMark/>
          </w:tcPr>
          <w:p w14:paraId="6946E95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60737F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49F4447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3 915,6</w:t>
            </w:r>
          </w:p>
        </w:tc>
        <w:tc>
          <w:tcPr>
            <w:tcW w:w="1417" w:type="dxa"/>
            <w:tcBorders>
              <w:top w:val="nil"/>
              <w:left w:val="nil"/>
              <w:bottom w:val="single" w:sz="4" w:space="0" w:color="auto"/>
              <w:right w:val="single" w:sz="4" w:space="0" w:color="auto"/>
            </w:tcBorders>
            <w:vAlign w:val="bottom"/>
            <w:hideMark/>
          </w:tcPr>
          <w:p w14:paraId="3AF26DA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1 957,8</w:t>
            </w:r>
          </w:p>
        </w:tc>
        <w:tc>
          <w:tcPr>
            <w:tcW w:w="851" w:type="dxa"/>
            <w:tcBorders>
              <w:top w:val="nil"/>
              <w:left w:val="nil"/>
              <w:bottom w:val="single" w:sz="4" w:space="0" w:color="auto"/>
              <w:right w:val="single" w:sz="4" w:space="0" w:color="auto"/>
            </w:tcBorders>
            <w:noWrap/>
            <w:vAlign w:val="bottom"/>
            <w:hideMark/>
          </w:tcPr>
          <w:p w14:paraId="016682C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50,0</w:t>
            </w:r>
          </w:p>
        </w:tc>
      </w:tr>
      <w:tr w:rsidR="001E12F3" w:rsidRPr="001E12F3" w14:paraId="1D38AFC1"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70E432E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850" w:type="dxa"/>
            <w:tcBorders>
              <w:top w:val="nil"/>
              <w:left w:val="nil"/>
              <w:bottom w:val="single" w:sz="4" w:space="0" w:color="auto"/>
              <w:right w:val="single" w:sz="4" w:space="0" w:color="auto"/>
            </w:tcBorders>
            <w:vAlign w:val="bottom"/>
            <w:hideMark/>
          </w:tcPr>
          <w:p w14:paraId="7D8144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6329C25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2.02.30029.14.0220.150</w:t>
            </w:r>
          </w:p>
        </w:tc>
        <w:tc>
          <w:tcPr>
            <w:tcW w:w="1418" w:type="dxa"/>
            <w:tcBorders>
              <w:top w:val="nil"/>
              <w:left w:val="nil"/>
              <w:bottom w:val="single" w:sz="4" w:space="0" w:color="auto"/>
              <w:right w:val="single" w:sz="4" w:space="0" w:color="auto"/>
            </w:tcBorders>
            <w:vAlign w:val="bottom"/>
            <w:hideMark/>
          </w:tcPr>
          <w:p w14:paraId="5412445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20 690,3</w:t>
            </w:r>
          </w:p>
        </w:tc>
        <w:tc>
          <w:tcPr>
            <w:tcW w:w="1417" w:type="dxa"/>
            <w:tcBorders>
              <w:top w:val="nil"/>
              <w:left w:val="nil"/>
              <w:bottom w:val="single" w:sz="4" w:space="0" w:color="auto"/>
              <w:right w:val="single" w:sz="4" w:space="0" w:color="auto"/>
            </w:tcBorders>
            <w:vAlign w:val="bottom"/>
            <w:hideMark/>
          </w:tcPr>
          <w:p w14:paraId="5BD5E18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10 345,1</w:t>
            </w:r>
          </w:p>
        </w:tc>
        <w:tc>
          <w:tcPr>
            <w:tcW w:w="851" w:type="dxa"/>
            <w:tcBorders>
              <w:top w:val="nil"/>
              <w:left w:val="nil"/>
              <w:bottom w:val="single" w:sz="4" w:space="0" w:color="auto"/>
              <w:right w:val="single" w:sz="4" w:space="0" w:color="auto"/>
            </w:tcBorders>
            <w:noWrap/>
            <w:vAlign w:val="bottom"/>
            <w:hideMark/>
          </w:tcPr>
          <w:p w14:paraId="3738E86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50,0</w:t>
            </w:r>
          </w:p>
        </w:tc>
      </w:tr>
      <w:tr w:rsidR="001E12F3" w:rsidRPr="001E12F3" w14:paraId="1B71632F" w14:textId="77777777" w:rsidTr="001E12F3">
        <w:trPr>
          <w:trHeight w:val="836"/>
          <w:jc w:val="center"/>
        </w:trPr>
        <w:tc>
          <w:tcPr>
            <w:tcW w:w="3261" w:type="dxa"/>
            <w:tcBorders>
              <w:top w:val="nil"/>
              <w:left w:val="single" w:sz="4" w:space="0" w:color="auto"/>
              <w:bottom w:val="single" w:sz="4" w:space="0" w:color="auto"/>
              <w:right w:val="single" w:sz="4" w:space="0" w:color="auto"/>
            </w:tcBorders>
            <w:hideMark/>
          </w:tcPr>
          <w:p w14:paraId="22BB4E0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w:t>
            </w:r>
            <w:r w:rsidRPr="001E12F3">
              <w:rPr>
                <w:rFonts w:eastAsia="Times New Roman"/>
                <w:szCs w:val="24"/>
                <w:lang w:eastAsia="ru-RU"/>
              </w:rPr>
              <w:lastRenderedPageBreak/>
              <w:t>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850" w:type="dxa"/>
            <w:tcBorders>
              <w:top w:val="nil"/>
              <w:left w:val="nil"/>
              <w:bottom w:val="single" w:sz="4" w:space="0" w:color="auto"/>
              <w:right w:val="single" w:sz="4" w:space="0" w:color="auto"/>
            </w:tcBorders>
            <w:vAlign w:val="bottom"/>
            <w:hideMark/>
          </w:tcPr>
          <w:p w14:paraId="06ACAD33" w14:textId="77777777" w:rsidR="001E12F3" w:rsidRPr="001E12F3" w:rsidRDefault="001E12F3" w:rsidP="001E12F3">
            <w:pPr>
              <w:ind w:firstLine="0"/>
              <w:jc w:val="center"/>
              <w:outlineLvl w:val="0"/>
              <w:rPr>
                <w:rFonts w:eastAsia="Times New Roman"/>
                <w:szCs w:val="24"/>
                <w:lang w:eastAsia="ru-RU"/>
              </w:rPr>
            </w:pPr>
          </w:p>
          <w:p w14:paraId="297D246B" w14:textId="77777777" w:rsidR="001E12F3" w:rsidRPr="001E12F3" w:rsidRDefault="001E12F3" w:rsidP="001E12F3">
            <w:pPr>
              <w:ind w:firstLine="0"/>
              <w:jc w:val="center"/>
              <w:outlineLvl w:val="0"/>
              <w:rPr>
                <w:rFonts w:eastAsia="Times New Roman"/>
                <w:szCs w:val="24"/>
                <w:lang w:eastAsia="ru-RU"/>
              </w:rPr>
            </w:pPr>
          </w:p>
          <w:p w14:paraId="40EADAC3" w14:textId="77777777" w:rsidR="001E12F3" w:rsidRPr="001E12F3" w:rsidRDefault="001E12F3" w:rsidP="001E12F3">
            <w:pPr>
              <w:ind w:firstLine="0"/>
              <w:jc w:val="center"/>
              <w:outlineLvl w:val="0"/>
              <w:rPr>
                <w:rFonts w:eastAsia="Times New Roman"/>
                <w:szCs w:val="24"/>
                <w:lang w:eastAsia="ru-RU"/>
              </w:rPr>
            </w:pPr>
          </w:p>
          <w:p w14:paraId="0CD74608" w14:textId="77777777" w:rsidR="001E12F3" w:rsidRPr="001E12F3" w:rsidRDefault="001E12F3" w:rsidP="001E12F3">
            <w:pPr>
              <w:ind w:firstLine="0"/>
              <w:jc w:val="center"/>
              <w:outlineLvl w:val="0"/>
              <w:rPr>
                <w:rFonts w:eastAsia="Times New Roman"/>
                <w:szCs w:val="24"/>
                <w:lang w:eastAsia="ru-RU"/>
              </w:rPr>
            </w:pPr>
          </w:p>
          <w:p w14:paraId="39A6568E" w14:textId="77777777" w:rsidR="001E12F3" w:rsidRPr="001E12F3" w:rsidRDefault="001E12F3" w:rsidP="001E12F3">
            <w:pPr>
              <w:ind w:firstLine="0"/>
              <w:jc w:val="center"/>
              <w:outlineLvl w:val="0"/>
              <w:rPr>
                <w:rFonts w:eastAsia="Times New Roman"/>
                <w:szCs w:val="24"/>
                <w:lang w:eastAsia="ru-RU"/>
              </w:rPr>
            </w:pPr>
          </w:p>
          <w:p w14:paraId="3D536186" w14:textId="77777777" w:rsidR="001E12F3" w:rsidRPr="001E12F3" w:rsidRDefault="001E12F3" w:rsidP="001E12F3">
            <w:pPr>
              <w:ind w:firstLine="0"/>
              <w:jc w:val="center"/>
              <w:outlineLvl w:val="0"/>
              <w:rPr>
                <w:rFonts w:eastAsia="Times New Roman"/>
                <w:szCs w:val="24"/>
                <w:lang w:eastAsia="ru-RU"/>
              </w:rPr>
            </w:pPr>
          </w:p>
          <w:p w14:paraId="42D126A6" w14:textId="77777777" w:rsidR="001E12F3" w:rsidRPr="001E12F3" w:rsidRDefault="001E12F3" w:rsidP="001E12F3">
            <w:pPr>
              <w:ind w:firstLine="0"/>
              <w:jc w:val="center"/>
              <w:outlineLvl w:val="0"/>
              <w:rPr>
                <w:rFonts w:eastAsia="Times New Roman"/>
                <w:szCs w:val="24"/>
                <w:lang w:eastAsia="ru-RU"/>
              </w:rPr>
            </w:pPr>
          </w:p>
          <w:p w14:paraId="6CC48764" w14:textId="77777777" w:rsidR="001E12F3" w:rsidRPr="001E12F3" w:rsidRDefault="001E12F3" w:rsidP="001E12F3">
            <w:pPr>
              <w:ind w:firstLine="0"/>
              <w:jc w:val="center"/>
              <w:outlineLvl w:val="0"/>
              <w:rPr>
                <w:rFonts w:eastAsia="Times New Roman"/>
                <w:szCs w:val="24"/>
                <w:lang w:eastAsia="ru-RU"/>
              </w:rPr>
            </w:pPr>
          </w:p>
          <w:p w14:paraId="4A8B0668" w14:textId="77777777" w:rsidR="001E12F3" w:rsidRPr="001E12F3" w:rsidRDefault="001E12F3" w:rsidP="001E12F3">
            <w:pPr>
              <w:ind w:firstLine="0"/>
              <w:jc w:val="center"/>
              <w:outlineLvl w:val="0"/>
              <w:rPr>
                <w:rFonts w:eastAsia="Times New Roman"/>
                <w:szCs w:val="24"/>
                <w:lang w:eastAsia="ru-RU"/>
              </w:rPr>
            </w:pPr>
          </w:p>
          <w:p w14:paraId="5281A004" w14:textId="77777777" w:rsidR="001E12F3" w:rsidRPr="001E12F3" w:rsidRDefault="001E12F3" w:rsidP="001E12F3">
            <w:pPr>
              <w:ind w:firstLine="0"/>
              <w:jc w:val="center"/>
              <w:outlineLvl w:val="0"/>
              <w:rPr>
                <w:rFonts w:eastAsia="Times New Roman"/>
                <w:szCs w:val="24"/>
                <w:lang w:eastAsia="ru-RU"/>
              </w:rPr>
            </w:pPr>
          </w:p>
          <w:p w14:paraId="51E4AA4B" w14:textId="77777777" w:rsidR="001E12F3" w:rsidRPr="001E12F3" w:rsidRDefault="001E12F3" w:rsidP="001E12F3">
            <w:pPr>
              <w:ind w:firstLine="0"/>
              <w:jc w:val="center"/>
              <w:outlineLvl w:val="0"/>
              <w:rPr>
                <w:rFonts w:eastAsia="Times New Roman"/>
                <w:szCs w:val="24"/>
                <w:lang w:eastAsia="ru-RU"/>
              </w:rPr>
            </w:pPr>
          </w:p>
          <w:p w14:paraId="4C65EE37" w14:textId="77777777" w:rsidR="001E12F3" w:rsidRPr="001E12F3" w:rsidRDefault="001E12F3" w:rsidP="001E12F3">
            <w:pPr>
              <w:ind w:firstLine="0"/>
              <w:jc w:val="center"/>
              <w:outlineLvl w:val="0"/>
              <w:rPr>
                <w:rFonts w:eastAsia="Times New Roman"/>
                <w:szCs w:val="24"/>
                <w:lang w:eastAsia="ru-RU"/>
              </w:rPr>
            </w:pPr>
          </w:p>
          <w:p w14:paraId="7D708E31" w14:textId="77777777" w:rsidR="001E12F3" w:rsidRPr="001E12F3" w:rsidRDefault="001E12F3" w:rsidP="001E12F3">
            <w:pPr>
              <w:ind w:firstLine="0"/>
              <w:jc w:val="center"/>
              <w:outlineLvl w:val="0"/>
              <w:rPr>
                <w:rFonts w:eastAsia="Times New Roman"/>
                <w:szCs w:val="24"/>
                <w:lang w:eastAsia="ru-RU"/>
              </w:rPr>
            </w:pPr>
          </w:p>
          <w:p w14:paraId="620BE250" w14:textId="77777777" w:rsidR="001E12F3" w:rsidRPr="001E12F3" w:rsidRDefault="001E12F3" w:rsidP="001E12F3">
            <w:pPr>
              <w:ind w:firstLine="0"/>
              <w:jc w:val="center"/>
              <w:outlineLvl w:val="0"/>
              <w:rPr>
                <w:rFonts w:eastAsia="Times New Roman"/>
                <w:szCs w:val="24"/>
                <w:lang w:eastAsia="ru-RU"/>
              </w:rPr>
            </w:pPr>
          </w:p>
          <w:p w14:paraId="7CF60248" w14:textId="77777777" w:rsidR="001E12F3" w:rsidRPr="001E12F3" w:rsidRDefault="001E12F3" w:rsidP="001E12F3">
            <w:pPr>
              <w:ind w:firstLine="0"/>
              <w:jc w:val="center"/>
              <w:outlineLvl w:val="0"/>
              <w:rPr>
                <w:rFonts w:eastAsia="Times New Roman"/>
                <w:szCs w:val="24"/>
                <w:lang w:eastAsia="ru-RU"/>
              </w:rPr>
            </w:pPr>
          </w:p>
          <w:p w14:paraId="04C28197" w14:textId="77777777" w:rsidR="001E12F3" w:rsidRPr="001E12F3" w:rsidRDefault="001E12F3" w:rsidP="001E12F3">
            <w:pPr>
              <w:ind w:firstLine="0"/>
              <w:jc w:val="center"/>
              <w:outlineLvl w:val="0"/>
              <w:rPr>
                <w:rFonts w:eastAsia="Times New Roman"/>
                <w:szCs w:val="24"/>
                <w:lang w:eastAsia="ru-RU"/>
              </w:rPr>
            </w:pPr>
          </w:p>
          <w:p w14:paraId="34F23408" w14:textId="77777777" w:rsidR="001E12F3" w:rsidRPr="001E12F3" w:rsidRDefault="001E12F3" w:rsidP="001E12F3">
            <w:pPr>
              <w:ind w:firstLine="0"/>
              <w:jc w:val="center"/>
              <w:outlineLvl w:val="0"/>
              <w:rPr>
                <w:rFonts w:eastAsia="Times New Roman"/>
                <w:szCs w:val="24"/>
                <w:lang w:eastAsia="ru-RU"/>
              </w:rPr>
            </w:pPr>
          </w:p>
          <w:p w14:paraId="4AC2D6E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2FBAEDAD" w14:textId="77777777" w:rsidR="001E12F3" w:rsidRPr="001E12F3" w:rsidRDefault="001E12F3" w:rsidP="001E12F3">
            <w:pPr>
              <w:ind w:firstLine="0"/>
              <w:jc w:val="center"/>
              <w:outlineLvl w:val="0"/>
              <w:rPr>
                <w:rFonts w:eastAsia="Times New Roman"/>
                <w:szCs w:val="24"/>
                <w:lang w:eastAsia="ru-RU"/>
              </w:rPr>
            </w:pPr>
          </w:p>
          <w:p w14:paraId="313CE190" w14:textId="77777777" w:rsidR="001E12F3" w:rsidRPr="001E12F3" w:rsidRDefault="001E12F3" w:rsidP="001E12F3">
            <w:pPr>
              <w:ind w:firstLine="0"/>
              <w:jc w:val="center"/>
              <w:outlineLvl w:val="0"/>
              <w:rPr>
                <w:rFonts w:eastAsia="Times New Roman"/>
                <w:szCs w:val="24"/>
                <w:lang w:eastAsia="ru-RU"/>
              </w:rPr>
            </w:pPr>
          </w:p>
          <w:p w14:paraId="07A61161" w14:textId="77777777" w:rsidR="001E12F3" w:rsidRPr="001E12F3" w:rsidRDefault="001E12F3" w:rsidP="001E12F3">
            <w:pPr>
              <w:ind w:firstLine="0"/>
              <w:jc w:val="center"/>
              <w:outlineLvl w:val="0"/>
              <w:rPr>
                <w:rFonts w:eastAsia="Times New Roman"/>
                <w:szCs w:val="24"/>
                <w:lang w:eastAsia="ru-RU"/>
              </w:rPr>
            </w:pPr>
          </w:p>
          <w:p w14:paraId="08F57555" w14:textId="77777777" w:rsidR="001E12F3" w:rsidRPr="001E12F3" w:rsidRDefault="001E12F3" w:rsidP="001E12F3">
            <w:pPr>
              <w:ind w:firstLine="0"/>
              <w:jc w:val="center"/>
              <w:outlineLvl w:val="0"/>
              <w:rPr>
                <w:rFonts w:eastAsia="Times New Roman"/>
                <w:szCs w:val="24"/>
                <w:lang w:eastAsia="ru-RU"/>
              </w:rPr>
            </w:pPr>
          </w:p>
          <w:p w14:paraId="4BA2EF1B" w14:textId="77777777" w:rsidR="001E12F3" w:rsidRPr="001E12F3" w:rsidRDefault="001E12F3" w:rsidP="001E12F3">
            <w:pPr>
              <w:ind w:firstLine="0"/>
              <w:jc w:val="center"/>
              <w:outlineLvl w:val="0"/>
              <w:rPr>
                <w:rFonts w:eastAsia="Times New Roman"/>
                <w:szCs w:val="24"/>
                <w:lang w:eastAsia="ru-RU"/>
              </w:rPr>
            </w:pPr>
          </w:p>
          <w:p w14:paraId="44BBC59C" w14:textId="77777777" w:rsidR="001E12F3" w:rsidRPr="001E12F3" w:rsidRDefault="001E12F3" w:rsidP="001E12F3">
            <w:pPr>
              <w:ind w:firstLine="0"/>
              <w:jc w:val="center"/>
              <w:outlineLvl w:val="0"/>
              <w:rPr>
                <w:rFonts w:eastAsia="Times New Roman"/>
                <w:szCs w:val="24"/>
                <w:lang w:eastAsia="ru-RU"/>
              </w:rPr>
            </w:pPr>
          </w:p>
          <w:p w14:paraId="7298D39A" w14:textId="77777777" w:rsidR="001E12F3" w:rsidRPr="001E12F3" w:rsidRDefault="001E12F3" w:rsidP="001E12F3">
            <w:pPr>
              <w:ind w:firstLine="0"/>
              <w:jc w:val="center"/>
              <w:outlineLvl w:val="0"/>
              <w:rPr>
                <w:rFonts w:eastAsia="Times New Roman"/>
                <w:szCs w:val="24"/>
                <w:lang w:eastAsia="ru-RU"/>
              </w:rPr>
            </w:pPr>
          </w:p>
          <w:p w14:paraId="6BFAA44B" w14:textId="77777777" w:rsidR="001E12F3" w:rsidRPr="001E12F3" w:rsidRDefault="001E12F3" w:rsidP="001E12F3">
            <w:pPr>
              <w:ind w:firstLine="0"/>
              <w:jc w:val="center"/>
              <w:outlineLvl w:val="0"/>
              <w:rPr>
                <w:rFonts w:eastAsia="Times New Roman"/>
                <w:szCs w:val="24"/>
                <w:lang w:eastAsia="ru-RU"/>
              </w:rPr>
            </w:pPr>
          </w:p>
          <w:p w14:paraId="097DBA13" w14:textId="77777777" w:rsidR="001E12F3" w:rsidRPr="001E12F3" w:rsidRDefault="001E12F3" w:rsidP="001E12F3">
            <w:pPr>
              <w:ind w:firstLine="0"/>
              <w:jc w:val="center"/>
              <w:outlineLvl w:val="0"/>
              <w:rPr>
                <w:rFonts w:eastAsia="Times New Roman"/>
                <w:szCs w:val="24"/>
                <w:lang w:eastAsia="ru-RU"/>
              </w:rPr>
            </w:pPr>
          </w:p>
          <w:p w14:paraId="375822E0" w14:textId="77777777" w:rsidR="001E12F3" w:rsidRPr="001E12F3" w:rsidRDefault="001E12F3" w:rsidP="001E12F3">
            <w:pPr>
              <w:ind w:firstLine="0"/>
              <w:jc w:val="center"/>
              <w:outlineLvl w:val="0"/>
              <w:rPr>
                <w:rFonts w:eastAsia="Times New Roman"/>
                <w:szCs w:val="24"/>
                <w:lang w:eastAsia="ru-RU"/>
              </w:rPr>
            </w:pPr>
          </w:p>
          <w:p w14:paraId="4B3EB926" w14:textId="77777777" w:rsidR="001E12F3" w:rsidRPr="001E12F3" w:rsidRDefault="001E12F3" w:rsidP="001E12F3">
            <w:pPr>
              <w:ind w:firstLine="0"/>
              <w:jc w:val="center"/>
              <w:outlineLvl w:val="0"/>
              <w:rPr>
                <w:rFonts w:eastAsia="Times New Roman"/>
                <w:szCs w:val="24"/>
                <w:lang w:eastAsia="ru-RU"/>
              </w:rPr>
            </w:pPr>
          </w:p>
          <w:p w14:paraId="4051D579" w14:textId="77777777" w:rsidR="001E12F3" w:rsidRPr="001E12F3" w:rsidRDefault="001E12F3" w:rsidP="001E12F3">
            <w:pPr>
              <w:ind w:firstLine="0"/>
              <w:jc w:val="center"/>
              <w:outlineLvl w:val="0"/>
              <w:rPr>
                <w:rFonts w:eastAsia="Times New Roman"/>
                <w:szCs w:val="24"/>
                <w:lang w:eastAsia="ru-RU"/>
              </w:rPr>
            </w:pPr>
          </w:p>
          <w:p w14:paraId="1E7767AA" w14:textId="77777777" w:rsidR="001E12F3" w:rsidRPr="001E12F3" w:rsidRDefault="001E12F3" w:rsidP="001E12F3">
            <w:pPr>
              <w:ind w:firstLine="0"/>
              <w:jc w:val="center"/>
              <w:outlineLvl w:val="0"/>
              <w:rPr>
                <w:rFonts w:eastAsia="Times New Roman"/>
                <w:szCs w:val="24"/>
                <w:lang w:eastAsia="ru-RU"/>
              </w:rPr>
            </w:pPr>
          </w:p>
          <w:p w14:paraId="65D09D07" w14:textId="77777777" w:rsidR="001E12F3" w:rsidRPr="001E12F3" w:rsidRDefault="001E12F3" w:rsidP="001E12F3">
            <w:pPr>
              <w:ind w:firstLine="0"/>
              <w:jc w:val="center"/>
              <w:outlineLvl w:val="0"/>
              <w:rPr>
                <w:rFonts w:eastAsia="Times New Roman"/>
                <w:szCs w:val="24"/>
                <w:lang w:eastAsia="ru-RU"/>
              </w:rPr>
            </w:pPr>
          </w:p>
          <w:p w14:paraId="0F24FF32" w14:textId="77777777" w:rsidR="001E12F3" w:rsidRPr="001E12F3" w:rsidRDefault="001E12F3" w:rsidP="001E12F3">
            <w:pPr>
              <w:ind w:firstLine="0"/>
              <w:jc w:val="center"/>
              <w:outlineLvl w:val="0"/>
              <w:rPr>
                <w:rFonts w:eastAsia="Times New Roman"/>
                <w:szCs w:val="24"/>
                <w:lang w:eastAsia="ru-RU"/>
              </w:rPr>
            </w:pPr>
          </w:p>
          <w:p w14:paraId="195ED8FD" w14:textId="77777777" w:rsidR="001E12F3" w:rsidRPr="001E12F3" w:rsidRDefault="001E12F3" w:rsidP="001E12F3">
            <w:pPr>
              <w:ind w:firstLine="0"/>
              <w:jc w:val="center"/>
              <w:outlineLvl w:val="0"/>
              <w:rPr>
                <w:rFonts w:eastAsia="Times New Roman"/>
                <w:szCs w:val="24"/>
                <w:lang w:eastAsia="ru-RU"/>
              </w:rPr>
            </w:pPr>
          </w:p>
          <w:p w14:paraId="66B721BF" w14:textId="77777777" w:rsidR="001E12F3" w:rsidRPr="001E12F3" w:rsidRDefault="001E12F3" w:rsidP="001E12F3">
            <w:pPr>
              <w:ind w:firstLine="0"/>
              <w:jc w:val="center"/>
              <w:outlineLvl w:val="0"/>
              <w:rPr>
                <w:rFonts w:eastAsia="Times New Roman"/>
                <w:szCs w:val="24"/>
                <w:lang w:eastAsia="ru-RU"/>
              </w:rPr>
            </w:pPr>
          </w:p>
          <w:p w14:paraId="1A96934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2.02.35303.14.0110.150</w:t>
            </w:r>
          </w:p>
        </w:tc>
        <w:tc>
          <w:tcPr>
            <w:tcW w:w="1418" w:type="dxa"/>
            <w:tcBorders>
              <w:top w:val="nil"/>
              <w:left w:val="nil"/>
              <w:bottom w:val="single" w:sz="4" w:space="0" w:color="auto"/>
              <w:right w:val="single" w:sz="4" w:space="0" w:color="auto"/>
            </w:tcBorders>
            <w:vAlign w:val="bottom"/>
            <w:hideMark/>
          </w:tcPr>
          <w:p w14:paraId="1D9DAE91" w14:textId="77777777" w:rsidR="001E12F3" w:rsidRPr="001E12F3" w:rsidRDefault="001E12F3" w:rsidP="001E12F3">
            <w:pPr>
              <w:ind w:firstLine="0"/>
              <w:jc w:val="center"/>
              <w:outlineLvl w:val="0"/>
              <w:rPr>
                <w:rFonts w:eastAsia="Times New Roman"/>
                <w:szCs w:val="24"/>
                <w:lang w:eastAsia="ru-RU"/>
              </w:rPr>
            </w:pPr>
          </w:p>
          <w:p w14:paraId="453EAFFD" w14:textId="77777777" w:rsidR="001E12F3" w:rsidRPr="001E12F3" w:rsidRDefault="001E12F3" w:rsidP="001E12F3">
            <w:pPr>
              <w:ind w:firstLine="0"/>
              <w:jc w:val="center"/>
              <w:outlineLvl w:val="0"/>
              <w:rPr>
                <w:rFonts w:eastAsia="Times New Roman"/>
                <w:szCs w:val="24"/>
                <w:lang w:eastAsia="ru-RU"/>
              </w:rPr>
            </w:pPr>
          </w:p>
          <w:p w14:paraId="10F26969" w14:textId="77777777" w:rsidR="001E12F3" w:rsidRPr="001E12F3" w:rsidRDefault="001E12F3" w:rsidP="001E12F3">
            <w:pPr>
              <w:ind w:firstLine="0"/>
              <w:jc w:val="center"/>
              <w:outlineLvl w:val="0"/>
              <w:rPr>
                <w:rFonts w:eastAsia="Times New Roman"/>
                <w:szCs w:val="24"/>
                <w:lang w:eastAsia="ru-RU"/>
              </w:rPr>
            </w:pPr>
          </w:p>
          <w:p w14:paraId="3EC29538" w14:textId="77777777" w:rsidR="001E12F3" w:rsidRPr="001E12F3" w:rsidRDefault="001E12F3" w:rsidP="001E12F3">
            <w:pPr>
              <w:ind w:firstLine="0"/>
              <w:jc w:val="center"/>
              <w:outlineLvl w:val="0"/>
              <w:rPr>
                <w:rFonts w:eastAsia="Times New Roman"/>
                <w:szCs w:val="24"/>
                <w:lang w:eastAsia="ru-RU"/>
              </w:rPr>
            </w:pPr>
          </w:p>
          <w:p w14:paraId="49E36866" w14:textId="77777777" w:rsidR="001E12F3" w:rsidRPr="001E12F3" w:rsidRDefault="001E12F3" w:rsidP="001E12F3">
            <w:pPr>
              <w:ind w:firstLine="0"/>
              <w:jc w:val="center"/>
              <w:outlineLvl w:val="0"/>
              <w:rPr>
                <w:rFonts w:eastAsia="Times New Roman"/>
                <w:szCs w:val="24"/>
                <w:lang w:eastAsia="ru-RU"/>
              </w:rPr>
            </w:pPr>
          </w:p>
          <w:p w14:paraId="3428EFD7" w14:textId="77777777" w:rsidR="001E12F3" w:rsidRPr="001E12F3" w:rsidRDefault="001E12F3" w:rsidP="001E12F3">
            <w:pPr>
              <w:ind w:firstLine="0"/>
              <w:jc w:val="center"/>
              <w:outlineLvl w:val="0"/>
              <w:rPr>
                <w:rFonts w:eastAsia="Times New Roman"/>
                <w:szCs w:val="24"/>
                <w:lang w:eastAsia="ru-RU"/>
              </w:rPr>
            </w:pPr>
          </w:p>
          <w:p w14:paraId="2185DC54" w14:textId="77777777" w:rsidR="001E12F3" w:rsidRPr="001E12F3" w:rsidRDefault="001E12F3" w:rsidP="001E12F3">
            <w:pPr>
              <w:ind w:firstLine="0"/>
              <w:jc w:val="center"/>
              <w:outlineLvl w:val="0"/>
              <w:rPr>
                <w:rFonts w:eastAsia="Times New Roman"/>
                <w:szCs w:val="24"/>
                <w:lang w:eastAsia="ru-RU"/>
              </w:rPr>
            </w:pPr>
          </w:p>
          <w:p w14:paraId="27625876" w14:textId="77777777" w:rsidR="001E12F3" w:rsidRPr="001E12F3" w:rsidRDefault="001E12F3" w:rsidP="001E12F3">
            <w:pPr>
              <w:ind w:firstLine="0"/>
              <w:jc w:val="center"/>
              <w:outlineLvl w:val="0"/>
              <w:rPr>
                <w:rFonts w:eastAsia="Times New Roman"/>
                <w:szCs w:val="24"/>
                <w:lang w:eastAsia="ru-RU"/>
              </w:rPr>
            </w:pPr>
          </w:p>
          <w:p w14:paraId="02E86776" w14:textId="77777777" w:rsidR="001E12F3" w:rsidRPr="001E12F3" w:rsidRDefault="001E12F3" w:rsidP="001E12F3">
            <w:pPr>
              <w:ind w:firstLine="0"/>
              <w:jc w:val="center"/>
              <w:outlineLvl w:val="0"/>
              <w:rPr>
                <w:rFonts w:eastAsia="Times New Roman"/>
                <w:szCs w:val="24"/>
                <w:lang w:eastAsia="ru-RU"/>
              </w:rPr>
            </w:pPr>
          </w:p>
          <w:p w14:paraId="28D5BD03" w14:textId="77777777" w:rsidR="001E12F3" w:rsidRPr="001E12F3" w:rsidRDefault="001E12F3" w:rsidP="001E12F3">
            <w:pPr>
              <w:ind w:firstLine="0"/>
              <w:jc w:val="center"/>
              <w:outlineLvl w:val="0"/>
              <w:rPr>
                <w:rFonts w:eastAsia="Times New Roman"/>
                <w:szCs w:val="24"/>
                <w:lang w:eastAsia="ru-RU"/>
              </w:rPr>
            </w:pPr>
          </w:p>
          <w:p w14:paraId="2AC0D6D6" w14:textId="77777777" w:rsidR="001E12F3" w:rsidRPr="001E12F3" w:rsidRDefault="001E12F3" w:rsidP="001E12F3">
            <w:pPr>
              <w:ind w:firstLine="0"/>
              <w:jc w:val="center"/>
              <w:outlineLvl w:val="0"/>
              <w:rPr>
                <w:rFonts w:eastAsia="Times New Roman"/>
                <w:szCs w:val="24"/>
                <w:lang w:eastAsia="ru-RU"/>
              </w:rPr>
            </w:pPr>
          </w:p>
          <w:p w14:paraId="42FEA9CE" w14:textId="77777777" w:rsidR="001E12F3" w:rsidRPr="001E12F3" w:rsidRDefault="001E12F3" w:rsidP="001E12F3">
            <w:pPr>
              <w:ind w:firstLine="0"/>
              <w:jc w:val="center"/>
              <w:outlineLvl w:val="0"/>
              <w:rPr>
                <w:rFonts w:eastAsia="Times New Roman"/>
                <w:szCs w:val="24"/>
                <w:lang w:eastAsia="ru-RU"/>
              </w:rPr>
            </w:pPr>
          </w:p>
          <w:p w14:paraId="3EC52A6A" w14:textId="77777777" w:rsidR="001E12F3" w:rsidRPr="001E12F3" w:rsidRDefault="001E12F3" w:rsidP="001E12F3">
            <w:pPr>
              <w:ind w:firstLine="0"/>
              <w:jc w:val="center"/>
              <w:outlineLvl w:val="0"/>
              <w:rPr>
                <w:rFonts w:eastAsia="Times New Roman"/>
                <w:szCs w:val="24"/>
                <w:lang w:eastAsia="ru-RU"/>
              </w:rPr>
            </w:pPr>
          </w:p>
          <w:p w14:paraId="2CF8F189" w14:textId="77777777" w:rsidR="001E12F3" w:rsidRPr="001E12F3" w:rsidRDefault="001E12F3" w:rsidP="001E12F3">
            <w:pPr>
              <w:ind w:firstLine="0"/>
              <w:jc w:val="center"/>
              <w:outlineLvl w:val="0"/>
              <w:rPr>
                <w:rFonts w:eastAsia="Times New Roman"/>
                <w:szCs w:val="24"/>
                <w:lang w:eastAsia="ru-RU"/>
              </w:rPr>
            </w:pPr>
          </w:p>
          <w:p w14:paraId="6556E41E" w14:textId="77777777" w:rsidR="001E12F3" w:rsidRPr="001E12F3" w:rsidRDefault="001E12F3" w:rsidP="001E12F3">
            <w:pPr>
              <w:ind w:firstLine="0"/>
              <w:jc w:val="center"/>
              <w:outlineLvl w:val="0"/>
              <w:rPr>
                <w:rFonts w:eastAsia="Times New Roman"/>
                <w:szCs w:val="24"/>
                <w:lang w:eastAsia="ru-RU"/>
              </w:rPr>
            </w:pPr>
          </w:p>
          <w:p w14:paraId="517A3A73" w14:textId="77777777" w:rsidR="001E12F3" w:rsidRPr="001E12F3" w:rsidRDefault="001E12F3" w:rsidP="001E12F3">
            <w:pPr>
              <w:ind w:firstLine="0"/>
              <w:jc w:val="center"/>
              <w:outlineLvl w:val="0"/>
              <w:rPr>
                <w:rFonts w:eastAsia="Times New Roman"/>
                <w:szCs w:val="24"/>
                <w:lang w:eastAsia="ru-RU"/>
              </w:rPr>
            </w:pPr>
          </w:p>
          <w:p w14:paraId="592128AA" w14:textId="77777777" w:rsidR="001E12F3" w:rsidRPr="001E12F3" w:rsidRDefault="001E12F3" w:rsidP="001E12F3">
            <w:pPr>
              <w:ind w:firstLine="0"/>
              <w:jc w:val="center"/>
              <w:outlineLvl w:val="0"/>
              <w:rPr>
                <w:rFonts w:eastAsia="Times New Roman"/>
                <w:szCs w:val="24"/>
                <w:lang w:eastAsia="ru-RU"/>
              </w:rPr>
            </w:pPr>
          </w:p>
          <w:p w14:paraId="6821E84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58 121,3</w:t>
            </w:r>
          </w:p>
        </w:tc>
        <w:tc>
          <w:tcPr>
            <w:tcW w:w="1417" w:type="dxa"/>
            <w:tcBorders>
              <w:top w:val="nil"/>
              <w:left w:val="nil"/>
              <w:bottom w:val="single" w:sz="4" w:space="0" w:color="auto"/>
              <w:right w:val="single" w:sz="4" w:space="0" w:color="auto"/>
            </w:tcBorders>
            <w:vAlign w:val="bottom"/>
            <w:hideMark/>
          </w:tcPr>
          <w:p w14:paraId="77D81865" w14:textId="77777777" w:rsidR="001E12F3" w:rsidRPr="001E12F3" w:rsidRDefault="001E12F3" w:rsidP="001E12F3">
            <w:pPr>
              <w:ind w:firstLine="0"/>
              <w:jc w:val="center"/>
              <w:outlineLvl w:val="0"/>
              <w:rPr>
                <w:rFonts w:eastAsia="Times New Roman"/>
                <w:szCs w:val="24"/>
                <w:lang w:eastAsia="ru-RU"/>
              </w:rPr>
            </w:pPr>
          </w:p>
          <w:p w14:paraId="382CD487" w14:textId="77777777" w:rsidR="001E12F3" w:rsidRPr="001E12F3" w:rsidRDefault="001E12F3" w:rsidP="001E12F3">
            <w:pPr>
              <w:ind w:firstLine="0"/>
              <w:jc w:val="center"/>
              <w:outlineLvl w:val="0"/>
              <w:rPr>
                <w:rFonts w:eastAsia="Times New Roman"/>
                <w:szCs w:val="24"/>
                <w:lang w:eastAsia="ru-RU"/>
              </w:rPr>
            </w:pPr>
          </w:p>
          <w:p w14:paraId="2AE20002" w14:textId="77777777" w:rsidR="001E12F3" w:rsidRPr="001E12F3" w:rsidRDefault="001E12F3" w:rsidP="001E12F3">
            <w:pPr>
              <w:ind w:firstLine="0"/>
              <w:jc w:val="center"/>
              <w:outlineLvl w:val="0"/>
              <w:rPr>
                <w:rFonts w:eastAsia="Times New Roman"/>
                <w:szCs w:val="24"/>
                <w:lang w:eastAsia="ru-RU"/>
              </w:rPr>
            </w:pPr>
          </w:p>
          <w:p w14:paraId="3B2712B6" w14:textId="77777777" w:rsidR="001E12F3" w:rsidRPr="001E12F3" w:rsidRDefault="001E12F3" w:rsidP="001E12F3">
            <w:pPr>
              <w:ind w:firstLine="0"/>
              <w:jc w:val="center"/>
              <w:outlineLvl w:val="0"/>
              <w:rPr>
                <w:rFonts w:eastAsia="Times New Roman"/>
                <w:szCs w:val="24"/>
                <w:lang w:eastAsia="ru-RU"/>
              </w:rPr>
            </w:pPr>
          </w:p>
          <w:p w14:paraId="65059C9E" w14:textId="77777777" w:rsidR="001E12F3" w:rsidRPr="001E12F3" w:rsidRDefault="001E12F3" w:rsidP="001E12F3">
            <w:pPr>
              <w:ind w:firstLine="0"/>
              <w:jc w:val="center"/>
              <w:outlineLvl w:val="0"/>
              <w:rPr>
                <w:rFonts w:eastAsia="Times New Roman"/>
                <w:szCs w:val="24"/>
                <w:lang w:eastAsia="ru-RU"/>
              </w:rPr>
            </w:pPr>
          </w:p>
          <w:p w14:paraId="235644B3" w14:textId="77777777" w:rsidR="001E12F3" w:rsidRPr="001E12F3" w:rsidRDefault="001E12F3" w:rsidP="001E12F3">
            <w:pPr>
              <w:ind w:firstLine="0"/>
              <w:jc w:val="center"/>
              <w:outlineLvl w:val="0"/>
              <w:rPr>
                <w:rFonts w:eastAsia="Times New Roman"/>
                <w:szCs w:val="24"/>
                <w:lang w:eastAsia="ru-RU"/>
              </w:rPr>
            </w:pPr>
          </w:p>
          <w:p w14:paraId="3F963EB3" w14:textId="77777777" w:rsidR="001E12F3" w:rsidRPr="001E12F3" w:rsidRDefault="001E12F3" w:rsidP="001E12F3">
            <w:pPr>
              <w:ind w:firstLine="0"/>
              <w:jc w:val="center"/>
              <w:outlineLvl w:val="0"/>
              <w:rPr>
                <w:rFonts w:eastAsia="Times New Roman"/>
                <w:szCs w:val="24"/>
                <w:lang w:eastAsia="ru-RU"/>
              </w:rPr>
            </w:pPr>
          </w:p>
          <w:p w14:paraId="01F0314C" w14:textId="77777777" w:rsidR="001E12F3" w:rsidRPr="001E12F3" w:rsidRDefault="001E12F3" w:rsidP="001E12F3">
            <w:pPr>
              <w:ind w:firstLine="0"/>
              <w:jc w:val="center"/>
              <w:outlineLvl w:val="0"/>
              <w:rPr>
                <w:rFonts w:eastAsia="Times New Roman"/>
                <w:szCs w:val="24"/>
                <w:lang w:eastAsia="ru-RU"/>
              </w:rPr>
            </w:pPr>
          </w:p>
          <w:p w14:paraId="769FE308" w14:textId="77777777" w:rsidR="001E12F3" w:rsidRPr="001E12F3" w:rsidRDefault="001E12F3" w:rsidP="001E12F3">
            <w:pPr>
              <w:ind w:firstLine="0"/>
              <w:jc w:val="center"/>
              <w:outlineLvl w:val="0"/>
              <w:rPr>
                <w:rFonts w:eastAsia="Times New Roman"/>
                <w:szCs w:val="24"/>
                <w:lang w:eastAsia="ru-RU"/>
              </w:rPr>
            </w:pPr>
          </w:p>
          <w:p w14:paraId="6ED5B379" w14:textId="77777777" w:rsidR="001E12F3" w:rsidRPr="001E12F3" w:rsidRDefault="001E12F3" w:rsidP="001E12F3">
            <w:pPr>
              <w:ind w:firstLine="0"/>
              <w:jc w:val="center"/>
              <w:outlineLvl w:val="0"/>
              <w:rPr>
                <w:rFonts w:eastAsia="Times New Roman"/>
                <w:szCs w:val="24"/>
                <w:lang w:eastAsia="ru-RU"/>
              </w:rPr>
            </w:pPr>
          </w:p>
          <w:p w14:paraId="17532CC2" w14:textId="77777777" w:rsidR="001E12F3" w:rsidRPr="001E12F3" w:rsidRDefault="001E12F3" w:rsidP="001E12F3">
            <w:pPr>
              <w:ind w:firstLine="0"/>
              <w:jc w:val="center"/>
              <w:outlineLvl w:val="0"/>
              <w:rPr>
                <w:rFonts w:eastAsia="Times New Roman"/>
                <w:szCs w:val="24"/>
                <w:lang w:eastAsia="ru-RU"/>
              </w:rPr>
            </w:pPr>
          </w:p>
          <w:p w14:paraId="6CE8D56E" w14:textId="77777777" w:rsidR="001E12F3" w:rsidRPr="001E12F3" w:rsidRDefault="001E12F3" w:rsidP="001E12F3">
            <w:pPr>
              <w:ind w:firstLine="0"/>
              <w:jc w:val="center"/>
              <w:outlineLvl w:val="0"/>
              <w:rPr>
                <w:rFonts w:eastAsia="Times New Roman"/>
                <w:szCs w:val="24"/>
                <w:lang w:eastAsia="ru-RU"/>
              </w:rPr>
            </w:pPr>
          </w:p>
          <w:p w14:paraId="3B50DDB0" w14:textId="77777777" w:rsidR="001E12F3" w:rsidRPr="001E12F3" w:rsidRDefault="001E12F3" w:rsidP="001E12F3">
            <w:pPr>
              <w:ind w:firstLine="0"/>
              <w:jc w:val="center"/>
              <w:outlineLvl w:val="0"/>
              <w:rPr>
                <w:rFonts w:eastAsia="Times New Roman"/>
                <w:szCs w:val="24"/>
                <w:lang w:eastAsia="ru-RU"/>
              </w:rPr>
            </w:pPr>
          </w:p>
          <w:p w14:paraId="2855852D" w14:textId="77777777" w:rsidR="001E12F3" w:rsidRPr="001E12F3" w:rsidRDefault="001E12F3" w:rsidP="001E12F3">
            <w:pPr>
              <w:ind w:firstLine="0"/>
              <w:jc w:val="center"/>
              <w:outlineLvl w:val="0"/>
              <w:rPr>
                <w:rFonts w:eastAsia="Times New Roman"/>
                <w:szCs w:val="24"/>
                <w:lang w:eastAsia="ru-RU"/>
              </w:rPr>
            </w:pPr>
          </w:p>
          <w:p w14:paraId="73E2D9D3" w14:textId="77777777" w:rsidR="001E12F3" w:rsidRPr="001E12F3" w:rsidRDefault="001E12F3" w:rsidP="001E12F3">
            <w:pPr>
              <w:ind w:firstLine="0"/>
              <w:jc w:val="center"/>
              <w:outlineLvl w:val="0"/>
              <w:rPr>
                <w:rFonts w:eastAsia="Times New Roman"/>
                <w:szCs w:val="24"/>
                <w:lang w:eastAsia="ru-RU"/>
              </w:rPr>
            </w:pPr>
          </w:p>
          <w:p w14:paraId="60CB629F" w14:textId="77777777" w:rsidR="001E12F3" w:rsidRPr="001E12F3" w:rsidRDefault="001E12F3" w:rsidP="001E12F3">
            <w:pPr>
              <w:ind w:firstLine="0"/>
              <w:jc w:val="center"/>
              <w:outlineLvl w:val="0"/>
              <w:rPr>
                <w:rFonts w:eastAsia="Times New Roman"/>
                <w:szCs w:val="24"/>
                <w:lang w:eastAsia="ru-RU"/>
              </w:rPr>
            </w:pPr>
          </w:p>
          <w:p w14:paraId="7593480C" w14:textId="77777777" w:rsidR="001E12F3" w:rsidRPr="001E12F3" w:rsidRDefault="001E12F3" w:rsidP="001E12F3">
            <w:pPr>
              <w:ind w:firstLine="0"/>
              <w:jc w:val="center"/>
              <w:outlineLvl w:val="0"/>
              <w:rPr>
                <w:rFonts w:eastAsia="Times New Roman"/>
                <w:szCs w:val="24"/>
                <w:lang w:eastAsia="ru-RU"/>
              </w:rPr>
            </w:pPr>
          </w:p>
          <w:p w14:paraId="2E3FEFD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38 747,5</w:t>
            </w:r>
          </w:p>
        </w:tc>
        <w:tc>
          <w:tcPr>
            <w:tcW w:w="851" w:type="dxa"/>
            <w:tcBorders>
              <w:top w:val="nil"/>
              <w:left w:val="nil"/>
              <w:bottom w:val="single" w:sz="4" w:space="0" w:color="auto"/>
              <w:right w:val="single" w:sz="4" w:space="0" w:color="auto"/>
            </w:tcBorders>
            <w:noWrap/>
            <w:vAlign w:val="bottom"/>
            <w:hideMark/>
          </w:tcPr>
          <w:p w14:paraId="65E0F221" w14:textId="77777777" w:rsidR="001E12F3" w:rsidRPr="001E12F3" w:rsidRDefault="001E12F3" w:rsidP="001E12F3">
            <w:pPr>
              <w:ind w:firstLine="0"/>
              <w:jc w:val="center"/>
              <w:outlineLvl w:val="0"/>
              <w:rPr>
                <w:rFonts w:eastAsia="Times New Roman"/>
                <w:szCs w:val="24"/>
                <w:lang w:eastAsia="ru-RU"/>
              </w:rPr>
            </w:pPr>
          </w:p>
          <w:p w14:paraId="01B5D2D4" w14:textId="77777777" w:rsidR="001E12F3" w:rsidRPr="001E12F3" w:rsidRDefault="001E12F3" w:rsidP="001E12F3">
            <w:pPr>
              <w:ind w:firstLine="0"/>
              <w:jc w:val="center"/>
              <w:outlineLvl w:val="0"/>
              <w:rPr>
                <w:rFonts w:eastAsia="Times New Roman"/>
                <w:szCs w:val="24"/>
                <w:lang w:eastAsia="ru-RU"/>
              </w:rPr>
            </w:pPr>
          </w:p>
          <w:p w14:paraId="3765C5A4" w14:textId="77777777" w:rsidR="001E12F3" w:rsidRPr="001E12F3" w:rsidRDefault="001E12F3" w:rsidP="001E12F3">
            <w:pPr>
              <w:ind w:firstLine="0"/>
              <w:jc w:val="center"/>
              <w:outlineLvl w:val="0"/>
              <w:rPr>
                <w:rFonts w:eastAsia="Times New Roman"/>
                <w:szCs w:val="24"/>
                <w:lang w:eastAsia="ru-RU"/>
              </w:rPr>
            </w:pPr>
          </w:p>
          <w:p w14:paraId="565BE804" w14:textId="77777777" w:rsidR="001E12F3" w:rsidRPr="001E12F3" w:rsidRDefault="001E12F3" w:rsidP="001E12F3">
            <w:pPr>
              <w:ind w:firstLine="0"/>
              <w:jc w:val="center"/>
              <w:outlineLvl w:val="0"/>
              <w:rPr>
                <w:rFonts w:eastAsia="Times New Roman"/>
                <w:szCs w:val="24"/>
                <w:lang w:eastAsia="ru-RU"/>
              </w:rPr>
            </w:pPr>
          </w:p>
          <w:p w14:paraId="1EE0BE37" w14:textId="77777777" w:rsidR="001E12F3" w:rsidRPr="001E12F3" w:rsidRDefault="001E12F3" w:rsidP="001E12F3">
            <w:pPr>
              <w:ind w:firstLine="0"/>
              <w:jc w:val="center"/>
              <w:outlineLvl w:val="0"/>
              <w:rPr>
                <w:rFonts w:eastAsia="Times New Roman"/>
                <w:szCs w:val="24"/>
                <w:lang w:eastAsia="ru-RU"/>
              </w:rPr>
            </w:pPr>
          </w:p>
          <w:p w14:paraId="2EEE18E0" w14:textId="77777777" w:rsidR="001E12F3" w:rsidRPr="001E12F3" w:rsidRDefault="001E12F3" w:rsidP="001E12F3">
            <w:pPr>
              <w:ind w:firstLine="0"/>
              <w:jc w:val="center"/>
              <w:outlineLvl w:val="0"/>
              <w:rPr>
                <w:rFonts w:eastAsia="Times New Roman"/>
                <w:szCs w:val="24"/>
                <w:lang w:eastAsia="ru-RU"/>
              </w:rPr>
            </w:pPr>
          </w:p>
          <w:p w14:paraId="7F3D1B7E" w14:textId="77777777" w:rsidR="001E12F3" w:rsidRPr="001E12F3" w:rsidRDefault="001E12F3" w:rsidP="001E12F3">
            <w:pPr>
              <w:ind w:firstLine="0"/>
              <w:jc w:val="center"/>
              <w:outlineLvl w:val="0"/>
              <w:rPr>
                <w:rFonts w:eastAsia="Times New Roman"/>
                <w:szCs w:val="24"/>
                <w:lang w:eastAsia="ru-RU"/>
              </w:rPr>
            </w:pPr>
          </w:p>
          <w:p w14:paraId="6654B3F9" w14:textId="77777777" w:rsidR="001E12F3" w:rsidRPr="001E12F3" w:rsidRDefault="001E12F3" w:rsidP="001E12F3">
            <w:pPr>
              <w:ind w:firstLine="0"/>
              <w:jc w:val="center"/>
              <w:outlineLvl w:val="0"/>
              <w:rPr>
                <w:rFonts w:eastAsia="Times New Roman"/>
                <w:szCs w:val="24"/>
                <w:lang w:eastAsia="ru-RU"/>
              </w:rPr>
            </w:pPr>
          </w:p>
          <w:p w14:paraId="5A893365" w14:textId="77777777" w:rsidR="001E12F3" w:rsidRPr="001E12F3" w:rsidRDefault="001E12F3" w:rsidP="001E12F3">
            <w:pPr>
              <w:ind w:firstLine="0"/>
              <w:jc w:val="center"/>
              <w:outlineLvl w:val="0"/>
              <w:rPr>
                <w:rFonts w:eastAsia="Times New Roman"/>
                <w:szCs w:val="24"/>
                <w:lang w:eastAsia="ru-RU"/>
              </w:rPr>
            </w:pPr>
          </w:p>
          <w:p w14:paraId="5C857EA9" w14:textId="77777777" w:rsidR="001E12F3" w:rsidRPr="001E12F3" w:rsidRDefault="001E12F3" w:rsidP="001E12F3">
            <w:pPr>
              <w:ind w:firstLine="0"/>
              <w:jc w:val="center"/>
              <w:outlineLvl w:val="0"/>
              <w:rPr>
                <w:rFonts w:eastAsia="Times New Roman"/>
                <w:szCs w:val="24"/>
                <w:lang w:eastAsia="ru-RU"/>
              </w:rPr>
            </w:pPr>
          </w:p>
          <w:p w14:paraId="0858F27D" w14:textId="77777777" w:rsidR="001E12F3" w:rsidRPr="001E12F3" w:rsidRDefault="001E12F3" w:rsidP="001E12F3">
            <w:pPr>
              <w:ind w:firstLine="0"/>
              <w:jc w:val="center"/>
              <w:outlineLvl w:val="0"/>
              <w:rPr>
                <w:rFonts w:eastAsia="Times New Roman"/>
                <w:szCs w:val="24"/>
                <w:lang w:eastAsia="ru-RU"/>
              </w:rPr>
            </w:pPr>
          </w:p>
          <w:p w14:paraId="575B57C3" w14:textId="77777777" w:rsidR="001E12F3" w:rsidRPr="001E12F3" w:rsidRDefault="001E12F3" w:rsidP="001E12F3">
            <w:pPr>
              <w:ind w:firstLine="0"/>
              <w:jc w:val="center"/>
              <w:outlineLvl w:val="0"/>
              <w:rPr>
                <w:rFonts w:eastAsia="Times New Roman"/>
                <w:szCs w:val="24"/>
                <w:lang w:eastAsia="ru-RU"/>
              </w:rPr>
            </w:pPr>
          </w:p>
          <w:p w14:paraId="6642B013" w14:textId="77777777" w:rsidR="001E12F3" w:rsidRPr="001E12F3" w:rsidRDefault="001E12F3" w:rsidP="001E12F3">
            <w:pPr>
              <w:ind w:firstLine="0"/>
              <w:jc w:val="center"/>
              <w:outlineLvl w:val="0"/>
              <w:rPr>
                <w:rFonts w:eastAsia="Times New Roman"/>
                <w:szCs w:val="24"/>
                <w:lang w:eastAsia="ru-RU"/>
              </w:rPr>
            </w:pPr>
          </w:p>
          <w:p w14:paraId="2769B9BF" w14:textId="77777777" w:rsidR="001E12F3" w:rsidRPr="001E12F3" w:rsidRDefault="001E12F3" w:rsidP="001E12F3">
            <w:pPr>
              <w:ind w:firstLine="0"/>
              <w:jc w:val="center"/>
              <w:outlineLvl w:val="0"/>
              <w:rPr>
                <w:rFonts w:eastAsia="Times New Roman"/>
                <w:szCs w:val="24"/>
                <w:lang w:eastAsia="ru-RU"/>
              </w:rPr>
            </w:pPr>
          </w:p>
          <w:p w14:paraId="1E079CFF" w14:textId="77777777" w:rsidR="001E12F3" w:rsidRPr="001E12F3" w:rsidRDefault="001E12F3" w:rsidP="001E12F3">
            <w:pPr>
              <w:ind w:firstLine="0"/>
              <w:jc w:val="center"/>
              <w:outlineLvl w:val="0"/>
              <w:rPr>
                <w:rFonts w:eastAsia="Times New Roman"/>
                <w:szCs w:val="24"/>
                <w:lang w:eastAsia="ru-RU"/>
              </w:rPr>
            </w:pPr>
          </w:p>
          <w:p w14:paraId="251E967D" w14:textId="77777777" w:rsidR="001E12F3" w:rsidRPr="001E12F3" w:rsidRDefault="001E12F3" w:rsidP="001E12F3">
            <w:pPr>
              <w:ind w:firstLine="0"/>
              <w:jc w:val="center"/>
              <w:outlineLvl w:val="0"/>
              <w:rPr>
                <w:rFonts w:eastAsia="Times New Roman"/>
                <w:szCs w:val="24"/>
                <w:lang w:eastAsia="ru-RU"/>
              </w:rPr>
            </w:pPr>
          </w:p>
          <w:p w14:paraId="21800790" w14:textId="77777777" w:rsidR="001E12F3" w:rsidRPr="001E12F3" w:rsidRDefault="001E12F3" w:rsidP="001E12F3">
            <w:pPr>
              <w:ind w:firstLine="0"/>
              <w:jc w:val="center"/>
              <w:outlineLvl w:val="0"/>
              <w:rPr>
                <w:rFonts w:eastAsia="Times New Roman"/>
                <w:szCs w:val="24"/>
                <w:lang w:eastAsia="ru-RU"/>
              </w:rPr>
            </w:pPr>
          </w:p>
          <w:p w14:paraId="47AEE41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66,7</w:t>
            </w:r>
          </w:p>
        </w:tc>
      </w:tr>
      <w:tr w:rsidR="001E12F3" w:rsidRPr="001E12F3" w14:paraId="457DCCA2"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67F6BC3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auto"/>
              <w:right w:val="single" w:sz="4" w:space="0" w:color="auto"/>
            </w:tcBorders>
            <w:vAlign w:val="bottom"/>
            <w:hideMark/>
          </w:tcPr>
          <w:p w14:paraId="7F9F88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264001D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2.02.45179.14.0110.150</w:t>
            </w:r>
          </w:p>
        </w:tc>
        <w:tc>
          <w:tcPr>
            <w:tcW w:w="1418" w:type="dxa"/>
            <w:tcBorders>
              <w:top w:val="nil"/>
              <w:left w:val="nil"/>
              <w:bottom w:val="single" w:sz="4" w:space="0" w:color="auto"/>
              <w:right w:val="single" w:sz="4" w:space="0" w:color="auto"/>
            </w:tcBorders>
            <w:vAlign w:val="bottom"/>
            <w:hideMark/>
          </w:tcPr>
          <w:p w14:paraId="0093D18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4 514,3</w:t>
            </w:r>
          </w:p>
        </w:tc>
        <w:tc>
          <w:tcPr>
            <w:tcW w:w="1417" w:type="dxa"/>
            <w:tcBorders>
              <w:top w:val="nil"/>
              <w:left w:val="nil"/>
              <w:bottom w:val="single" w:sz="4" w:space="0" w:color="auto"/>
              <w:right w:val="single" w:sz="4" w:space="0" w:color="auto"/>
            </w:tcBorders>
            <w:vAlign w:val="bottom"/>
            <w:hideMark/>
          </w:tcPr>
          <w:p w14:paraId="41DAE1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3 201,6</w:t>
            </w:r>
          </w:p>
        </w:tc>
        <w:tc>
          <w:tcPr>
            <w:tcW w:w="851" w:type="dxa"/>
            <w:tcBorders>
              <w:top w:val="nil"/>
              <w:left w:val="nil"/>
              <w:bottom w:val="single" w:sz="4" w:space="0" w:color="auto"/>
              <w:right w:val="single" w:sz="4" w:space="0" w:color="auto"/>
            </w:tcBorders>
            <w:noWrap/>
            <w:vAlign w:val="bottom"/>
            <w:hideMark/>
          </w:tcPr>
          <w:p w14:paraId="0505AB0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70,9</w:t>
            </w:r>
          </w:p>
        </w:tc>
      </w:tr>
      <w:tr w:rsidR="001E12F3" w:rsidRPr="001E12F3" w14:paraId="496F6769"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06202E1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auto"/>
              <w:right w:val="single" w:sz="4" w:space="0" w:color="auto"/>
            </w:tcBorders>
            <w:vAlign w:val="bottom"/>
            <w:hideMark/>
          </w:tcPr>
          <w:p w14:paraId="1B949D3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2F5F382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2.02.45179.14.0220.150</w:t>
            </w:r>
          </w:p>
        </w:tc>
        <w:tc>
          <w:tcPr>
            <w:tcW w:w="1418" w:type="dxa"/>
            <w:tcBorders>
              <w:top w:val="nil"/>
              <w:left w:val="nil"/>
              <w:bottom w:val="single" w:sz="4" w:space="0" w:color="auto"/>
              <w:right w:val="single" w:sz="4" w:space="0" w:color="auto"/>
            </w:tcBorders>
            <w:vAlign w:val="bottom"/>
            <w:hideMark/>
          </w:tcPr>
          <w:p w14:paraId="72FA9B8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288,1</w:t>
            </w:r>
          </w:p>
        </w:tc>
        <w:tc>
          <w:tcPr>
            <w:tcW w:w="1417" w:type="dxa"/>
            <w:tcBorders>
              <w:top w:val="nil"/>
              <w:left w:val="nil"/>
              <w:bottom w:val="single" w:sz="4" w:space="0" w:color="auto"/>
              <w:right w:val="single" w:sz="4" w:space="0" w:color="auto"/>
            </w:tcBorders>
            <w:vAlign w:val="bottom"/>
            <w:hideMark/>
          </w:tcPr>
          <w:p w14:paraId="132D054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12F2A1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EB2CDCA"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51DF0EE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Иные межбюджетные трансферты из фонда на поддержку территорий</w:t>
            </w:r>
          </w:p>
        </w:tc>
        <w:tc>
          <w:tcPr>
            <w:tcW w:w="850" w:type="dxa"/>
            <w:tcBorders>
              <w:top w:val="nil"/>
              <w:left w:val="nil"/>
              <w:bottom w:val="single" w:sz="4" w:space="0" w:color="auto"/>
              <w:right w:val="single" w:sz="4" w:space="0" w:color="auto"/>
            </w:tcBorders>
            <w:vAlign w:val="bottom"/>
            <w:hideMark/>
          </w:tcPr>
          <w:p w14:paraId="754C3D2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08D34E6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2D7366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3 827,6</w:t>
            </w:r>
          </w:p>
        </w:tc>
        <w:tc>
          <w:tcPr>
            <w:tcW w:w="1417" w:type="dxa"/>
            <w:tcBorders>
              <w:top w:val="nil"/>
              <w:left w:val="nil"/>
              <w:bottom w:val="single" w:sz="4" w:space="0" w:color="auto"/>
              <w:right w:val="single" w:sz="4" w:space="0" w:color="auto"/>
            </w:tcBorders>
            <w:vAlign w:val="bottom"/>
            <w:hideMark/>
          </w:tcPr>
          <w:p w14:paraId="3F28DAF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3 827,6</w:t>
            </w:r>
          </w:p>
        </w:tc>
        <w:tc>
          <w:tcPr>
            <w:tcW w:w="851" w:type="dxa"/>
            <w:tcBorders>
              <w:top w:val="nil"/>
              <w:left w:val="nil"/>
              <w:bottom w:val="single" w:sz="4" w:space="0" w:color="auto"/>
              <w:right w:val="single" w:sz="4" w:space="0" w:color="auto"/>
            </w:tcBorders>
            <w:noWrap/>
            <w:vAlign w:val="bottom"/>
            <w:hideMark/>
          </w:tcPr>
          <w:p w14:paraId="1D63F4C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0F8DC056" w14:textId="77777777" w:rsidTr="001E12F3">
        <w:trPr>
          <w:trHeight w:val="1260"/>
          <w:jc w:val="center"/>
        </w:trPr>
        <w:tc>
          <w:tcPr>
            <w:tcW w:w="3261" w:type="dxa"/>
            <w:tcBorders>
              <w:top w:val="nil"/>
              <w:left w:val="single" w:sz="4" w:space="0" w:color="auto"/>
              <w:bottom w:val="single" w:sz="4" w:space="0" w:color="auto"/>
              <w:right w:val="single" w:sz="4" w:space="0" w:color="auto"/>
            </w:tcBorders>
            <w:vAlign w:val="center"/>
            <w:hideMark/>
          </w:tcPr>
          <w:p w14:paraId="4C8D812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Иные межбюджетные трансферты в целях реализации социально значимых проектов в Нижегородской области при финансовой поддержке Правительства города Москвы</w:t>
            </w:r>
          </w:p>
        </w:tc>
        <w:tc>
          <w:tcPr>
            <w:tcW w:w="850" w:type="dxa"/>
            <w:tcBorders>
              <w:top w:val="nil"/>
              <w:left w:val="nil"/>
              <w:bottom w:val="single" w:sz="4" w:space="0" w:color="auto"/>
              <w:right w:val="single" w:sz="4" w:space="0" w:color="auto"/>
            </w:tcBorders>
            <w:vAlign w:val="bottom"/>
            <w:hideMark/>
          </w:tcPr>
          <w:p w14:paraId="6BA03C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7D32C04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1F083E5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300 000,0</w:t>
            </w:r>
          </w:p>
        </w:tc>
        <w:tc>
          <w:tcPr>
            <w:tcW w:w="1417" w:type="dxa"/>
            <w:tcBorders>
              <w:top w:val="nil"/>
              <w:left w:val="nil"/>
              <w:bottom w:val="single" w:sz="4" w:space="0" w:color="auto"/>
              <w:right w:val="single" w:sz="4" w:space="0" w:color="auto"/>
            </w:tcBorders>
            <w:vAlign w:val="bottom"/>
            <w:hideMark/>
          </w:tcPr>
          <w:p w14:paraId="1A4C468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7B3A885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18DFE45" w14:textId="77777777" w:rsidTr="001E12F3">
        <w:trPr>
          <w:trHeight w:val="1261"/>
          <w:jc w:val="center"/>
        </w:trPr>
        <w:tc>
          <w:tcPr>
            <w:tcW w:w="3261" w:type="dxa"/>
            <w:tcBorders>
              <w:top w:val="nil"/>
              <w:left w:val="single" w:sz="4" w:space="0" w:color="auto"/>
              <w:bottom w:val="single" w:sz="4" w:space="0" w:color="auto"/>
              <w:right w:val="single" w:sz="4" w:space="0" w:color="auto"/>
            </w:tcBorders>
            <w:hideMark/>
          </w:tcPr>
          <w:p w14:paraId="4C185C6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Иные межбюджетные трансферты на финансовое обеспечение функционирования специализированных классов (кружков) на базе общеобразовательных организаций в целях </w:t>
            </w:r>
            <w:r w:rsidRPr="001E12F3">
              <w:rPr>
                <w:rFonts w:eastAsia="Times New Roman"/>
                <w:szCs w:val="24"/>
                <w:lang w:eastAsia="ru-RU"/>
              </w:rPr>
              <w:lastRenderedPageBreak/>
              <w:t>реализации образовательных процессов по разработке, производству и эксплуатации беспилотных авиационных систем</w:t>
            </w:r>
          </w:p>
        </w:tc>
        <w:tc>
          <w:tcPr>
            <w:tcW w:w="850" w:type="dxa"/>
            <w:tcBorders>
              <w:top w:val="nil"/>
              <w:left w:val="nil"/>
              <w:bottom w:val="single" w:sz="4" w:space="0" w:color="auto"/>
              <w:right w:val="single" w:sz="4" w:space="0" w:color="auto"/>
            </w:tcBorders>
            <w:vAlign w:val="bottom"/>
            <w:hideMark/>
          </w:tcPr>
          <w:p w14:paraId="5D9E18AF" w14:textId="77777777" w:rsidR="001E12F3" w:rsidRPr="001E12F3" w:rsidRDefault="001E12F3" w:rsidP="001E12F3">
            <w:pPr>
              <w:ind w:firstLine="0"/>
              <w:jc w:val="center"/>
              <w:outlineLvl w:val="0"/>
              <w:rPr>
                <w:rFonts w:eastAsia="Times New Roman"/>
                <w:szCs w:val="24"/>
                <w:lang w:eastAsia="ru-RU"/>
              </w:rPr>
            </w:pPr>
          </w:p>
          <w:p w14:paraId="1525EB09" w14:textId="77777777" w:rsidR="001E12F3" w:rsidRPr="001E12F3" w:rsidRDefault="001E12F3" w:rsidP="001E12F3">
            <w:pPr>
              <w:ind w:firstLine="0"/>
              <w:jc w:val="center"/>
              <w:outlineLvl w:val="0"/>
              <w:rPr>
                <w:rFonts w:eastAsia="Times New Roman"/>
                <w:szCs w:val="24"/>
                <w:lang w:eastAsia="ru-RU"/>
              </w:rPr>
            </w:pPr>
          </w:p>
          <w:p w14:paraId="6AB67C9A" w14:textId="77777777" w:rsidR="001E12F3" w:rsidRPr="001E12F3" w:rsidRDefault="001E12F3" w:rsidP="001E12F3">
            <w:pPr>
              <w:ind w:firstLine="0"/>
              <w:jc w:val="center"/>
              <w:outlineLvl w:val="0"/>
              <w:rPr>
                <w:rFonts w:eastAsia="Times New Roman"/>
                <w:szCs w:val="24"/>
                <w:lang w:eastAsia="ru-RU"/>
              </w:rPr>
            </w:pPr>
          </w:p>
          <w:p w14:paraId="75D712F5" w14:textId="77777777" w:rsidR="001E12F3" w:rsidRPr="001E12F3" w:rsidRDefault="001E12F3" w:rsidP="001E12F3">
            <w:pPr>
              <w:ind w:firstLine="0"/>
              <w:jc w:val="center"/>
              <w:outlineLvl w:val="0"/>
              <w:rPr>
                <w:rFonts w:eastAsia="Times New Roman"/>
                <w:szCs w:val="24"/>
                <w:lang w:eastAsia="ru-RU"/>
              </w:rPr>
            </w:pPr>
          </w:p>
          <w:p w14:paraId="56FF3A3D" w14:textId="77777777" w:rsidR="001E12F3" w:rsidRPr="001E12F3" w:rsidRDefault="001E12F3" w:rsidP="001E12F3">
            <w:pPr>
              <w:ind w:firstLine="0"/>
              <w:jc w:val="center"/>
              <w:outlineLvl w:val="0"/>
              <w:rPr>
                <w:rFonts w:eastAsia="Times New Roman"/>
                <w:szCs w:val="24"/>
                <w:lang w:eastAsia="ru-RU"/>
              </w:rPr>
            </w:pPr>
          </w:p>
          <w:p w14:paraId="186A0C1B" w14:textId="77777777" w:rsidR="001E12F3" w:rsidRPr="001E12F3" w:rsidRDefault="001E12F3" w:rsidP="001E12F3">
            <w:pPr>
              <w:ind w:firstLine="0"/>
              <w:jc w:val="center"/>
              <w:outlineLvl w:val="0"/>
              <w:rPr>
                <w:rFonts w:eastAsia="Times New Roman"/>
                <w:szCs w:val="24"/>
                <w:lang w:eastAsia="ru-RU"/>
              </w:rPr>
            </w:pPr>
          </w:p>
          <w:p w14:paraId="375F2866" w14:textId="77777777" w:rsidR="001E12F3" w:rsidRPr="001E12F3" w:rsidRDefault="001E12F3" w:rsidP="001E12F3">
            <w:pPr>
              <w:ind w:firstLine="0"/>
              <w:jc w:val="center"/>
              <w:outlineLvl w:val="0"/>
              <w:rPr>
                <w:rFonts w:eastAsia="Times New Roman"/>
                <w:szCs w:val="24"/>
                <w:lang w:eastAsia="ru-RU"/>
              </w:rPr>
            </w:pPr>
          </w:p>
          <w:p w14:paraId="589D9A8F" w14:textId="77777777" w:rsidR="001E12F3" w:rsidRPr="001E12F3" w:rsidRDefault="001E12F3" w:rsidP="001E12F3">
            <w:pPr>
              <w:ind w:firstLine="0"/>
              <w:jc w:val="center"/>
              <w:outlineLvl w:val="0"/>
              <w:rPr>
                <w:rFonts w:eastAsia="Times New Roman"/>
                <w:szCs w:val="24"/>
                <w:lang w:eastAsia="ru-RU"/>
              </w:rPr>
            </w:pPr>
          </w:p>
          <w:p w14:paraId="313F410F" w14:textId="77777777" w:rsidR="001E12F3" w:rsidRPr="001E12F3" w:rsidRDefault="001E12F3" w:rsidP="001E12F3">
            <w:pPr>
              <w:ind w:firstLine="0"/>
              <w:jc w:val="center"/>
              <w:outlineLvl w:val="0"/>
              <w:rPr>
                <w:rFonts w:eastAsia="Times New Roman"/>
                <w:szCs w:val="24"/>
                <w:lang w:eastAsia="ru-RU"/>
              </w:rPr>
            </w:pPr>
          </w:p>
          <w:p w14:paraId="62AF9F82" w14:textId="77777777" w:rsidR="001E12F3" w:rsidRPr="001E12F3" w:rsidRDefault="001E12F3" w:rsidP="001E12F3">
            <w:pPr>
              <w:ind w:firstLine="0"/>
              <w:jc w:val="center"/>
              <w:outlineLvl w:val="0"/>
              <w:rPr>
                <w:rFonts w:eastAsia="Times New Roman"/>
                <w:szCs w:val="24"/>
                <w:lang w:eastAsia="ru-RU"/>
              </w:rPr>
            </w:pPr>
          </w:p>
          <w:p w14:paraId="06872DE0" w14:textId="77777777" w:rsidR="001E12F3" w:rsidRPr="001E12F3" w:rsidRDefault="001E12F3" w:rsidP="001E12F3">
            <w:pPr>
              <w:ind w:firstLine="0"/>
              <w:jc w:val="center"/>
              <w:outlineLvl w:val="0"/>
              <w:rPr>
                <w:rFonts w:eastAsia="Times New Roman"/>
                <w:szCs w:val="24"/>
                <w:lang w:eastAsia="ru-RU"/>
              </w:rPr>
            </w:pPr>
          </w:p>
          <w:p w14:paraId="0AF79038" w14:textId="77777777" w:rsidR="001E12F3" w:rsidRPr="001E12F3" w:rsidRDefault="001E12F3" w:rsidP="001E12F3">
            <w:pPr>
              <w:ind w:firstLine="0"/>
              <w:jc w:val="center"/>
              <w:outlineLvl w:val="0"/>
              <w:rPr>
                <w:rFonts w:eastAsia="Times New Roman"/>
                <w:szCs w:val="24"/>
                <w:lang w:eastAsia="ru-RU"/>
              </w:rPr>
            </w:pPr>
          </w:p>
          <w:p w14:paraId="56645D6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636026EF" w14:textId="77777777" w:rsidR="001E12F3" w:rsidRPr="001E12F3" w:rsidRDefault="001E12F3" w:rsidP="001E12F3">
            <w:pPr>
              <w:ind w:firstLine="0"/>
              <w:jc w:val="center"/>
              <w:outlineLvl w:val="0"/>
              <w:rPr>
                <w:rFonts w:eastAsia="Times New Roman"/>
                <w:szCs w:val="24"/>
                <w:lang w:eastAsia="ru-RU"/>
              </w:rPr>
            </w:pPr>
          </w:p>
          <w:p w14:paraId="7AC29BF4" w14:textId="77777777" w:rsidR="001E12F3" w:rsidRPr="001E12F3" w:rsidRDefault="001E12F3" w:rsidP="001E12F3">
            <w:pPr>
              <w:ind w:firstLine="0"/>
              <w:jc w:val="center"/>
              <w:outlineLvl w:val="0"/>
              <w:rPr>
                <w:rFonts w:eastAsia="Times New Roman"/>
                <w:szCs w:val="24"/>
                <w:lang w:eastAsia="ru-RU"/>
              </w:rPr>
            </w:pPr>
          </w:p>
          <w:p w14:paraId="16E5C685" w14:textId="77777777" w:rsidR="001E12F3" w:rsidRPr="001E12F3" w:rsidRDefault="001E12F3" w:rsidP="001E12F3">
            <w:pPr>
              <w:ind w:firstLine="0"/>
              <w:jc w:val="center"/>
              <w:outlineLvl w:val="0"/>
              <w:rPr>
                <w:rFonts w:eastAsia="Times New Roman"/>
                <w:szCs w:val="24"/>
                <w:lang w:eastAsia="ru-RU"/>
              </w:rPr>
            </w:pPr>
          </w:p>
          <w:p w14:paraId="07FD9EEE" w14:textId="77777777" w:rsidR="001E12F3" w:rsidRPr="001E12F3" w:rsidRDefault="001E12F3" w:rsidP="001E12F3">
            <w:pPr>
              <w:ind w:firstLine="0"/>
              <w:jc w:val="center"/>
              <w:outlineLvl w:val="0"/>
              <w:rPr>
                <w:rFonts w:eastAsia="Times New Roman"/>
                <w:szCs w:val="24"/>
                <w:lang w:eastAsia="ru-RU"/>
              </w:rPr>
            </w:pPr>
          </w:p>
          <w:p w14:paraId="27C6D64C" w14:textId="77777777" w:rsidR="001E12F3" w:rsidRPr="001E12F3" w:rsidRDefault="001E12F3" w:rsidP="001E12F3">
            <w:pPr>
              <w:ind w:firstLine="0"/>
              <w:jc w:val="center"/>
              <w:outlineLvl w:val="0"/>
              <w:rPr>
                <w:rFonts w:eastAsia="Times New Roman"/>
                <w:szCs w:val="24"/>
                <w:lang w:eastAsia="ru-RU"/>
              </w:rPr>
            </w:pPr>
          </w:p>
          <w:p w14:paraId="1217E02D" w14:textId="77777777" w:rsidR="001E12F3" w:rsidRPr="001E12F3" w:rsidRDefault="001E12F3" w:rsidP="001E12F3">
            <w:pPr>
              <w:ind w:firstLine="0"/>
              <w:jc w:val="center"/>
              <w:outlineLvl w:val="0"/>
              <w:rPr>
                <w:rFonts w:eastAsia="Times New Roman"/>
                <w:szCs w:val="24"/>
                <w:lang w:eastAsia="ru-RU"/>
              </w:rPr>
            </w:pPr>
          </w:p>
          <w:p w14:paraId="38FFEB86" w14:textId="77777777" w:rsidR="001E12F3" w:rsidRPr="001E12F3" w:rsidRDefault="001E12F3" w:rsidP="001E12F3">
            <w:pPr>
              <w:ind w:firstLine="0"/>
              <w:jc w:val="center"/>
              <w:outlineLvl w:val="0"/>
              <w:rPr>
                <w:rFonts w:eastAsia="Times New Roman"/>
                <w:szCs w:val="24"/>
                <w:lang w:eastAsia="ru-RU"/>
              </w:rPr>
            </w:pPr>
          </w:p>
          <w:p w14:paraId="4CFB50F7" w14:textId="77777777" w:rsidR="001E12F3" w:rsidRPr="001E12F3" w:rsidRDefault="001E12F3" w:rsidP="001E12F3">
            <w:pPr>
              <w:ind w:firstLine="0"/>
              <w:jc w:val="center"/>
              <w:outlineLvl w:val="0"/>
              <w:rPr>
                <w:rFonts w:eastAsia="Times New Roman"/>
                <w:szCs w:val="24"/>
                <w:lang w:eastAsia="ru-RU"/>
              </w:rPr>
            </w:pPr>
          </w:p>
          <w:p w14:paraId="605DF30A" w14:textId="77777777" w:rsidR="001E12F3" w:rsidRPr="001E12F3" w:rsidRDefault="001E12F3" w:rsidP="001E12F3">
            <w:pPr>
              <w:ind w:firstLine="0"/>
              <w:jc w:val="center"/>
              <w:outlineLvl w:val="0"/>
              <w:rPr>
                <w:rFonts w:eastAsia="Times New Roman"/>
                <w:szCs w:val="24"/>
                <w:lang w:eastAsia="ru-RU"/>
              </w:rPr>
            </w:pPr>
          </w:p>
          <w:p w14:paraId="0F41A246" w14:textId="77777777" w:rsidR="001E12F3" w:rsidRPr="001E12F3" w:rsidRDefault="001E12F3" w:rsidP="001E12F3">
            <w:pPr>
              <w:ind w:firstLine="0"/>
              <w:jc w:val="center"/>
              <w:outlineLvl w:val="0"/>
              <w:rPr>
                <w:rFonts w:eastAsia="Times New Roman"/>
                <w:szCs w:val="24"/>
                <w:lang w:eastAsia="ru-RU"/>
              </w:rPr>
            </w:pPr>
          </w:p>
          <w:p w14:paraId="63FB1086" w14:textId="77777777" w:rsidR="001E12F3" w:rsidRPr="001E12F3" w:rsidRDefault="001E12F3" w:rsidP="001E12F3">
            <w:pPr>
              <w:ind w:firstLine="0"/>
              <w:jc w:val="center"/>
              <w:outlineLvl w:val="0"/>
              <w:rPr>
                <w:rFonts w:eastAsia="Times New Roman"/>
                <w:szCs w:val="24"/>
                <w:lang w:eastAsia="ru-RU"/>
              </w:rPr>
            </w:pPr>
          </w:p>
          <w:p w14:paraId="31B5CE41" w14:textId="77777777" w:rsidR="001E12F3" w:rsidRPr="001E12F3" w:rsidRDefault="001E12F3" w:rsidP="001E12F3">
            <w:pPr>
              <w:ind w:firstLine="0"/>
              <w:jc w:val="center"/>
              <w:outlineLvl w:val="0"/>
              <w:rPr>
                <w:rFonts w:eastAsia="Times New Roman"/>
                <w:szCs w:val="24"/>
                <w:lang w:eastAsia="ru-RU"/>
              </w:rPr>
            </w:pPr>
          </w:p>
          <w:p w14:paraId="26B66AD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3F2D3157" w14:textId="77777777" w:rsidR="001E12F3" w:rsidRPr="001E12F3" w:rsidRDefault="001E12F3" w:rsidP="001E12F3">
            <w:pPr>
              <w:ind w:firstLine="0"/>
              <w:jc w:val="center"/>
              <w:outlineLvl w:val="0"/>
              <w:rPr>
                <w:rFonts w:eastAsia="Times New Roman"/>
                <w:szCs w:val="24"/>
                <w:lang w:eastAsia="ru-RU"/>
              </w:rPr>
            </w:pPr>
          </w:p>
          <w:p w14:paraId="43CAA6C7" w14:textId="77777777" w:rsidR="001E12F3" w:rsidRPr="001E12F3" w:rsidRDefault="001E12F3" w:rsidP="001E12F3">
            <w:pPr>
              <w:ind w:firstLine="0"/>
              <w:jc w:val="center"/>
              <w:outlineLvl w:val="0"/>
              <w:rPr>
                <w:rFonts w:eastAsia="Times New Roman"/>
                <w:szCs w:val="24"/>
                <w:lang w:eastAsia="ru-RU"/>
              </w:rPr>
            </w:pPr>
          </w:p>
          <w:p w14:paraId="506D07C5" w14:textId="77777777" w:rsidR="001E12F3" w:rsidRPr="001E12F3" w:rsidRDefault="001E12F3" w:rsidP="001E12F3">
            <w:pPr>
              <w:ind w:firstLine="0"/>
              <w:jc w:val="center"/>
              <w:outlineLvl w:val="0"/>
              <w:rPr>
                <w:rFonts w:eastAsia="Times New Roman"/>
                <w:szCs w:val="24"/>
                <w:lang w:eastAsia="ru-RU"/>
              </w:rPr>
            </w:pPr>
          </w:p>
          <w:p w14:paraId="01CFE47D" w14:textId="77777777" w:rsidR="001E12F3" w:rsidRPr="001E12F3" w:rsidRDefault="001E12F3" w:rsidP="001E12F3">
            <w:pPr>
              <w:ind w:firstLine="0"/>
              <w:jc w:val="center"/>
              <w:outlineLvl w:val="0"/>
              <w:rPr>
                <w:rFonts w:eastAsia="Times New Roman"/>
                <w:szCs w:val="24"/>
                <w:lang w:eastAsia="ru-RU"/>
              </w:rPr>
            </w:pPr>
          </w:p>
          <w:p w14:paraId="1F7D53AC" w14:textId="77777777" w:rsidR="001E12F3" w:rsidRPr="001E12F3" w:rsidRDefault="001E12F3" w:rsidP="001E12F3">
            <w:pPr>
              <w:ind w:firstLine="0"/>
              <w:jc w:val="center"/>
              <w:outlineLvl w:val="0"/>
              <w:rPr>
                <w:rFonts w:eastAsia="Times New Roman"/>
                <w:szCs w:val="24"/>
                <w:lang w:eastAsia="ru-RU"/>
              </w:rPr>
            </w:pPr>
          </w:p>
          <w:p w14:paraId="25FFB32C" w14:textId="77777777" w:rsidR="001E12F3" w:rsidRPr="001E12F3" w:rsidRDefault="001E12F3" w:rsidP="001E12F3">
            <w:pPr>
              <w:ind w:firstLine="0"/>
              <w:jc w:val="center"/>
              <w:outlineLvl w:val="0"/>
              <w:rPr>
                <w:rFonts w:eastAsia="Times New Roman"/>
                <w:szCs w:val="24"/>
                <w:lang w:eastAsia="ru-RU"/>
              </w:rPr>
            </w:pPr>
          </w:p>
          <w:p w14:paraId="5D89669D" w14:textId="77777777" w:rsidR="001E12F3" w:rsidRPr="001E12F3" w:rsidRDefault="001E12F3" w:rsidP="001E12F3">
            <w:pPr>
              <w:ind w:firstLine="0"/>
              <w:jc w:val="center"/>
              <w:outlineLvl w:val="0"/>
              <w:rPr>
                <w:rFonts w:eastAsia="Times New Roman"/>
                <w:szCs w:val="24"/>
                <w:lang w:eastAsia="ru-RU"/>
              </w:rPr>
            </w:pPr>
          </w:p>
          <w:p w14:paraId="7B3287BF" w14:textId="77777777" w:rsidR="001E12F3" w:rsidRPr="001E12F3" w:rsidRDefault="001E12F3" w:rsidP="001E12F3">
            <w:pPr>
              <w:ind w:firstLine="0"/>
              <w:jc w:val="center"/>
              <w:outlineLvl w:val="0"/>
              <w:rPr>
                <w:rFonts w:eastAsia="Times New Roman"/>
                <w:szCs w:val="24"/>
                <w:lang w:eastAsia="ru-RU"/>
              </w:rPr>
            </w:pPr>
          </w:p>
          <w:p w14:paraId="5C8EAE1C" w14:textId="77777777" w:rsidR="001E12F3" w:rsidRPr="001E12F3" w:rsidRDefault="001E12F3" w:rsidP="001E12F3">
            <w:pPr>
              <w:ind w:firstLine="0"/>
              <w:jc w:val="center"/>
              <w:outlineLvl w:val="0"/>
              <w:rPr>
                <w:rFonts w:eastAsia="Times New Roman"/>
                <w:szCs w:val="24"/>
                <w:lang w:eastAsia="ru-RU"/>
              </w:rPr>
            </w:pPr>
          </w:p>
          <w:p w14:paraId="68BA4E99" w14:textId="77777777" w:rsidR="001E12F3" w:rsidRPr="001E12F3" w:rsidRDefault="001E12F3" w:rsidP="001E12F3">
            <w:pPr>
              <w:ind w:firstLine="0"/>
              <w:jc w:val="center"/>
              <w:outlineLvl w:val="0"/>
              <w:rPr>
                <w:rFonts w:eastAsia="Times New Roman"/>
                <w:szCs w:val="24"/>
                <w:lang w:eastAsia="ru-RU"/>
              </w:rPr>
            </w:pPr>
          </w:p>
          <w:p w14:paraId="4E662909" w14:textId="77777777" w:rsidR="001E12F3" w:rsidRPr="001E12F3" w:rsidRDefault="001E12F3" w:rsidP="001E12F3">
            <w:pPr>
              <w:ind w:firstLine="0"/>
              <w:jc w:val="center"/>
              <w:outlineLvl w:val="0"/>
              <w:rPr>
                <w:rFonts w:eastAsia="Times New Roman"/>
                <w:szCs w:val="24"/>
                <w:lang w:eastAsia="ru-RU"/>
              </w:rPr>
            </w:pPr>
          </w:p>
          <w:p w14:paraId="404115DC" w14:textId="77777777" w:rsidR="001E12F3" w:rsidRPr="001E12F3" w:rsidRDefault="001E12F3" w:rsidP="001E12F3">
            <w:pPr>
              <w:ind w:firstLine="0"/>
              <w:jc w:val="center"/>
              <w:outlineLvl w:val="0"/>
              <w:rPr>
                <w:rFonts w:eastAsia="Times New Roman"/>
                <w:szCs w:val="24"/>
                <w:lang w:eastAsia="ru-RU"/>
              </w:rPr>
            </w:pPr>
          </w:p>
          <w:p w14:paraId="1BF07F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4 885,0</w:t>
            </w:r>
          </w:p>
        </w:tc>
        <w:tc>
          <w:tcPr>
            <w:tcW w:w="1417" w:type="dxa"/>
            <w:tcBorders>
              <w:top w:val="nil"/>
              <w:left w:val="nil"/>
              <w:bottom w:val="single" w:sz="4" w:space="0" w:color="auto"/>
              <w:right w:val="single" w:sz="4" w:space="0" w:color="auto"/>
            </w:tcBorders>
            <w:vAlign w:val="bottom"/>
            <w:hideMark/>
          </w:tcPr>
          <w:p w14:paraId="7460BE23" w14:textId="77777777" w:rsidR="001E12F3" w:rsidRPr="001E12F3" w:rsidRDefault="001E12F3" w:rsidP="001E12F3">
            <w:pPr>
              <w:ind w:firstLine="0"/>
              <w:jc w:val="center"/>
              <w:outlineLvl w:val="0"/>
              <w:rPr>
                <w:rFonts w:eastAsia="Times New Roman"/>
                <w:szCs w:val="24"/>
                <w:lang w:eastAsia="ru-RU"/>
              </w:rPr>
            </w:pPr>
          </w:p>
          <w:p w14:paraId="3E6B2E11" w14:textId="77777777" w:rsidR="001E12F3" w:rsidRPr="001E12F3" w:rsidRDefault="001E12F3" w:rsidP="001E12F3">
            <w:pPr>
              <w:ind w:firstLine="0"/>
              <w:jc w:val="center"/>
              <w:outlineLvl w:val="0"/>
              <w:rPr>
                <w:rFonts w:eastAsia="Times New Roman"/>
                <w:szCs w:val="24"/>
                <w:lang w:eastAsia="ru-RU"/>
              </w:rPr>
            </w:pPr>
          </w:p>
          <w:p w14:paraId="30D304A3" w14:textId="77777777" w:rsidR="001E12F3" w:rsidRPr="001E12F3" w:rsidRDefault="001E12F3" w:rsidP="001E12F3">
            <w:pPr>
              <w:ind w:firstLine="0"/>
              <w:jc w:val="center"/>
              <w:outlineLvl w:val="0"/>
              <w:rPr>
                <w:rFonts w:eastAsia="Times New Roman"/>
                <w:szCs w:val="24"/>
                <w:lang w:eastAsia="ru-RU"/>
              </w:rPr>
            </w:pPr>
          </w:p>
          <w:p w14:paraId="2A65BF7A" w14:textId="77777777" w:rsidR="001E12F3" w:rsidRPr="001E12F3" w:rsidRDefault="001E12F3" w:rsidP="001E12F3">
            <w:pPr>
              <w:ind w:firstLine="0"/>
              <w:jc w:val="center"/>
              <w:outlineLvl w:val="0"/>
              <w:rPr>
                <w:rFonts w:eastAsia="Times New Roman"/>
                <w:szCs w:val="24"/>
                <w:lang w:eastAsia="ru-RU"/>
              </w:rPr>
            </w:pPr>
          </w:p>
          <w:p w14:paraId="1C6F7221" w14:textId="77777777" w:rsidR="001E12F3" w:rsidRPr="001E12F3" w:rsidRDefault="001E12F3" w:rsidP="001E12F3">
            <w:pPr>
              <w:ind w:firstLine="0"/>
              <w:jc w:val="center"/>
              <w:outlineLvl w:val="0"/>
              <w:rPr>
                <w:rFonts w:eastAsia="Times New Roman"/>
                <w:szCs w:val="24"/>
                <w:lang w:eastAsia="ru-RU"/>
              </w:rPr>
            </w:pPr>
          </w:p>
          <w:p w14:paraId="7A7A2869" w14:textId="77777777" w:rsidR="001E12F3" w:rsidRPr="001E12F3" w:rsidRDefault="001E12F3" w:rsidP="001E12F3">
            <w:pPr>
              <w:ind w:firstLine="0"/>
              <w:jc w:val="center"/>
              <w:outlineLvl w:val="0"/>
              <w:rPr>
                <w:rFonts w:eastAsia="Times New Roman"/>
                <w:szCs w:val="24"/>
                <w:lang w:eastAsia="ru-RU"/>
              </w:rPr>
            </w:pPr>
          </w:p>
          <w:p w14:paraId="3B6D4ED6" w14:textId="77777777" w:rsidR="001E12F3" w:rsidRPr="001E12F3" w:rsidRDefault="001E12F3" w:rsidP="001E12F3">
            <w:pPr>
              <w:ind w:firstLine="0"/>
              <w:jc w:val="center"/>
              <w:outlineLvl w:val="0"/>
              <w:rPr>
                <w:rFonts w:eastAsia="Times New Roman"/>
                <w:szCs w:val="24"/>
                <w:lang w:eastAsia="ru-RU"/>
              </w:rPr>
            </w:pPr>
          </w:p>
          <w:p w14:paraId="6B7649F9" w14:textId="77777777" w:rsidR="001E12F3" w:rsidRPr="001E12F3" w:rsidRDefault="001E12F3" w:rsidP="001E12F3">
            <w:pPr>
              <w:ind w:firstLine="0"/>
              <w:jc w:val="center"/>
              <w:outlineLvl w:val="0"/>
              <w:rPr>
                <w:rFonts w:eastAsia="Times New Roman"/>
                <w:szCs w:val="24"/>
                <w:lang w:eastAsia="ru-RU"/>
              </w:rPr>
            </w:pPr>
          </w:p>
          <w:p w14:paraId="3400B451" w14:textId="77777777" w:rsidR="001E12F3" w:rsidRPr="001E12F3" w:rsidRDefault="001E12F3" w:rsidP="001E12F3">
            <w:pPr>
              <w:ind w:firstLine="0"/>
              <w:jc w:val="center"/>
              <w:outlineLvl w:val="0"/>
              <w:rPr>
                <w:rFonts w:eastAsia="Times New Roman"/>
                <w:szCs w:val="24"/>
                <w:lang w:eastAsia="ru-RU"/>
              </w:rPr>
            </w:pPr>
          </w:p>
          <w:p w14:paraId="1A125FC5" w14:textId="77777777" w:rsidR="001E12F3" w:rsidRPr="001E12F3" w:rsidRDefault="001E12F3" w:rsidP="001E12F3">
            <w:pPr>
              <w:ind w:firstLine="0"/>
              <w:jc w:val="center"/>
              <w:outlineLvl w:val="0"/>
              <w:rPr>
                <w:rFonts w:eastAsia="Times New Roman"/>
                <w:szCs w:val="24"/>
                <w:lang w:eastAsia="ru-RU"/>
              </w:rPr>
            </w:pPr>
          </w:p>
          <w:p w14:paraId="4DF0C1F6" w14:textId="77777777" w:rsidR="001E12F3" w:rsidRPr="001E12F3" w:rsidRDefault="001E12F3" w:rsidP="001E12F3">
            <w:pPr>
              <w:ind w:firstLine="0"/>
              <w:jc w:val="center"/>
              <w:outlineLvl w:val="0"/>
              <w:rPr>
                <w:rFonts w:eastAsia="Times New Roman"/>
                <w:szCs w:val="24"/>
                <w:lang w:eastAsia="ru-RU"/>
              </w:rPr>
            </w:pPr>
          </w:p>
          <w:p w14:paraId="284DD974" w14:textId="77777777" w:rsidR="001E12F3" w:rsidRPr="001E12F3" w:rsidRDefault="001E12F3" w:rsidP="001E12F3">
            <w:pPr>
              <w:ind w:firstLine="0"/>
              <w:jc w:val="center"/>
              <w:outlineLvl w:val="0"/>
              <w:rPr>
                <w:rFonts w:eastAsia="Times New Roman"/>
                <w:szCs w:val="24"/>
                <w:lang w:eastAsia="ru-RU"/>
              </w:rPr>
            </w:pPr>
          </w:p>
          <w:p w14:paraId="4D9BFDD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2 621,4</w:t>
            </w:r>
          </w:p>
        </w:tc>
        <w:tc>
          <w:tcPr>
            <w:tcW w:w="851" w:type="dxa"/>
            <w:tcBorders>
              <w:top w:val="nil"/>
              <w:left w:val="nil"/>
              <w:bottom w:val="single" w:sz="4" w:space="0" w:color="auto"/>
              <w:right w:val="single" w:sz="4" w:space="0" w:color="auto"/>
            </w:tcBorders>
            <w:noWrap/>
            <w:vAlign w:val="bottom"/>
            <w:hideMark/>
          </w:tcPr>
          <w:p w14:paraId="74673FD5" w14:textId="77777777" w:rsidR="001E12F3" w:rsidRPr="001E12F3" w:rsidRDefault="001E12F3" w:rsidP="001E12F3">
            <w:pPr>
              <w:ind w:firstLine="0"/>
              <w:jc w:val="center"/>
              <w:outlineLvl w:val="0"/>
              <w:rPr>
                <w:rFonts w:eastAsia="Times New Roman"/>
                <w:szCs w:val="24"/>
                <w:lang w:eastAsia="ru-RU"/>
              </w:rPr>
            </w:pPr>
          </w:p>
          <w:p w14:paraId="3808B6D4" w14:textId="77777777" w:rsidR="001E12F3" w:rsidRPr="001E12F3" w:rsidRDefault="001E12F3" w:rsidP="001E12F3">
            <w:pPr>
              <w:ind w:firstLine="0"/>
              <w:jc w:val="center"/>
              <w:outlineLvl w:val="0"/>
              <w:rPr>
                <w:rFonts w:eastAsia="Times New Roman"/>
                <w:szCs w:val="24"/>
                <w:lang w:eastAsia="ru-RU"/>
              </w:rPr>
            </w:pPr>
          </w:p>
          <w:p w14:paraId="415AC4F2" w14:textId="77777777" w:rsidR="001E12F3" w:rsidRPr="001E12F3" w:rsidRDefault="001E12F3" w:rsidP="001E12F3">
            <w:pPr>
              <w:ind w:firstLine="0"/>
              <w:jc w:val="center"/>
              <w:outlineLvl w:val="0"/>
              <w:rPr>
                <w:rFonts w:eastAsia="Times New Roman"/>
                <w:szCs w:val="24"/>
                <w:lang w:eastAsia="ru-RU"/>
              </w:rPr>
            </w:pPr>
          </w:p>
          <w:p w14:paraId="52426143" w14:textId="77777777" w:rsidR="001E12F3" w:rsidRPr="001E12F3" w:rsidRDefault="001E12F3" w:rsidP="001E12F3">
            <w:pPr>
              <w:ind w:firstLine="0"/>
              <w:jc w:val="center"/>
              <w:outlineLvl w:val="0"/>
              <w:rPr>
                <w:rFonts w:eastAsia="Times New Roman"/>
                <w:szCs w:val="24"/>
                <w:lang w:eastAsia="ru-RU"/>
              </w:rPr>
            </w:pPr>
          </w:p>
          <w:p w14:paraId="579A3003" w14:textId="77777777" w:rsidR="001E12F3" w:rsidRPr="001E12F3" w:rsidRDefault="001E12F3" w:rsidP="001E12F3">
            <w:pPr>
              <w:ind w:firstLine="0"/>
              <w:jc w:val="center"/>
              <w:outlineLvl w:val="0"/>
              <w:rPr>
                <w:rFonts w:eastAsia="Times New Roman"/>
                <w:szCs w:val="24"/>
                <w:lang w:eastAsia="ru-RU"/>
              </w:rPr>
            </w:pPr>
          </w:p>
          <w:p w14:paraId="5130D9C7" w14:textId="77777777" w:rsidR="001E12F3" w:rsidRPr="001E12F3" w:rsidRDefault="001E12F3" w:rsidP="001E12F3">
            <w:pPr>
              <w:ind w:firstLine="0"/>
              <w:jc w:val="center"/>
              <w:outlineLvl w:val="0"/>
              <w:rPr>
                <w:rFonts w:eastAsia="Times New Roman"/>
                <w:szCs w:val="24"/>
                <w:lang w:eastAsia="ru-RU"/>
              </w:rPr>
            </w:pPr>
          </w:p>
          <w:p w14:paraId="5A1F7657" w14:textId="77777777" w:rsidR="001E12F3" w:rsidRPr="001E12F3" w:rsidRDefault="001E12F3" w:rsidP="001E12F3">
            <w:pPr>
              <w:ind w:firstLine="0"/>
              <w:jc w:val="center"/>
              <w:outlineLvl w:val="0"/>
              <w:rPr>
                <w:rFonts w:eastAsia="Times New Roman"/>
                <w:szCs w:val="24"/>
                <w:lang w:eastAsia="ru-RU"/>
              </w:rPr>
            </w:pPr>
          </w:p>
          <w:p w14:paraId="040BD9A6" w14:textId="77777777" w:rsidR="001E12F3" w:rsidRPr="001E12F3" w:rsidRDefault="001E12F3" w:rsidP="001E12F3">
            <w:pPr>
              <w:ind w:firstLine="0"/>
              <w:jc w:val="center"/>
              <w:outlineLvl w:val="0"/>
              <w:rPr>
                <w:rFonts w:eastAsia="Times New Roman"/>
                <w:szCs w:val="24"/>
                <w:lang w:eastAsia="ru-RU"/>
              </w:rPr>
            </w:pPr>
          </w:p>
          <w:p w14:paraId="55A97A50" w14:textId="77777777" w:rsidR="001E12F3" w:rsidRPr="001E12F3" w:rsidRDefault="001E12F3" w:rsidP="001E12F3">
            <w:pPr>
              <w:ind w:firstLine="0"/>
              <w:jc w:val="center"/>
              <w:outlineLvl w:val="0"/>
              <w:rPr>
                <w:rFonts w:eastAsia="Times New Roman"/>
                <w:szCs w:val="24"/>
                <w:lang w:eastAsia="ru-RU"/>
              </w:rPr>
            </w:pPr>
          </w:p>
          <w:p w14:paraId="61C63410" w14:textId="77777777" w:rsidR="001E12F3" w:rsidRPr="001E12F3" w:rsidRDefault="001E12F3" w:rsidP="001E12F3">
            <w:pPr>
              <w:ind w:firstLine="0"/>
              <w:jc w:val="center"/>
              <w:outlineLvl w:val="0"/>
              <w:rPr>
                <w:rFonts w:eastAsia="Times New Roman"/>
                <w:szCs w:val="24"/>
                <w:lang w:eastAsia="ru-RU"/>
              </w:rPr>
            </w:pPr>
          </w:p>
          <w:p w14:paraId="0BC84453" w14:textId="77777777" w:rsidR="001E12F3" w:rsidRPr="001E12F3" w:rsidRDefault="001E12F3" w:rsidP="001E12F3">
            <w:pPr>
              <w:ind w:firstLine="0"/>
              <w:jc w:val="center"/>
              <w:outlineLvl w:val="0"/>
              <w:rPr>
                <w:rFonts w:eastAsia="Times New Roman"/>
                <w:szCs w:val="24"/>
                <w:lang w:eastAsia="ru-RU"/>
              </w:rPr>
            </w:pPr>
          </w:p>
          <w:p w14:paraId="1CF1D6F5" w14:textId="77777777" w:rsidR="001E12F3" w:rsidRPr="001E12F3" w:rsidRDefault="001E12F3" w:rsidP="001E12F3">
            <w:pPr>
              <w:ind w:firstLine="0"/>
              <w:jc w:val="center"/>
              <w:outlineLvl w:val="0"/>
              <w:rPr>
                <w:rFonts w:eastAsia="Times New Roman"/>
                <w:szCs w:val="24"/>
                <w:lang w:eastAsia="ru-RU"/>
              </w:rPr>
            </w:pPr>
          </w:p>
          <w:p w14:paraId="04D02E5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53,7</w:t>
            </w:r>
          </w:p>
        </w:tc>
      </w:tr>
      <w:tr w:rsidR="001E12F3" w:rsidRPr="001E12F3" w14:paraId="0871949F"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7F6067E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850" w:type="dxa"/>
            <w:tcBorders>
              <w:top w:val="nil"/>
              <w:left w:val="nil"/>
              <w:bottom w:val="single" w:sz="4" w:space="0" w:color="auto"/>
              <w:right w:val="single" w:sz="4" w:space="0" w:color="auto"/>
            </w:tcBorders>
            <w:vAlign w:val="bottom"/>
            <w:hideMark/>
          </w:tcPr>
          <w:p w14:paraId="307F8DD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2870770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7D93E5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1 556,0</w:t>
            </w:r>
          </w:p>
        </w:tc>
        <w:tc>
          <w:tcPr>
            <w:tcW w:w="1417" w:type="dxa"/>
            <w:tcBorders>
              <w:top w:val="nil"/>
              <w:left w:val="nil"/>
              <w:bottom w:val="single" w:sz="4" w:space="0" w:color="auto"/>
              <w:right w:val="single" w:sz="4" w:space="0" w:color="auto"/>
            </w:tcBorders>
            <w:vAlign w:val="bottom"/>
            <w:hideMark/>
          </w:tcPr>
          <w:p w14:paraId="2DD14C1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907,7</w:t>
            </w:r>
          </w:p>
        </w:tc>
        <w:tc>
          <w:tcPr>
            <w:tcW w:w="851" w:type="dxa"/>
            <w:tcBorders>
              <w:top w:val="nil"/>
              <w:left w:val="nil"/>
              <w:bottom w:val="single" w:sz="4" w:space="0" w:color="auto"/>
              <w:right w:val="single" w:sz="4" w:space="0" w:color="auto"/>
            </w:tcBorders>
            <w:noWrap/>
            <w:vAlign w:val="bottom"/>
            <w:hideMark/>
          </w:tcPr>
          <w:p w14:paraId="5160C4F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58,3</w:t>
            </w:r>
          </w:p>
        </w:tc>
      </w:tr>
      <w:tr w:rsidR="001E12F3" w:rsidRPr="001E12F3" w14:paraId="6CBDF6C2"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085F5D8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бюджетов муниципальных округов от возврата бюджетными учреждениями остатков субсидий прошлых лет</w:t>
            </w:r>
          </w:p>
        </w:tc>
        <w:tc>
          <w:tcPr>
            <w:tcW w:w="850" w:type="dxa"/>
            <w:tcBorders>
              <w:top w:val="nil"/>
              <w:left w:val="nil"/>
              <w:bottom w:val="single" w:sz="4" w:space="0" w:color="auto"/>
              <w:right w:val="single" w:sz="4" w:space="0" w:color="auto"/>
            </w:tcBorders>
            <w:vAlign w:val="bottom"/>
            <w:hideMark/>
          </w:tcPr>
          <w:p w14:paraId="4D9395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31D2961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2.18.04010.14.0000.150</w:t>
            </w:r>
          </w:p>
        </w:tc>
        <w:tc>
          <w:tcPr>
            <w:tcW w:w="1418" w:type="dxa"/>
            <w:tcBorders>
              <w:top w:val="nil"/>
              <w:left w:val="nil"/>
              <w:bottom w:val="single" w:sz="4" w:space="0" w:color="auto"/>
              <w:right w:val="single" w:sz="4" w:space="0" w:color="auto"/>
            </w:tcBorders>
            <w:vAlign w:val="bottom"/>
            <w:hideMark/>
          </w:tcPr>
          <w:p w14:paraId="76D4CD4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15 150,3</w:t>
            </w:r>
          </w:p>
        </w:tc>
        <w:tc>
          <w:tcPr>
            <w:tcW w:w="1417" w:type="dxa"/>
            <w:tcBorders>
              <w:top w:val="nil"/>
              <w:left w:val="nil"/>
              <w:bottom w:val="single" w:sz="4" w:space="0" w:color="auto"/>
              <w:right w:val="single" w:sz="4" w:space="0" w:color="auto"/>
            </w:tcBorders>
            <w:vAlign w:val="bottom"/>
            <w:hideMark/>
          </w:tcPr>
          <w:p w14:paraId="5CD38C8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17 874,1</w:t>
            </w:r>
          </w:p>
        </w:tc>
        <w:tc>
          <w:tcPr>
            <w:tcW w:w="851" w:type="dxa"/>
            <w:tcBorders>
              <w:top w:val="nil"/>
              <w:left w:val="nil"/>
              <w:bottom w:val="single" w:sz="4" w:space="0" w:color="auto"/>
              <w:right w:val="single" w:sz="4" w:space="0" w:color="auto"/>
            </w:tcBorders>
            <w:noWrap/>
            <w:vAlign w:val="bottom"/>
            <w:hideMark/>
          </w:tcPr>
          <w:p w14:paraId="3AC32DB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118,0</w:t>
            </w:r>
          </w:p>
        </w:tc>
      </w:tr>
      <w:tr w:rsidR="001E12F3" w:rsidRPr="001E12F3" w14:paraId="09841961" w14:textId="77777777" w:rsidTr="001E12F3">
        <w:trPr>
          <w:trHeight w:val="945"/>
          <w:jc w:val="center"/>
        </w:trPr>
        <w:tc>
          <w:tcPr>
            <w:tcW w:w="3261" w:type="dxa"/>
            <w:tcBorders>
              <w:top w:val="nil"/>
              <w:left w:val="single" w:sz="4" w:space="0" w:color="auto"/>
              <w:bottom w:val="single" w:sz="4" w:space="0" w:color="auto"/>
              <w:right w:val="single" w:sz="4" w:space="0" w:color="auto"/>
            </w:tcBorders>
            <w:vAlign w:val="center"/>
            <w:hideMark/>
          </w:tcPr>
          <w:p w14:paraId="4EB0678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бюджетов муниципальных округов от возврата автономными учреждениями остатков субсидий прошлых лет</w:t>
            </w:r>
          </w:p>
        </w:tc>
        <w:tc>
          <w:tcPr>
            <w:tcW w:w="850" w:type="dxa"/>
            <w:tcBorders>
              <w:top w:val="nil"/>
              <w:left w:val="nil"/>
              <w:bottom w:val="single" w:sz="4" w:space="0" w:color="auto"/>
              <w:right w:val="single" w:sz="4" w:space="0" w:color="auto"/>
            </w:tcBorders>
            <w:vAlign w:val="bottom"/>
            <w:hideMark/>
          </w:tcPr>
          <w:p w14:paraId="6080E4B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4BD3E4B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2.18.04020.14.0000.150</w:t>
            </w:r>
          </w:p>
        </w:tc>
        <w:tc>
          <w:tcPr>
            <w:tcW w:w="1418" w:type="dxa"/>
            <w:tcBorders>
              <w:top w:val="nil"/>
              <w:left w:val="nil"/>
              <w:bottom w:val="single" w:sz="4" w:space="0" w:color="auto"/>
              <w:right w:val="single" w:sz="4" w:space="0" w:color="auto"/>
            </w:tcBorders>
            <w:vAlign w:val="bottom"/>
            <w:hideMark/>
          </w:tcPr>
          <w:p w14:paraId="1AF9902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1 234,3</w:t>
            </w:r>
          </w:p>
        </w:tc>
        <w:tc>
          <w:tcPr>
            <w:tcW w:w="1417" w:type="dxa"/>
            <w:tcBorders>
              <w:top w:val="nil"/>
              <w:left w:val="nil"/>
              <w:bottom w:val="single" w:sz="4" w:space="0" w:color="auto"/>
              <w:right w:val="single" w:sz="4" w:space="0" w:color="auto"/>
            </w:tcBorders>
            <w:vAlign w:val="bottom"/>
            <w:hideMark/>
          </w:tcPr>
          <w:p w14:paraId="731BFBE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1 234,3</w:t>
            </w:r>
          </w:p>
        </w:tc>
        <w:tc>
          <w:tcPr>
            <w:tcW w:w="851" w:type="dxa"/>
            <w:tcBorders>
              <w:top w:val="nil"/>
              <w:left w:val="nil"/>
              <w:bottom w:val="single" w:sz="4" w:space="0" w:color="auto"/>
              <w:right w:val="single" w:sz="4" w:space="0" w:color="auto"/>
            </w:tcBorders>
            <w:noWrap/>
            <w:vAlign w:val="bottom"/>
            <w:hideMark/>
          </w:tcPr>
          <w:p w14:paraId="139D02E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6E5CE3F5"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2BCE551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25A3055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7A106D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2.19.25304.14.0000.150</w:t>
            </w:r>
          </w:p>
        </w:tc>
        <w:tc>
          <w:tcPr>
            <w:tcW w:w="1418" w:type="dxa"/>
            <w:tcBorders>
              <w:top w:val="nil"/>
              <w:left w:val="nil"/>
              <w:bottom w:val="single" w:sz="4" w:space="0" w:color="auto"/>
              <w:right w:val="single" w:sz="4" w:space="0" w:color="auto"/>
            </w:tcBorders>
            <w:vAlign w:val="bottom"/>
            <w:hideMark/>
          </w:tcPr>
          <w:p w14:paraId="634AE54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-6 142,0</w:t>
            </w:r>
          </w:p>
        </w:tc>
        <w:tc>
          <w:tcPr>
            <w:tcW w:w="1417" w:type="dxa"/>
            <w:tcBorders>
              <w:top w:val="nil"/>
              <w:left w:val="nil"/>
              <w:bottom w:val="single" w:sz="4" w:space="0" w:color="auto"/>
              <w:right w:val="single" w:sz="4" w:space="0" w:color="auto"/>
            </w:tcBorders>
            <w:vAlign w:val="bottom"/>
            <w:hideMark/>
          </w:tcPr>
          <w:p w14:paraId="4B4B81C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-6 142,0</w:t>
            </w:r>
          </w:p>
        </w:tc>
        <w:tc>
          <w:tcPr>
            <w:tcW w:w="851" w:type="dxa"/>
            <w:tcBorders>
              <w:top w:val="nil"/>
              <w:left w:val="nil"/>
              <w:bottom w:val="single" w:sz="4" w:space="0" w:color="auto"/>
              <w:right w:val="single" w:sz="4" w:space="0" w:color="auto"/>
            </w:tcBorders>
            <w:noWrap/>
            <w:vAlign w:val="bottom"/>
            <w:hideMark/>
          </w:tcPr>
          <w:p w14:paraId="2ABEA21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45942E02" w14:textId="77777777" w:rsidTr="001E12F3">
        <w:trPr>
          <w:trHeight w:val="1687"/>
          <w:jc w:val="center"/>
        </w:trPr>
        <w:tc>
          <w:tcPr>
            <w:tcW w:w="3261" w:type="dxa"/>
            <w:tcBorders>
              <w:top w:val="nil"/>
              <w:left w:val="single" w:sz="4" w:space="0" w:color="auto"/>
              <w:bottom w:val="single" w:sz="4" w:space="0" w:color="auto"/>
              <w:right w:val="single" w:sz="4" w:space="0" w:color="auto"/>
            </w:tcBorders>
            <w:hideMark/>
          </w:tcPr>
          <w:p w14:paraId="7CA2102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7052CCEF" w14:textId="77777777" w:rsidR="001E12F3" w:rsidRPr="001E12F3" w:rsidRDefault="001E12F3" w:rsidP="001E12F3">
            <w:pPr>
              <w:ind w:firstLine="0"/>
              <w:jc w:val="center"/>
              <w:outlineLvl w:val="0"/>
              <w:rPr>
                <w:rFonts w:eastAsia="Times New Roman"/>
                <w:szCs w:val="24"/>
                <w:lang w:eastAsia="ru-RU"/>
              </w:rPr>
            </w:pPr>
          </w:p>
          <w:p w14:paraId="338CD726" w14:textId="77777777" w:rsidR="001E12F3" w:rsidRPr="001E12F3" w:rsidRDefault="001E12F3" w:rsidP="001E12F3">
            <w:pPr>
              <w:ind w:firstLine="0"/>
              <w:jc w:val="center"/>
              <w:outlineLvl w:val="0"/>
              <w:rPr>
                <w:rFonts w:eastAsia="Times New Roman"/>
                <w:szCs w:val="24"/>
                <w:lang w:eastAsia="ru-RU"/>
              </w:rPr>
            </w:pPr>
          </w:p>
          <w:p w14:paraId="3D269D0E" w14:textId="77777777" w:rsidR="001E12F3" w:rsidRPr="001E12F3" w:rsidRDefault="001E12F3" w:rsidP="001E12F3">
            <w:pPr>
              <w:ind w:firstLine="0"/>
              <w:jc w:val="center"/>
              <w:outlineLvl w:val="0"/>
              <w:rPr>
                <w:rFonts w:eastAsia="Times New Roman"/>
                <w:szCs w:val="24"/>
                <w:lang w:eastAsia="ru-RU"/>
              </w:rPr>
            </w:pPr>
          </w:p>
          <w:p w14:paraId="0D63EA2C" w14:textId="77777777" w:rsidR="001E12F3" w:rsidRPr="001E12F3" w:rsidRDefault="001E12F3" w:rsidP="001E12F3">
            <w:pPr>
              <w:ind w:firstLine="0"/>
              <w:jc w:val="center"/>
              <w:outlineLvl w:val="0"/>
              <w:rPr>
                <w:rFonts w:eastAsia="Times New Roman"/>
                <w:szCs w:val="24"/>
                <w:lang w:eastAsia="ru-RU"/>
              </w:rPr>
            </w:pPr>
          </w:p>
          <w:p w14:paraId="4D1B436B" w14:textId="77777777" w:rsidR="001E12F3" w:rsidRPr="001E12F3" w:rsidRDefault="001E12F3" w:rsidP="001E12F3">
            <w:pPr>
              <w:ind w:firstLine="0"/>
              <w:jc w:val="center"/>
              <w:outlineLvl w:val="0"/>
              <w:rPr>
                <w:rFonts w:eastAsia="Times New Roman"/>
                <w:szCs w:val="24"/>
                <w:lang w:eastAsia="ru-RU"/>
              </w:rPr>
            </w:pPr>
          </w:p>
          <w:p w14:paraId="29F64ADF" w14:textId="77777777" w:rsidR="001E12F3" w:rsidRPr="001E12F3" w:rsidRDefault="001E12F3" w:rsidP="001E12F3">
            <w:pPr>
              <w:ind w:firstLine="0"/>
              <w:jc w:val="center"/>
              <w:outlineLvl w:val="0"/>
              <w:rPr>
                <w:rFonts w:eastAsia="Times New Roman"/>
                <w:szCs w:val="24"/>
                <w:lang w:eastAsia="ru-RU"/>
              </w:rPr>
            </w:pPr>
          </w:p>
          <w:p w14:paraId="68A30F2C" w14:textId="77777777" w:rsidR="001E12F3" w:rsidRPr="001E12F3" w:rsidRDefault="001E12F3" w:rsidP="001E12F3">
            <w:pPr>
              <w:ind w:firstLine="0"/>
              <w:jc w:val="center"/>
              <w:outlineLvl w:val="0"/>
              <w:rPr>
                <w:rFonts w:eastAsia="Times New Roman"/>
                <w:szCs w:val="24"/>
                <w:lang w:eastAsia="ru-RU"/>
              </w:rPr>
            </w:pPr>
          </w:p>
          <w:p w14:paraId="5289F3BC" w14:textId="77777777" w:rsidR="001E12F3" w:rsidRPr="001E12F3" w:rsidRDefault="001E12F3" w:rsidP="001E12F3">
            <w:pPr>
              <w:ind w:firstLine="0"/>
              <w:jc w:val="center"/>
              <w:outlineLvl w:val="0"/>
              <w:rPr>
                <w:rFonts w:eastAsia="Times New Roman"/>
                <w:szCs w:val="24"/>
                <w:lang w:eastAsia="ru-RU"/>
              </w:rPr>
            </w:pPr>
          </w:p>
          <w:p w14:paraId="11584A97" w14:textId="77777777" w:rsidR="001E12F3" w:rsidRPr="001E12F3" w:rsidRDefault="001E12F3" w:rsidP="001E12F3">
            <w:pPr>
              <w:ind w:firstLine="0"/>
              <w:jc w:val="center"/>
              <w:outlineLvl w:val="0"/>
              <w:rPr>
                <w:rFonts w:eastAsia="Times New Roman"/>
                <w:szCs w:val="24"/>
                <w:lang w:eastAsia="ru-RU"/>
              </w:rPr>
            </w:pPr>
          </w:p>
          <w:p w14:paraId="03324DCA" w14:textId="77777777" w:rsidR="001E12F3" w:rsidRPr="001E12F3" w:rsidRDefault="001E12F3" w:rsidP="001E12F3">
            <w:pPr>
              <w:ind w:firstLine="0"/>
              <w:jc w:val="center"/>
              <w:outlineLvl w:val="0"/>
              <w:rPr>
                <w:rFonts w:eastAsia="Times New Roman"/>
                <w:szCs w:val="24"/>
                <w:lang w:eastAsia="ru-RU"/>
              </w:rPr>
            </w:pPr>
          </w:p>
          <w:p w14:paraId="3BDEE413" w14:textId="77777777" w:rsidR="001E12F3" w:rsidRPr="001E12F3" w:rsidRDefault="001E12F3" w:rsidP="001E12F3">
            <w:pPr>
              <w:ind w:firstLine="0"/>
              <w:jc w:val="center"/>
              <w:outlineLvl w:val="0"/>
              <w:rPr>
                <w:rFonts w:eastAsia="Times New Roman"/>
                <w:szCs w:val="24"/>
                <w:lang w:eastAsia="ru-RU"/>
              </w:rPr>
            </w:pPr>
          </w:p>
          <w:p w14:paraId="70E06E64" w14:textId="77777777" w:rsidR="001E12F3" w:rsidRPr="001E12F3" w:rsidRDefault="001E12F3" w:rsidP="001E12F3">
            <w:pPr>
              <w:ind w:firstLine="0"/>
              <w:jc w:val="center"/>
              <w:outlineLvl w:val="0"/>
              <w:rPr>
                <w:rFonts w:eastAsia="Times New Roman"/>
                <w:szCs w:val="24"/>
                <w:lang w:eastAsia="ru-RU"/>
              </w:rPr>
            </w:pPr>
          </w:p>
          <w:p w14:paraId="6CF7D9BA" w14:textId="77777777" w:rsidR="001E12F3" w:rsidRPr="001E12F3" w:rsidRDefault="001E12F3" w:rsidP="001E12F3">
            <w:pPr>
              <w:ind w:firstLine="0"/>
              <w:jc w:val="center"/>
              <w:outlineLvl w:val="0"/>
              <w:rPr>
                <w:rFonts w:eastAsia="Times New Roman"/>
                <w:szCs w:val="24"/>
                <w:lang w:eastAsia="ru-RU"/>
              </w:rPr>
            </w:pPr>
          </w:p>
          <w:p w14:paraId="7B68A7E2" w14:textId="77777777" w:rsidR="001E12F3" w:rsidRPr="001E12F3" w:rsidRDefault="001E12F3" w:rsidP="001E12F3">
            <w:pPr>
              <w:ind w:firstLine="0"/>
              <w:jc w:val="center"/>
              <w:outlineLvl w:val="0"/>
              <w:rPr>
                <w:rFonts w:eastAsia="Times New Roman"/>
                <w:szCs w:val="24"/>
                <w:lang w:eastAsia="ru-RU"/>
              </w:rPr>
            </w:pPr>
          </w:p>
          <w:p w14:paraId="78FD77EB" w14:textId="77777777" w:rsidR="001E12F3" w:rsidRPr="001E12F3" w:rsidRDefault="001E12F3" w:rsidP="001E12F3">
            <w:pPr>
              <w:ind w:firstLine="0"/>
              <w:jc w:val="center"/>
              <w:outlineLvl w:val="0"/>
              <w:rPr>
                <w:rFonts w:eastAsia="Times New Roman"/>
                <w:szCs w:val="24"/>
                <w:lang w:eastAsia="ru-RU"/>
              </w:rPr>
            </w:pPr>
          </w:p>
          <w:p w14:paraId="2EEE6516" w14:textId="77777777" w:rsidR="001E12F3" w:rsidRPr="001E12F3" w:rsidRDefault="001E12F3" w:rsidP="001E12F3">
            <w:pPr>
              <w:ind w:firstLine="0"/>
              <w:jc w:val="center"/>
              <w:outlineLvl w:val="0"/>
              <w:rPr>
                <w:rFonts w:eastAsia="Times New Roman"/>
                <w:szCs w:val="24"/>
                <w:lang w:eastAsia="ru-RU"/>
              </w:rPr>
            </w:pPr>
          </w:p>
          <w:p w14:paraId="0AA8DA6E" w14:textId="77777777" w:rsidR="001E12F3" w:rsidRPr="001E12F3" w:rsidRDefault="001E12F3" w:rsidP="001E12F3">
            <w:pPr>
              <w:ind w:firstLine="0"/>
              <w:jc w:val="center"/>
              <w:outlineLvl w:val="0"/>
              <w:rPr>
                <w:rFonts w:eastAsia="Times New Roman"/>
                <w:szCs w:val="24"/>
                <w:lang w:eastAsia="ru-RU"/>
              </w:rPr>
            </w:pPr>
          </w:p>
          <w:p w14:paraId="0AD074D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7A1F55DC" w14:textId="77777777" w:rsidR="001E12F3" w:rsidRPr="001E12F3" w:rsidRDefault="001E12F3" w:rsidP="001E12F3">
            <w:pPr>
              <w:ind w:firstLine="0"/>
              <w:jc w:val="center"/>
              <w:outlineLvl w:val="0"/>
              <w:rPr>
                <w:rFonts w:eastAsia="Times New Roman"/>
                <w:szCs w:val="24"/>
                <w:lang w:eastAsia="ru-RU"/>
              </w:rPr>
            </w:pPr>
          </w:p>
          <w:p w14:paraId="1F2DDF7F" w14:textId="77777777" w:rsidR="001E12F3" w:rsidRPr="001E12F3" w:rsidRDefault="001E12F3" w:rsidP="001E12F3">
            <w:pPr>
              <w:ind w:firstLine="0"/>
              <w:jc w:val="center"/>
              <w:outlineLvl w:val="0"/>
              <w:rPr>
                <w:rFonts w:eastAsia="Times New Roman"/>
                <w:szCs w:val="24"/>
                <w:lang w:eastAsia="ru-RU"/>
              </w:rPr>
            </w:pPr>
          </w:p>
          <w:p w14:paraId="3DE3C74E" w14:textId="77777777" w:rsidR="001E12F3" w:rsidRPr="001E12F3" w:rsidRDefault="001E12F3" w:rsidP="001E12F3">
            <w:pPr>
              <w:ind w:firstLine="0"/>
              <w:jc w:val="center"/>
              <w:outlineLvl w:val="0"/>
              <w:rPr>
                <w:rFonts w:eastAsia="Times New Roman"/>
                <w:szCs w:val="24"/>
                <w:lang w:eastAsia="ru-RU"/>
              </w:rPr>
            </w:pPr>
          </w:p>
          <w:p w14:paraId="6661CFB4" w14:textId="77777777" w:rsidR="001E12F3" w:rsidRPr="001E12F3" w:rsidRDefault="001E12F3" w:rsidP="001E12F3">
            <w:pPr>
              <w:ind w:firstLine="0"/>
              <w:jc w:val="center"/>
              <w:outlineLvl w:val="0"/>
              <w:rPr>
                <w:rFonts w:eastAsia="Times New Roman"/>
                <w:szCs w:val="24"/>
                <w:lang w:eastAsia="ru-RU"/>
              </w:rPr>
            </w:pPr>
          </w:p>
          <w:p w14:paraId="516A1A76" w14:textId="77777777" w:rsidR="001E12F3" w:rsidRPr="001E12F3" w:rsidRDefault="001E12F3" w:rsidP="001E12F3">
            <w:pPr>
              <w:ind w:firstLine="0"/>
              <w:jc w:val="center"/>
              <w:outlineLvl w:val="0"/>
              <w:rPr>
                <w:rFonts w:eastAsia="Times New Roman"/>
                <w:szCs w:val="24"/>
                <w:lang w:eastAsia="ru-RU"/>
              </w:rPr>
            </w:pPr>
          </w:p>
          <w:p w14:paraId="6E85F42F" w14:textId="77777777" w:rsidR="001E12F3" w:rsidRPr="001E12F3" w:rsidRDefault="001E12F3" w:rsidP="001E12F3">
            <w:pPr>
              <w:ind w:firstLine="0"/>
              <w:jc w:val="center"/>
              <w:outlineLvl w:val="0"/>
              <w:rPr>
                <w:rFonts w:eastAsia="Times New Roman"/>
                <w:szCs w:val="24"/>
                <w:lang w:eastAsia="ru-RU"/>
              </w:rPr>
            </w:pPr>
          </w:p>
          <w:p w14:paraId="23F5AEAE" w14:textId="77777777" w:rsidR="001E12F3" w:rsidRPr="001E12F3" w:rsidRDefault="001E12F3" w:rsidP="001E12F3">
            <w:pPr>
              <w:ind w:firstLine="0"/>
              <w:jc w:val="center"/>
              <w:outlineLvl w:val="0"/>
              <w:rPr>
                <w:rFonts w:eastAsia="Times New Roman"/>
                <w:szCs w:val="24"/>
                <w:lang w:eastAsia="ru-RU"/>
              </w:rPr>
            </w:pPr>
          </w:p>
          <w:p w14:paraId="233B0994" w14:textId="77777777" w:rsidR="001E12F3" w:rsidRPr="001E12F3" w:rsidRDefault="001E12F3" w:rsidP="001E12F3">
            <w:pPr>
              <w:ind w:firstLine="0"/>
              <w:jc w:val="center"/>
              <w:outlineLvl w:val="0"/>
              <w:rPr>
                <w:rFonts w:eastAsia="Times New Roman"/>
                <w:szCs w:val="24"/>
                <w:lang w:eastAsia="ru-RU"/>
              </w:rPr>
            </w:pPr>
          </w:p>
          <w:p w14:paraId="2AEB275E" w14:textId="77777777" w:rsidR="001E12F3" w:rsidRPr="001E12F3" w:rsidRDefault="001E12F3" w:rsidP="001E12F3">
            <w:pPr>
              <w:ind w:firstLine="0"/>
              <w:jc w:val="center"/>
              <w:outlineLvl w:val="0"/>
              <w:rPr>
                <w:rFonts w:eastAsia="Times New Roman"/>
                <w:szCs w:val="24"/>
                <w:lang w:eastAsia="ru-RU"/>
              </w:rPr>
            </w:pPr>
          </w:p>
          <w:p w14:paraId="1A520842" w14:textId="77777777" w:rsidR="001E12F3" w:rsidRPr="001E12F3" w:rsidRDefault="001E12F3" w:rsidP="001E12F3">
            <w:pPr>
              <w:ind w:firstLine="0"/>
              <w:jc w:val="center"/>
              <w:outlineLvl w:val="0"/>
              <w:rPr>
                <w:rFonts w:eastAsia="Times New Roman"/>
                <w:szCs w:val="24"/>
                <w:lang w:eastAsia="ru-RU"/>
              </w:rPr>
            </w:pPr>
          </w:p>
          <w:p w14:paraId="58138DEA" w14:textId="77777777" w:rsidR="001E12F3" w:rsidRPr="001E12F3" w:rsidRDefault="001E12F3" w:rsidP="001E12F3">
            <w:pPr>
              <w:ind w:firstLine="0"/>
              <w:jc w:val="center"/>
              <w:outlineLvl w:val="0"/>
              <w:rPr>
                <w:rFonts w:eastAsia="Times New Roman"/>
                <w:szCs w:val="24"/>
                <w:lang w:eastAsia="ru-RU"/>
              </w:rPr>
            </w:pPr>
          </w:p>
          <w:p w14:paraId="01381DDB" w14:textId="77777777" w:rsidR="001E12F3" w:rsidRPr="001E12F3" w:rsidRDefault="001E12F3" w:rsidP="001E12F3">
            <w:pPr>
              <w:ind w:firstLine="0"/>
              <w:jc w:val="center"/>
              <w:outlineLvl w:val="0"/>
              <w:rPr>
                <w:rFonts w:eastAsia="Times New Roman"/>
                <w:szCs w:val="24"/>
                <w:lang w:eastAsia="ru-RU"/>
              </w:rPr>
            </w:pPr>
          </w:p>
          <w:p w14:paraId="60DE17D9" w14:textId="77777777" w:rsidR="001E12F3" w:rsidRPr="001E12F3" w:rsidRDefault="001E12F3" w:rsidP="001E12F3">
            <w:pPr>
              <w:ind w:firstLine="0"/>
              <w:jc w:val="center"/>
              <w:outlineLvl w:val="0"/>
              <w:rPr>
                <w:rFonts w:eastAsia="Times New Roman"/>
                <w:szCs w:val="24"/>
                <w:lang w:eastAsia="ru-RU"/>
              </w:rPr>
            </w:pPr>
          </w:p>
          <w:p w14:paraId="4345D000" w14:textId="77777777" w:rsidR="001E12F3" w:rsidRPr="001E12F3" w:rsidRDefault="001E12F3" w:rsidP="001E12F3">
            <w:pPr>
              <w:ind w:firstLine="0"/>
              <w:jc w:val="center"/>
              <w:outlineLvl w:val="0"/>
              <w:rPr>
                <w:rFonts w:eastAsia="Times New Roman"/>
                <w:szCs w:val="24"/>
                <w:lang w:eastAsia="ru-RU"/>
              </w:rPr>
            </w:pPr>
          </w:p>
          <w:p w14:paraId="68497214" w14:textId="77777777" w:rsidR="001E12F3" w:rsidRPr="001E12F3" w:rsidRDefault="001E12F3" w:rsidP="001E12F3">
            <w:pPr>
              <w:ind w:firstLine="0"/>
              <w:jc w:val="center"/>
              <w:outlineLvl w:val="0"/>
              <w:rPr>
                <w:rFonts w:eastAsia="Times New Roman"/>
                <w:szCs w:val="24"/>
                <w:lang w:eastAsia="ru-RU"/>
              </w:rPr>
            </w:pPr>
          </w:p>
          <w:p w14:paraId="64AA608D" w14:textId="77777777" w:rsidR="001E12F3" w:rsidRPr="001E12F3" w:rsidRDefault="001E12F3" w:rsidP="001E12F3">
            <w:pPr>
              <w:ind w:firstLine="0"/>
              <w:jc w:val="center"/>
              <w:outlineLvl w:val="0"/>
              <w:rPr>
                <w:rFonts w:eastAsia="Times New Roman"/>
                <w:szCs w:val="24"/>
                <w:lang w:eastAsia="ru-RU"/>
              </w:rPr>
            </w:pPr>
          </w:p>
          <w:p w14:paraId="7746E1A7" w14:textId="77777777" w:rsidR="001E12F3" w:rsidRPr="001E12F3" w:rsidRDefault="001E12F3" w:rsidP="001E12F3">
            <w:pPr>
              <w:ind w:firstLine="0"/>
              <w:jc w:val="center"/>
              <w:outlineLvl w:val="0"/>
              <w:rPr>
                <w:rFonts w:eastAsia="Times New Roman"/>
                <w:szCs w:val="24"/>
                <w:lang w:eastAsia="ru-RU"/>
              </w:rPr>
            </w:pPr>
          </w:p>
          <w:p w14:paraId="754BBB1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2.19.35303.14.0000.150</w:t>
            </w:r>
          </w:p>
        </w:tc>
        <w:tc>
          <w:tcPr>
            <w:tcW w:w="1418" w:type="dxa"/>
            <w:tcBorders>
              <w:top w:val="nil"/>
              <w:left w:val="nil"/>
              <w:bottom w:val="single" w:sz="4" w:space="0" w:color="auto"/>
              <w:right w:val="single" w:sz="4" w:space="0" w:color="auto"/>
            </w:tcBorders>
            <w:vAlign w:val="bottom"/>
            <w:hideMark/>
          </w:tcPr>
          <w:p w14:paraId="7555C2F6" w14:textId="77777777" w:rsidR="001E12F3" w:rsidRPr="001E12F3" w:rsidRDefault="001E12F3" w:rsidP="001E12F3">
            <w:pPr>
              <w:ind w:firstLine="0"/>
              <w:jc w:val="center"/>
              <w:outlineLvl w:val="0"/>
              <w:rPr>
                <w:rFonts w:eastAsia="Times New Roman"/>
                <w:szCs w:val="24"/>
                <w:lang w:eastAsia="ru-RU"/>
              </w:rPr>
            </w:pPr>
          </w:p>
          <w:p w14:paraId="76255492" w14:textId="77777777" w:rsidR="001E12F3" w:rsidRPr="001E12F3" w:rsidRDefault="001E12F3" w:rsidP="001E12F3">
            <w:pPr>
              <w:ind w:firstLine="0"/>
              <w:jc w:val="center"/>
              <w:outlineLvl w:val="0"/>
              <w:rPr>
                <w:rFonts w:eastAsia="Times New Roman"/>
                <w:szCs w:val="24"/>
                <w:lang w:eastAsia="ru-RU"/>
              </w:rPr>
            </w:pPr>
          </w:p>
          <w:p w14:paraId="112A52F6" w14:textId="77777777" w:rsidR="001E12F3" w:rsidRPr="001E12F3" w:rsidRDefault="001E12F3" w:rsidP="001E12F3">
            <w:pPr>
              <w:ind w:firstLine="0"/>
              <w:jc w:val="center"/>
              <w:outlineLvl w:val="0"/>
              <w:rPr>
                <w:rFonts w:eastAsia="Times New Roman"/>
                <w:szCs w:val="24"/>
                <w:lang w:eastAsia="ru-RU"/>
              </w:rPr>
            </w:pPr>
          </w:p>
          <w:p w14:paraId="1FBD6CD4" w14:textId="77777777" w:rsidR="001E12F3" w:rsidRPr="001E12F3" w:rsidRDefault="001E12F3" w:rsidP="001E12F3">
            <w:pPr>
              <w:ind w:firstLine="0"/>
              <w:jc w:val="center"/>
              <w:outlineLvl w:val="0"/>
              <w:rPr>
                <w:rFonts w:eastAsia="Times New Roman"/>
                <w:szCs w:val="24"/>
                <w:lang w:eastAsia="ru-RU"/>
              </w:rPr>
            </w:pPr>
          </w:p>
          <w:p w14:paraId="4104C31A" w14:textId="77777777" w:rsidR="001E12F3" w:rsidRPr="001E12F3" w:rsidRDefault="001E12F3" w:rsidP="001E12F3">
            <w:pPr>
              <w:ind w:firstLine="0"/>
              <w:jc w:val="center"/>
              <w:outlineLvl w:val="0"/>
              <w:rPr>
                <w:rFonts w:eastAsia="Times New Roman"/>
                <w:szCs w:val="24"/>
                <w:lang w:eastAsia="ru-RU"/>
              </w:rPr>
            </w:pPr>
          </w:p>
          <w:p w14:paraId="6EBD9E39" w14:textId="77777777" w:rsidR="001E12F3" w:rsidRPr="001E12F3" w:rsidRDefault="001E12F3" w:rsidP="001E12F3">
            <w:pPr>
              <w:ind w:firstLine="0"/>
              <w:jc w:val="center"/>
              <w:outlineLvl w:val="0"/>
              <w:rPr>
                <w:rFonts w:eastAsia="Times New Roman"/>
                <w:szCs w:val="24"/>
                <w:lang w:eastAsia="ru-RU"/>
              </w:rPr>
            </w:pPr>
          </w:p>
          <w:p w14:paraId="7B6BF27B" w14:textId="77777777" w:rsidR="001E12F3" w:rsidRPr="001E12F3" w:rsidRDefault="001E12F3" w:rsidP="001E12F3">
            <w:pPr>
              <w:ind w:firstLine="0"/>
              <w:jc w:val="center"/>
              <w:outlineLvl w:val="0"/>
              <w:rPr>
                <w:rFonts w:eastAsia="Times New Roman"/>
                <w:szCs w:val="24"/>
                <w:lang w:eastAsia="ru-RU"/>
              </w:rPr>
            </w:pPr>
          </w:p>
          <w:p w14:paraId="77424999" w14:textId="77777777" w:rsidR="001E12F3" w:rsidRPr="001E12F3" w:rsidRDefault="001E12F3" w:rsidP="001E12F3">
            <w:pPr>
              <w:ind w:firstLine="0"/>
              <w:jc w:val="center"/>
              <w:outlineLvl w:val="0"/>
              <w:rPr>
                <w:rFonts w:eastAsia="Times New Roman"/>
                <w:szCs w:val="24"/>
                <w:lang w:eastAsia="ru-RU"/>
              </w:rPr>
            </w:pPr>
          </w:p>
          <w:p w14:paraId="450E6898" w14:textId="77777777" w:rsidR="001E12F3" w:rsidRPr="001E12F3" w:rsidRDefault="001E12F3" w:rsidP="001E12F3">
            <w:pPr>
              <w:ind w:firstLine="0"/>
              <w:jc w:val="center"/>
              <w:outlineLvl w:val="0"/>
              <w:rPr>
                <w:rFonts w:eastAsia="Times New Roman"/>
                <w:szCs w:val="24"/>
                <w:lang w:eastAsia="ru-RU"/>
              </w:rPr>
            </w:pPr>
          </w:p>
          <w:p w14:paraId="54CF6C5B" w14:textId="77777777" w:rsidR="001E12F3" w:rsidRPr="001E12F3" w:rsidRDefault="001E12F3" w:rsidP="001E12F3">
            <w:pPr>
              <w:ind w:firstLine="0"/>
              <w:jc w:val="center"/>
              <w:outlineLvl w:val="0"/>
              <w:rPr>
                <w:rFonts w:eastAsia="Times New Roman"/>
                <w:szCs w:val="24"/>
                <w:lang w:eastAsia="ru-RU"/>
              </w:rPr>
            </w:pPr>
          </w:p>
          <w:p w14:paraId="347CB06F" w14:textId="77777777" w:rsidR="001E12F3" w:rsidRPr="001E12F3" w:rsidRDefault="001E12F3" w:rsidP="001E12F3">
            <w:pPr>
              <w:ind w:firstLine="0"/>
              <w:jc w:val="center"/>
              <w:outlineLvl w:val="0"/>
              <w:rPr>
                <w:rFonts w:eastAsia="Times New Roman"/>
                <w:szCs w:val="24"/>
                <w:lang w:eastAsia="ru-RU"/>
              </w:rPr>
            </w:pPr>
          </w:p>
          <w:p w14:paraId="2E894FD7" w14:textId="77777777" w:rsidR="001E12F3" w:rsidRPr="001E12F3" w:rsidRDefault="001E12F3" w:rsidP="001E12F3">
            <w:pPr>
              <w:ind w:firstLine="0"/>
              <w:jc w:val="center"/>
              <w:outlineLvl w:val="0"/>
              <w:rPr>
                <w:rFonts w:eastAsia="Times New Roman"/>
                <w:szCs w:val="24"/>
                <w:lang w:eastAsia="ru-RU"/>
              </w:rPr>
            </w:pPr>
          </w:p>
          <w:p w14:paraId="64C8C9D0" w14:textId="77777777" w:rsidR="001E12F3" w:rsidRPr="001E12F3" w:rsidRDefault="001E12F3" w:rsidP="001E12F3">
            <w:pPr>
              <w:ind w:firstLine="0"/>
              <w:jc w:val="center"/>
              <w:outlineLvl w:val="0"/>
              <w:rPr>
                <w:rFonts w:eastAsia="Times New Roman"/>
                <w:szCs w:val="24"/>
                <w:lang w:eastAsia="ru-RU"/>
              </w:rPr>
            </w:pPr>
          </w:p>
          <w:p w14:paraId="05F3212F" w14:textId="77777777" w:rsidR="001E12F3" w:rsidRPr="001E12F3" w:rsidRDefault="001E12F3" w:rsidP="001E12F3">
            <w:pPr>
              <w:ind w:firstLine="0"/>
              <w:jc w:val="center"/>
              <w:outlineLvl w:val="0"/>
              <w:rPr>
                <w:rFonts w:eastAsia="Times New Roman"/>
                <w:szCs w:val="24"/>
                <w:lang w:eastAsia="ru-RU"/>
              </w:rPr>
            </w:pPr>
          </w:p>
          <w:p w14:paraId="5B4CBBC6" w14:textId="77777777" w:rsidR="001E12F3" w:rsidRPr="001E12F3" w:rsidRDefault="001E12F3" w:rsidP="001E12F3">
            <w:pPr>
              <w:ind w:firstLine="0"/>
              <w:jc w:val="center"/>
              <w:outlineLvl w:val="0"/>
              <w:rPr>
                <w:rFonts w:eastAsia="Times New Roman"/>
                <w:szCs w:val="24"/>
                <w:lang w:eastAsia="ru-RU"/>
              </w:rPr>
            </w:pPr>
          </w:p>
          <w:p w14:paraId="29CC8182" w14:textId="77777777" w:rsidR="001E12F3" w:rsidRPr="001E12F3" w:rsidRDefault="001E12F3" w:rsidP="001E12F3">
            <w:pPr>
              <w:ind w:firstLine="0"/>
              <w:jc w:val="center"/>
              <w:outlineLvl w:val="0"/>
              <w:rPr>
                <w:rFonts w:eastAsia="Times New Roman"/>
                <w:szCs w:val="24"/>
                <w:lang w:eastAsia="ru-RU"/>
              </w:rPr>
            </w:pPr>
          </w:p>
          <w:p w14:paraId="25912541" w14:textId="77777777" w:rsidR="001E12F3" w:rsidRPr="001E12F3" w:rsidRDefault="001E12F3" w:rsidP="001E12F3">
            <w:pPr>
              <w:ind w:firstLine="0"/>
              <w:jc w:val="center"/>
              <w:outlineLvl w:val="0"/>
              <w:rPr>
                <w:rFonts w:eastAsia="Times New Roman"/>
                <w:szCs w:val="24"/>
                <w:lang w:eastAsia="ru-RU"/>
              </w:rPr>
            </w:pPr>
          </w:p>
          <w:p w14:paraId="4C4EFDF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-2 394,5</w:t>
            </w:r>
          </w:p>
        </w:tc>
        <w:tc>
          <w:tcPr>
            <w:tcW w:w="1417" w:type="dxa"/>
            <w:tcBorders>
              <w:top w:val="nil"/>
              <w:left w:val="nil"/>
              <w:bottom w:val="single" w:sz="4" w:space="0" w:color="auto"/>
              <w:right w:val="single" w:sz="4" w:space="0" w:color="auto"/>
            </w:tcBorders>
            <w:vAlign w:val="bottom"/>
            <w:hideMark/>
          </w:tcPr>
          <w:p w14:paraId="0D71ADEC" w14:textId="77777777" w:rsidR="001E12F3" w:rsidRPr="001E12F3" w:rsidRDefault="001E12F3" w:rsidP="001E12F3">
            <w:pPr>
              <w:ind w:firstLine="0"/>
              <w:jc w:val="center"/>
              <w:outlineLvl w:val="0"/>
              <w:rPr>
                <w:rFonts w:eastAsia="Times New Roman"/>
                <w:szCs w:val="24"/>
                <w:lang w:eastAsia="ru-RU"/>
              </w:rPr>
            </w:pPr>
          </w:p>
          <w:p w14:paraId="5D29EB42" w14:textId="77777777" w:rsidR="001E12F3" w:rsidRPr="001E12F3" w:rsidRDefault="001E12F3" w:rsidP="001E12F3">
            <w:pPr>
              <w:ind w:firstLine="0"/>
              <w:jc w:val="center"/>
              <w:outlineLvl w:val="0"/>
              <w:rPr>
                <w:rFonts w:eastAsia="Times New Roman"/>
                <w:szCs w:val="24"/>
                <w:lang w:eastAsia="ru-RU"/>
              </w:rPr>
            </w:pPr>
          </w:p>
          <w:p w14:paraId="2C33297B" w14:textId="77777777" w:rsidR="001E12F3" w:rsidRPr="001E12F3" w:rsidRDefault="001E12F3" w:rsidP="001E12F3">
            <w:pPr>
              <w:ind w:firstLine="0"/>
              <w:jc w:val="center"/>
              <w:outlineLvl w:val="0"/>
              <w:rPr>
                <w:rFonts w:eastAsia="Times New Roman"/>
                <w:szCs w:val="24"/>
                <w:lang w:eastAsia="ru-RU"/>
              </w:rPr>
            </w:pPr>
          </w:p>
          <w:p w14:paraId="41CB19BE" w14:textId="77777777" w:rsidR="001E12F3" w:rsidRPr="001E12F3" w:rsidRDefault="001E12F3" w:rsidP="001E12F3">
            <w:pPr>
              <w:ind w:firstLine="0"/>
              <w:jc w:val="center"/>
              <w:outlineLvl w:val="0"/>
              <w:rPr>
                <w:rFonts w:eastAsia="Times New Roman"/>
                <w:szCs w:val="24"/>
                <w:lang w:eastAsia="ru-RU"/>
              </w:rPr>
            </w:pPr>
          </w:p>
          <w:p w14:paraId="27A7617F" w14:textId="77777777" w:rsidR="001E12F3" w:rsidRPr="001E12F3" w:rsidRDefault="001E12F3" w:rsidP="001E12F3">
            <w:pPr>
              <w:ind w:firstLine="0"/>
              <w:jc w:val="center"/>
              <w:outlineLvl w:val="0"/>
              <w:rPr>
                <w:rFonts w:eastAsia="Times New Roman"/>
                <w:szCs w:val="24"/>
                <w:lang w:eastAsia="ru-RU"/>
              </w:rPr>
            </w:pPr>
          </w:p>
          <w:p w14:paraId="5B5405F3" w14:textId="77777777" w:rsidR="001E12F3" w:rsidRPr="001E12F3" w:rsidRDefault="001E12F3" w:rsidP="001E12F3">
            <w:pPr>
              <w:ind w:firstLine="0"/>
              <w:jc w:val="center"/>
              <w:outlineLvl w:val="0"/>
              <w:rPr>
                <w:rFonts w:eastAsia="Times New Roman"/>
                <w:szCs w:val="24"/>
                <w:lang w:eastAsia="ru-RU"/>
              </w:rPr>
            </w:pPr>
          </w:p>
          <w:p w14:paraId="417519B0" w14:textId="77777777" w:rsidR="001E12F3" w:rsidRPr="001E12F3" w:rsidRDefault="001E12F3" w:rsidP="001E12F3">
            <w:pPr>
              <w:ind w:firstLine="0"/>
              <w:jc w:val="center"/>
              <w:outlineLvl w:val="0"/>
              <w:rPr>
                <w:rFonts w:eastAsia="Times New Roman"/>
                <w:szCs w:val="24"/>
                <w:lang w:eastAsia="ru-RU"/>
              </w:rPr>
            </w:pPr>
          </w:p>
          <w:p w14:paraId="446749AE" w14:textId="77777777" w:rsidR="001E12F3" w:rsidRPr="001E12F3" w:rsidRDefault="001E12F3" w:rsidP="001E12F3">
            <w:pPr>
              <w:ind w:firstLine="0"/>
              <w:jc w:val="center"/>
              <w:outlineLvl w:val="0"/>
              <w:rPr>
                <w:rFonts w:eastAsia="Times New Roman"/>
                <w:szCs w:val="24"/>
                <w:lang w:eastAsia="ru-RU"/>
              </w:rPr>
            </w:pPr>
          </w:p>
          <w:p w14:paraId="498282C2" w14:textId="77777777" w:rsidR="001E12F3" w:rsidRPr="001E12F3" w:rsidRDefault="001E12F3" w:rsidP="001E12F3">
            <w:pPr>
              <w:ind w:firstLine="0"/>
              <w:jc w:val="center"/>
              <w:outlineLvl w:val="0"/>
              <w:rPr>
                <w:rFonts w:eastAsia="Times New Roman"/>
                <w:szCs w:val="24"/>
                <w:lang w:eastAsia="ru-RU"/>
              </w:rPr>
            </w:pPr>
          </w:p>
          <w:p w14:paraId="2EDF318E" w14:textId="77777777" w:rsidR="001E12F3" w:rsidRPr="001E12F3" w:rsidRDefault="001E12F3" w:rsidP="001E12F3">
            <w:pPr>
              <w:ind w:firstLine="0"/>
              <w:jc w:val="center"/>
              <w:outlineLvl w:val="0"/>
              <w:rPr>
                <w:rFonts w:eastAsia="Times New Roman"/>
                <w:szCs w:val="24"/>
                <w:lang w:eastAsia="ru-RU"/>
              </w:rPr>
            </w:pPr>
          </w:p>
          <w:p w14:paraId="437CEFB3" w14:textId="77777777" w:rsidR="001E12F3" w:rsidRPr="001E12F3" w:rsidRDefault="001E12F3" w:rsidP="001E12F3">
            <w:pPr>
              <w:ind w:firstLine="0"/>
              <w:jc w:val="center"/>
              <w:outlineLvl w:val="0"/>
              <w:rPr>
                <w:rFonts w:eastAsia="Times New Roman"/>
                <w:szCs w:val="24"/>
                <w:lang w:eastAsia="ru-RU"/>
              </w:rPr>
            </w:pPr>
          </w:p>
          <w:p w14:paraId="2B047B13" w14:textId="77777777" w:rsidR="001E12F3" w:rsidRPr="001E12F3" w:rsidRDefault="001E12F3" w:rsidP="001E12F3">
            <w:pPr>
              <w:ind w:firstLine="0"/>
              <w:jc w:val="center"/>
              <w:outlineLvl w:val="0"/>
              <w:rPr>
                <w:rFonts w:eastAsia="Times New Roman"/>
                <w:szCs w:val="24"/>
                <w:lang w:eastAsia="ru-RU"/>
              </w:rPr>
            </w:pPr>
          </w:p>
          <w:p w14:paraId="65F24198" w14:textId="77777777" w:rsidR="001E12F3" w:rsidRPr="001E12F3" w:rsidRDefault="001E12F3" w:rsidP="001E12F3">
            <w:pPr>
              <w:ind w:firstLine="0"/>
              <w:jc w:val="center"/>
              <w:outlineLvl w:val="0"/>
              <w:rPr>
                <w:rFonts w:eastAsia="Times New Roman"/>
                <w:szCs w:val="24"/>
                <w:lang w:eastAsia="ru-RU"/>
              </w:rPr>
            </w:pPr>
          </w:p>
          <w:p w14:paraId="19CB5F2E" w14:textId="77777777" w:rsidR="001E12F3" w:rsidRPr="001E12F3" w:rsidRDefault="001E12F3" w:rsidP="001E12F3">
            <w:pPr>
              <w:ind w:firstLine="0"/>
              <w:jc w:val="center"/>
              <w:outlineLvl w:val="0"/>
              <w:rPr>
                <w:rFonts w:eastAsia="Times New Roman"/>
                <w:szCs w:val="24"/>
                <w:lang w:eastAsia="ru-RU"/>
              </w:rPr>
            </w:pPr>
          </w:p>
          <w:p w14:paraId="2A0F1DF6" w14:textId="77777777" w:rsidR="001E12F3" w:rsidRPr="001E12F3" w:rsidRDefault="001E12F3" w:rsidP="001E12F3">
            <w:pPr>
              <w:ind w:firstLine="0"/>
              <w:jc w:val="center"/>
              <w:outlineLvl w:val="0"/>
              <w:rPr>
                <w:rFonts w:eastAsia="Times New Roman"/>
                <w:szCs w:val="24"/>
                <w:lang w:eastAsia="ru-RU"/>
              </w:rPr>
            </w:pPr>
          </w:p>
          <w:p w14:paraId="20FD2D54" w14:textId="77777777" w:rsidR="001E12F3" w:rsidRPr="001E12F3" w:rsidRDefault="001E12F3" w:rsidP="001E12F3">
            <w:pPr>
              <w:ind w:firstLine="0"/>
              <w:jc w:val="center"/>
              <w:outlineLvl w:val="0"/>
              <w:rPr>
                <w:rFonts w:eastAsia="Times New Roman"/>
                <w:szCs w:val="24"/>
                <w:lang w:eastAsia="ru-RU"/>
              </w:rPr>
            </w:pPr>
          </w:p>
          <w:p w14:paraId="2BC0A384" w14:textId="77777777" w:rsidR="001E12F3" w:rsidRPr="001E12F3" w:rsidRDefault="001E12F3" w:rsidP="001E12F3">
            <w:pPr>
              <w:ind w:firstLine="0"/>
              <w:jc w:val="center"/>
              <w:outlineLvl w:val="0"/>
              <w:rPr>
                <w:rFonts w:eastAsia="Times New Roman"/>
                <w:szCs w:val="24"/>
                <w:lang w:eastAsia="ru-RU"/>
              </w:rPr>
            </w:pPr>
          </w:p>
          <w:p w14:paraId="184DDB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-2 394,5</w:t>
            </w:r>
          </w:p>
        </w:tc>
        <w:tc>
          <w:tcPr>
            <w:tcW w:w="851" w:type="dxa"/>
            <w:tcBorders>
              <w:top w:val="nil"/>
              <w:left w:val="nil"/>
              <w:bottom w:val="single" w:sz="4" w:space="0" w:color="auto"/>
              <w:right w:val="single" w:sz="4" w:space="0" w:color="auto"/>
            </w:tcBorders>
            <w:noWrap/>
            <w:vAlign w:val="bottom"/>
            <w:hideMark/>
          </w:tcPr>
          <w:p w14:paraId="7DD8F189" w14:textId="77777777" w:rsidR="001E12F3" w:rsidRPr="001E12F3" w:rsidRDefault="001E12F3" w:rsidP="001E12F3">
            <w:pPr>
              <w:ind w:firstLine="0"/>
              <w:jc w:val="center"/>
              <w:outlineLvl w:val="0"/>
              <w:rPr>
                <w:rFonts w:eastAsia="Times New Roman"/>
                <w:szCs w:val="24"/>
                <w:lang w:eastAsia="ru-RU"/>
              </w:rPr>
            </w:pPr>
          </w:p>
          <w:p w14:paraId="06B70BFC" w14:textId="77777777" w:rsidR="001E12F3" w:rsidRPr="001E12F3" w:rsidRDefault="001E12F3" w:rsidP="001E12F3">
            <w:pPr>
              <w:ind w:firstLine="0"/>
              <w:jc w:val="center"/>
              <w:outlineLvl w:val="0"/>
              <w:rPr>
                <w:rFonts w:eastAsia="Times New Roman"/>
                <w:szCs w:val="24"/>
                <w:lang w:eastAsia="ru-RU"/>
              </w:rPr>
            </w:pPr>
          </w:p>
          <w:p w14:paraId="375375B9" w14:textId="77777777" w:rsidR="001E12F3" w:rsidRPr="001E12F3" w:rsidRDefault="001E12F3" w:rsidP="001E12F3">
            <w:pPr>
              <w:ind w:firstLine="0"/>
              <w:jc w:val="center"/>
              <w:outlineLvl w:val="0"/>
              <w:rPr>
                <w:rFonts w:eastAsia="Times New Roman"/>
                <w:szCs w:val="24"/>
                <w:lang w:eastAsia="ru-RU"/>
              </w:rPr>
            </w:pPr>
          </w:p>
          <w:p w14:paraId="17D8165F" w14:textId="77777777" w:rsidR="001E12F3" w:rsidRPr="001E12F3" w:rsidRDefault="001E12F3" w:rsidP="001E12F3">
            <w:pPr>
              <w:ind w:firstLine="0"/>
              <w:jc w:val="center"/>
              <w:outlineLvl w:val="0"/>
              <w:rPr>
                <w:rFonts w:eastAsia="Times New Roman"/>
                <w:szCs w:val="24"/>
                <w:lang w:eastAsia="ru-RU"/>
              </w:rPr>
            </w:pPr>
          </w:p>
          <w:p w14:paraId="57DEFE05" w14:textId="77777777" w:rsidR="001E12F3" w:rsidRPr="001E12F3" w:rsidRDefault="001E12F3" w:rsidP="001E12F3">
            <w:pPr>
              <w:ind w:firstLine="0"/>
              <w:jc w:val="center"/>
              <w:outlineLvl w:val="0"/>
              <w:rPr>
                <w:rFonts w:eastAsia="Times New Roman"/>
                <w:szCs w:val="24"/>
                <w:lang w:eastAsia="ru-RU"/>
              </w:rPr>
            </w:pPr>
          </w:p>
          <w:p w14:paraId="20C3F8E9" w14:textId="77777777" w:rsidR="001E12F3" w:rsidRPr="001E12F3" w:rsidRDefault="001E12F3" w:rsidP="001E12F3">
            <w:pPr>
              <w:ind w:firstLine="0"/>
              <w:jc w:val="center"/>
              <w:outlineLvl w:val="0"/>
              <w:rPr>
                <w:rFonts w:eastAsia="Times New Roman"/>
                <w:szCs w:val="24"/>
                <w:lang w:eastAsia="ru-RU"/>
              </w:rPr>
            </w:pPr>
          </w:p>
          <w:p w14:paraId="1930B61F" w14:textId="77777777" w:rsidR="001E12F3" w:rsidRPr="001E12F3" w:rsidRDefault="001E12F3" w:rsidP="001E12F3">
            <w:pPr>
              <w:ind w:firstLine="0"/>
              <w:jc w:val="center"/>
              <w:outlineLvl w:val="0"/>
              <w:rPr>
                <w:rFonts w:eastAsia="Times New Roman"/>
                <w:szCs w:val="24"/>
                <w:lang w:eastAsia="ru-RU"/>
              </w:rPr>
            </w:pPr>
          </w:p>
          <w:p w14:paraId="7CC794EE" w14:textId="77777777" w:rsidR="001E12F3" w:rsidRPr="001E12F3" w:rsidRDefault="001E12F3" w:rsidP="001E12F3">
            <w:pPr>
              <w:ind w:firstLine="0"/>
              <w:jc w:val="center"/>
              <w:outlineLvl w:val="0"/>
              <w:rPr>
                <w:rFonts w:eastAsia="Times New Roman"/>
                <w:szCs w:val="24"/>
                <w:lang w:eastAsia="ru-RU"/>
              </w:rPr>
            </w:pPr>
          </w:p>
          <w:p w14:paraId="0FA96E38" w14:textId="77777777" w:rsidR="001E12F3" w:rsidRPr="001E12F3" w:rsidRDefault="001E12F3" w:rsidP="001E12F3">
            <w:pPr>
              <w:ind w:firstLine="0"/>
              <w:jc w:val="center"/>
              <w:outlineLvl w:val="0"/>
              <w:rPr>
                <w:rFonts w:eastAsia="Times New Roman"/>
                <w:szCs w:val="24"/>
                <w:lang w:eastAsia="ru-RU"/>
              </w:rPr>
            </w:pPr>
          </w:p>
          <w:p w14:paraId="71F60247" w14:textId="77777777" w:rsidR="001E12F3" w:rsidRPr="001E12F3" w:rsidRDefault="001E12F3" w:rsidP="001E12F3">
            <w:pPr>
              <w:ind w:firstLine="0"/>
              <w:jc w:val="center"/>
              <w:outlineLvl w:val="0"/>
              <w:rPr>
                <w:rFonts w:eastAsia="Times New Roman"/>
                <w:szCs w:val="24"/>
                <w:lang w:eastAsia="ru-RU"/>
              </w:rPr>
            </w:pPr>
          </w:p>
          <w:p w14:paraId="05C256E2" w14:textId="77777777" w:rsidR="001E12F3" w:rsidRPr="001E12F3" w:rsidRDefault="001E12F3" w:rsidP="001E12F3">
            <w:pPr>
              <w:ind w:firstLine="0"/>
              <w:jc w:val="center"/>
              <w:outlineLvl w:val="0"/>
              <w:rPr>
                <w:rFonts w:eastAsia="Times New Roman"/>
                <w:szCs w:val="24"/>
                <w:lang w:eastAsia="ru-RU"/>
              </w:rPr>
            </w:pPr>
          </w:p>
          <w:p w14:paraId="0B8BBD99" w14:textId="77777777" w:rsidR="001E12F3" w:rsidRPr="001E12F3" w:rsidRDefault="001E12F3" w:rsidP="001E12F3">
            <w:pPr>
              <w:ind w:firstLine="0"/>
              <w:jc w:val="center"/>
              <w:outlineLvl w:val="0"/>
              <w:rPr>
                <w:rFonts w:eastAsia="Times New Roman"/>
                <w:szCs w:val="24"/>
                <w:lang w:eastAsia="ru-RU"/>
              </w:rPr>
            </w:pPr>
          </w:p>
          <w:p w14:paraId="0AF5517B" w14:textId="77777777" w:rsidR="001E12F3" w:rsidRPr="001E12F3" w:rsidRDefault="001E12F3" w:rsidP="001E12F3">
            <w:pPr>
              <w:ind w:firstLine="0"/>
              <w:jc w:val="center"/>
              <w:outlineLvl w:val="0"/>
              <w:rPr>
                <w:rFonts w:eastAsia="Times New Roman"/>
                <w:szCs w:val="24"/>
                <w:lang w:eastAsia="ru-RU"/>
              </w:rPr>
            </w:pPr>
          </w:p>
          <w:p w14:paraId="00438652" w14:textId="77777777" w:rsidR="001E12F3" w:rsidRPr="001E12F3" w:rsidRDefault="001E12F3" w:rsidP="001E12F3">
            <w:pPr>
              <w:ind w:firstLine="0"/>
              <w:jc w:val="center"/>
              <w:outlineLvl w:val="0"/>
              <w:rPr>
                <w:rFonts w:eastAsia="Times New Roman"/>
                <w:szCs w:val="24"/>
                <w:lang w:eastAsia="ru-RU"/>
              </w:rPr>
            </w:pPr>
          </w:p>
          <w:p w14:paraId="3984B8D4" w14:textId="77777777" w:rsidR="001E12F3" w:rsidRPr="001E12F3" w:rsidRDefault="001E12F3" w:rsidP="001E12F3">
            <w:pPr>
              <w:ind w:firstLine="0"/>
              <w:jc w:val="center"/>
              <w:outlineLvl w:val="0"/>
              <w:rPr>
                <w:rFonts w:eastAsia="Times New Roman"/>
                <w:szCs w:val="24"/>
                <w:lang w:eastAsia="ru-RU"/>
              </w:rPr>
            </w:pPr>
          </w:p>
          <w:p w14:paraId="33B369F8" w14:textId="77777777" w:rsidR="001E12F3" w:rsidRPr="001E12F3" w:rsidRDefault="001E12F3" w:rsidP="001E12F3">
            <w:pPr>
              <w:ind w:firstLine="0"/>
              <w:jc w:val="center"/>
              <w:outlineLvl w:val="0"/>
              <w:rPr>
                <w:rFonts w:eastAsia="Times New Roman"/>
                <w:szCs w:val="24"/>
                <w:lang w:eastAsia="ru-RU"/>
              </w:rPr>
            </w:pPr>
          </w:p>
          <w:p w14:paraId="04F525DD" w14:textId="77777777" w:rsidR="001E12F3" w:rsidRPr="001E12F3" w:rsidRDefault="001E12F3" w:rsidP="001E12F3">
            <w:pPr>
              <w:ind w:firstLine="0"/>
              <w:jc w:val="center"/>
              <w:outlineLvl w:val="0"/>
              <w:rPr>
                <w:rFonts w:eastAsia="Times New Roman"/>
                <w:szCs w:val="24"/>
                <w:lang w:eastAsia="ru-RU"/>
              </w:rPr>
            </w:pPr>
          </w:p>
          <w:p w14:paraId="4BBA4FC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187279E3" w14:textId="77777777" w:rsidTr="001E12F3">
        <w:trPr>
          <w:trHeight w:val="2205"/>
          <w:jc w:val="center"/>
        </w:trPr>
        <w:tc>
          <w:tcPr>
            <w:tcW w:w="3261" w:type="dxa"/>
            <w:tcBorders>
              <w:top w:val="nil"/>
              <w:left w:val="single" w:sz="4" w:space="0" w:color="auto"/>
              <w:bottom w:val="single" w:sz="4" w:space="0" w:color="auto"/>
              <w:right w:val="single" w:sz="4" w:space="0" w:color="auto"/>
            </w:tcBorders>
            <w:vAlign w:val="center"/>
            <w:hideMark/>
          </w:tcPr>
          <w:p w14:paraId="60B5E7F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3D9064B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6773A71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2.19.45179.14.0000.150</w:t>
            </w:r>
          </w:p>
        </w:tc>
        <w:tc>
          <w:tcPr>
            <w:tcW w:w="1418" w:type="dxa"/>
            <w:tcBorders>
              <w:top w:val="nil"/>
              <w:left w:val="nil"/>
              <w:bottom w:val="single" w:sz="4" w:space="0" w:color="auto"/>
              <w:right w:val="single" w:sz="4" w:space="0" w:color="auto"/>
            </w:tcBorders>
            <w:vAlign w:val="bottom"/>
            <w:hideMark/>
          </w:tcPr>
          <w:p w14:paraId="5ADE714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-79,7</w:t>
            </w:r>
          </w:p>
        </w:tc>
        <w:tc>
          <w:tcPr>
            <w:tcW w:w="1417" w:type="dxa"/>
            <w:tcBorders>
              <w:top w:val="nil"/>
              <w:left w:val="nil"/>
              <w:bottom w:val="single" w:sz="4" w:space="0" w:color="auto"/>
              <w:right w:val="single" w:sz="4" w:space="0" w:color="auto"/>
            </w:tcBorders>
            <w:vAlign w:val="bottom"/>
            <w:hideMark/>
          </w:tcPr>
          <w:p w14:paraId="22AB982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-79,7</w:t>
            </w:r>
          </w:p>
        </w:tc>
        <w:tc>
          <w:tcPr>
            <w:tcW w:w="851" w:type="dxa"/>
            <w:tcBorders>
              <w:top w:val="nil"/>
              <w:left w:val="nil"/>
              <w:bottom w:val="single" w:sz="4" w:space="0" w:color="auto"/>
              <w:right w:val="single" w:sz="4" w:space="0" w:color="auto"/>
            </w:tcBorders>
            <w:noWrap/>
            <w:vAlign w:val="bottom"/>
            <w:hideMark/>
          </w:tcPr>
          <w:p w14:paraId="2BF95D0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4F605AB8"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7ABAB09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671644E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074</w:t>
            </w:r>
          </w:p>
        </w:tc>
        <w:tc>
          <w:tcPr>
            <w:tcW w:w="2693" w:type="dxa"/>
            <w:tcBorders>
              <w:top w:val="nil"/>
              <w:left w:val="nil"/>
              <w:bottom w:val="single" w:sz="4" w:space="0" w:color="auto"/>
              <w:right w:val="single" w:sz="4" w:space="0" w:color="auto"/>
            </w:tcBorders>
            <w:vAlign w:val="bottom"/>
            <w:hideMark/>
          </w:tcPr>
          <w:p w14:paraId="5C5D87D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2.19.60010.14.0000.150</w:t>
            </w:r>
          </w:p>
        </w:tc>
        <w:tc>
          <w:tcPr>
            <w:tcW w:w="1418" w:type="dxa"/>
            <w:tcBorders>
              <w:top w:val="nil"/>
              <w:left w:val="nil"/>
              <w:bottom w:val="single" w:sz="4" w:space="0" w:color="auto"/>
              <w:right w:val="single" w:sz="4" w:space="0" w:color="auto"/>
            </w:tcBorders>
            <w:vAlign w:val="bottom"/>
            <w:hideMark/>
          </w:tcPr>
          <w:p w14:paraId="0B301E1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-11 152,2</w:t>
            </w:r>
          </w:p>
        </w:tc>
        <w:tc>
          <w:tcPr>
            <w:tcW w:w="1417" w:type="dxa"/>
            <w:tcBorders>
              <w:top w:val="nil"/>
              <w:left w:val="nil"/>
              <w:bottom w:val="single" w:sz="4" w:space="0" w:color="auto"/>
              <w:right w:val="single" w:sz="4" w:space="0" w:color="auto"/>
            </w:tcBorders>
            <w:vAlign w:val="bottom"/>
            <w:hideMark/>
          </w:tcPr>
          <w:p w14:paraId="5000196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-11 152,2</w:t>
            </w:r>
          </w:p>
        </w:tc>
        <w:tc>
          <w:tcPr>
            <w:tcW w:w="851" w:type="dxa"/>
            <w:tcBorders>
              <w:top w:val="nil"/>
              <w:left w:val="nil"/>
              <w:bottom w:val="single" w:sz="4" w:space="0" w:color="auto"/>
              <w:right w:val="single" w:sz="4" w:space="0" w:color="auto"/>
            </w:tcBorders>
            <w:noWrap/>
            <w:vAlign w:val="bottom"/>
            <w:hideMark/>
          </w:tcPr>
          <w:p w14:paraId="2EDC2AB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76CE29F2"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3E851850"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Министерство градостроительной деятельности и развития агломераций Нижегородской области</w:t>
            </w:r>
          </w:p>
        </w:tc>
        <w:tc>
          <w:tcPr>
            <w:tcW w:w="850" w:type="dxa"/>
            <w:tcBorders>
              <w:top w:val="nil"/>
              <w:left w:val="nil"/>
              <w:bottom w:val="single" w:sz="4" w:space="0" w:color="auto"/>
              <w:right w:val="single" w:sz="4" w:space="0" w:color="auto"/>
            </w:tcBorders>
            <w:vAlign w:val="bottom"/>
            <w:hideMark/>
          </w:tcPr>
          <w:p w14:paraId="13029C3E"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133</w:t>
            </w:r>
          </w:p>
        </w:tc>
        <w:tc>
          <w:tcPr>
            <w:tcW w:w="2693" w:type="dxa"/>
            <w:tcBorders>
              <w:top w:val="nil"/>
              <w:left w:val="nil"/>
              <w:bottom w:val="single" w:sz="4" w:space="0" w:color="auto"/>
              <w:right w:val="single" w:sz="4" w:space="0" w:color="auto"/>
            </w:tcBorders>
            <w:vAlign w:val="bottom"/>
            <w:hideMark/>
          </w:tcPr>
          <w:p w14:paraId="6630AE91"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74A5EBC8"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0,0</w:t>
            </w:r>
          </w:p>
        </w:tc>
        <w:tc>
          <w:tcPr>
            <w:tcW w:w="1417" w:type="dxa"/>
            <w:tcBorders>
              <w:top w:val="nil"/>
              <w:left w:val="nil"/>
              <w:bottom w:val="single" w:sz="4" w:space="0" w:color="auto"/>
              <w:right w:val="single" w:sz="4" w:space="0" w:color="auto"/>
            </w:tcBorders>
            <w:vAlign w:val="bottom"/>
            <w:hideMark/>
          </w:tcPr>
          <w:p w14:paraId="1C534235"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0,3</w:t>
            </w:r>
          </w:p>
        </w:tc>
        <w:tc>
          <w:tcPr>
            <w:tcW w:w="851" w:type="dxa"/>
            <w:tcBorders>
              <w:top w:val="nil"/>
              <w:left w:val="nil"/>
              <w:bottom w:val="single" w:sz="4" w:space="0" w:color="auto"/>
              <w:right w:val="single" w:sz="4" w:space="0" w:color="auto"/>
            </w:tcBorders>
            <w:noWrap/>
            <w:vAlign w:val="bottom"/>
            <w:hideMark/>
          </w:tcPr>
          <w:p w14:paraId="411FAA1E"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0,0</w:t>
            </w:r>
          </w:p>
        </w:tc>
      </w:tr>
      <w:tr w:rsidR="001E12F3" w:rsidRPr="001E12F3" w14:paraId="246D1435"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5E2C1C1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Прочие неналоговые доходы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5D3E0C2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133</w:t>
            </w:r>
          </w:p>
        </w:tc>
        <w:tc>
          <w:tcPr>
            <w:tcW w:w="2693" w:type="dxa"/>
            <w:tcBorders>
              <w:top w:val="nil"/>
              <w:left w:val="nil"/>
              <w:bottom w:val="single" w:sz="4" w:space="0" w:color="auto"/>
              <w:right w:val="single" w:sz="4" w:space="0" w:color="auto"/>
            </w:tcBorders>
            <w:vAlign w:val="bottom"/>
            <w:hideMark/>
          </w:tcPr>
          <w:p w14:paraId="3064E25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1.17.05040.14.0000.180</w:t>
            </w:r>
          </w:p>
        </w:tc>
        <w:tc>
          <w:tcPr>
            <w:tcW w:w="1418" w:type="dxa"/>
            <w:tcBorders>
              <w:top w:val="nil"/>
              <w:left w:val="nil"/>
              <w:bottom w:val="single" w:sz="4" w:space="0" w:color="auto"/>
              <w:right w:val="single" w:sz="4" w:space="0" w:color="auto"/>
            </w:tcBorders>
            <w:vAlign w:val="bottom"/>
            <w:hideMark/>
          </w:tcPr>
          <w:p w14:paraId="294B5FC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4BA6E03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0,3</w:t>
            </w:r>
          </w:p>
        </w:tc>
        <w:tc>
          <w:tcPr>
            <w:tcW w:w="851" w:type="dxa"/>
            <w:tcBorders>
              <w:top w:val="nil"/>
              <w:left w:val="nil"/>
              <w:bottom w:val="single" w:sz="4" w:space="0" w:color="auto"/>
              <w:right w:val="single" w:sz="4" w:space="0" w:color="auto"/>
            </w:tcBorders>
            <w:noWrap/>
            <w:vAlign w:val="bottom"/>
            <w:hideMark/>
          </w:tcPr>
          <w:p w14:paraId="5BF36B6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A0DEFAC"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07AD0668"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Министерство имущественных и земельных отношений Нижегородской области</w:t>
            </w:r>
          </w:p>
        </w:tc>
        <w:tc>
          <w:tcPr>
            <w:tcW w:w="850" w:type="dxa"/>
            <w:tcBorders>
              <w:top w:val="nil"/>
              <w:left w:val="nil"/>
              <w:bottom w:val="single" w:sz="4" w:space="0" w:color="auto"/>
              <w:right w:val="single" w:sz="4" w:space="0" w:color="auto"/>
            </w:tcBorders>
            <w:vAlign w:val="bottom"/>
            <w:hideMark/>
          </w:tcPr>
          <w:p w14:paraId="13DB6C65"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143</w:t>
            </w:r>
          </w:p>
        </w:tc>
        <w:tc>
          <w:tcPr>
            <w:tcW w:w="2693" w:type="dxa"/>
            <w:tcBorders>
              <w:top w:val="nil"/>
              <w:left w:val="nil"/>
              <w:bottom w:val="single" w:sz="4" w:space="0" w:color="auto"/>
              <w:right w:val="single" w:sz="4" w:space="0" w:color="auto"/>
            </w:tcBorders>
            <w:vAlign w:val="bottom"/>
            <w:hideMark/>
          </w:tcPr>
          <w:p w14:paraId="63DA2366"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428CEF8C"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218,0</w:t>
            </w:r>
          </w:p>
        </w:tc>
        <w:tc>
          <w:tcPr>
            <w:tcW w:w="1417" w:type="dxa"/>
            <w:tcBorders>
              <w:top w:val="nil"/>
              <w:left w:val="nil"/>
              <w:bottom w:val="single" w:sz="4" w:space="0" w:color="auto"/>
              <w:right w:val="single" w:sz="4" w:space="0" w:color="auto"/>
            </w:tcBorders>
            <w:vAlign w:val="bottom"/>
            <w:hideMark/>
          </w:tcPr>
          <w:p w14:paraId="33CEB27D"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484,9</w:t>
            </w:r>
          </w:p>
        </w:tc>
        <w:tc>
          <w:tcPr>
            <w:tcW w:w="851" w:type="dxa"/>
            <w:tcBorders>
              <w:top w:val="nil"/>
              <w:left w:val="nil"/>
              <w:bottom w:val="single" w:sz="4" w:space="0" w:color="auto"/>
              <w:right w:val="single" w:sz="4" w:space="0" w:color="auto"/>
            </w:tcBorders>
            <w:noWrap/>
            <w:vAlign w:val="bottom"/>
            <w:hideMark/>
          </w:tcPr>
          <w:p w14:paraId="1BA23D14"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222,4</w:t>
            </w:r>
          </w:p>
        </w:tc>
      </w:tr>
      <w:tr w:rsidR="001E12F3" w:rsidRPr="001E12F3" w14:paraId="155BA0B3" w14:textId="77777777" w:rsidTr="001E12F3">
        <w:trPr>
          <w:trHeight w:val="1261"/>
          <w:jc w:val="center"/>
        </w:trPr>
        <w:tc>
          <w:tcPr>
            <w:tcW w:w="3261" w:type="dxa"/>
            <w:tcBorders>
              <w:top w:val="nil"/>
              <w:left w:val="single" w:sz="4" w:space="0" w:color="auto"/>
              <w:bottom w:val="single" w:sz="4" w:space="0" w:color="auto"/>
              <w:right w:val="single" w:sz="4" w:space="0" w:color="auto"/>
            </w:tcBorders>
            <w:hideMark/>
          </w:tcPr>
          <w:p w14:paraId="43B0774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850" w:type="dxa"/>
            <w:tcBorders>
              <w:top w:val="nil"/>
              <w:left w:val="nil"/>
              <w:bottom w:val="single" w:sz="4" w:space="0" w:color="auto"/>
              <w:right w:val="single" w:sz="4" w:space="0" w:color="auto"/>
            </w:tcBorders>
            <w:vAlign w:val="bottom"/>
            <w:hideMark/>
          </w:tcPr>
          <w:p w14:paraId="63DD61F8" w14:textId="77777777" w:rsidR="001E12F3" w:rsidRPr="001E12F3" w:rsidRDefault="001E12F3" w:rsidP="001E12F3">
            <w:pPr>
              <w:ind w:firstLine="0"/>
              <w:jc w:val="center"/>
              <w:outlineLvl w:val="0"/>
              <w:rPr>
                <w:rFonts w:eastAsia="Times New Roman"/>
                <w:szCs w:val="24"/>
                <w:lang w:eastAsia="ru-RU"/>
              </w:rPr>
            </w:pPr>
          </w:p>
          <w:p w14:paraId="3F044C3F" w14:textId="77777777" w:rsidR="001E12F3" w:rsidRPr="001E12F3" w:rsidRDefault="001E12F3" w:rsidP="001E12F3">
            <w:pPr>
              <w:ind w:firstLine="0"/>
              <w:jc w:val="center"/>
              <w:outlineLvl w:val="0"/>
              <w:rPr>
                <w:rFonts w:eastAsia="Times New Roman"/>
                <w:szCs w:val="24"/>
                <w:lang w:eastAsia="ru-RU"/>
              </w:rPr>
            </w:pPr>
          </w:p>
          <w:p w14:paraId="22EDEEF8" w14:textId="77777777" w:rsidR="001E12F3" w:rsidRPr="001E12F3" w:rsidRDefault="001E12F3" w:rsidP="001E12F3">
            <w:pPr>
              <w:ind w:firstLine="0"/>
              <w:jc w:val="center"/>
              <w:outlineLvl w:val="0"/>
              <w:rPr>
                <w:rFonts w:eastAsia="Times New Roman"/>
                <w:szCs w:val="24"/>
                <w:lang w:eastAsia="ru-RU"/>
              </w:rPr>
            </w:pPr>
          </w:p>
          <w:p w14:paraId="1CF57105" w14:textId="77777777" w:rsidR="001E12F3" w:rsidRPr="001E12F3" w:rsidRDefault="001E12F3" w:rsidP="001E12F3">
            <w:pPr>
              <w:ind w:firstLine="0"/>
              <w:jc w:val="center"/>
              <w:outlineLvl w:val="0"/>
              <w:rPr>
                <w:rFonts w:eastAsia="Times New Roman"/>
                <w:szCs w:val="24"/>
                <w:lang w:eastAsia="ru-RU"/>
              </w:rPr>
            </w:pPr>
          </w:p>
          <w:p w14:paraId="0EFD86E4" w14:textId="77777777" w:rsidR="001E12F3" w:rsidRPr="001E12F3" w:rsidRDefault="001E12F3" w:rsidP="001E12F3">
            <w:pPr>
              <w:ind w:firstLine="0"/>
              <w:jc w:val="center"/>
              <w:outlineLvl w:val="0"/>
              <w:rPr>
                <w:rFonts w:eastAsia="Times New Roman"/>
                <w:szCs w:val="24"/>
                <w:lang w:eastAsia="ru-RU"/>
              </w:rPr>
            </w:pPr>
          </w:p>
          <w:p w14:paraId="2F2C838A" w14:textId="77777777" w:rsidR="001E12F3" w:rsidRPr="001E12F3" w:rsidRDefault="001E12F3" w:rsidP="001E12F3">
            <w:pPr>
              <w:ind w:firstLine="0"/>
              <w:jc w:val="center"/>
              <w:outlineLvl w:val="0"/>
              <w:rPr>
                <w:rFonts w:eastAsia="Times New Roman"/>
                <w:szCs w:val="24"/>
                <w:lang w:eastAsia="ru-RU"/>
              </w:rPr>
            </w:pPr>
          </w:p>
          <w:p w14:paraId="59BF0D23" w14:textId="77777777" w:rsidR="001E12F3" w:rsidRPr="001E12F3" w:rsidRDefault="001E12F3" w:rsidP="001E12F3">
            <w:pPr>
              <w:ind w:firstLine="0"/>
              <w:jc w:val="center"/>
              <w:outlineLvl w:val="0"/>
              <w:rPr>
                <w:rFonts w:eastAsia="Times New Roman"/>
                <w:szCs w:val="24"/>
                <w:lang w:eastAsia="ru-RU"/>
              </w:rPr>
            </w:pPr>
          </w:p>
          <w:p w14:paraId="1167E6E9" w14:textId="77777777" w:rsidR="001E12F3" w:rsidRPr="001E12F3" w:rsidRDefault="001E12F3" w:rsidP="001E12F3">
            <w:pPr>
              <w:ind w:firstLine="0"/>
              <w:jc w:val="center"/>
              <w:outlineLvl w:val="0"/>
              <w:rPr>
                <w:rFonts w:eastAsia="Times New Roman"/>
                <w:szCs w:val="24"/>
                <w:lang w:eastAsia="ru-RU"/>
              </w:rPr>
            </w:pPr>
          </w:p>
          <w:p w14:paraId="5A124166" w14:textId="77777777" w:rsidR="001E12F3" w:rsidRPr="001E12F3" w:rsidRDefault="001E12F3" w:rsidP="001E12F3">
            <w:pPr>
              <w:ind w:firstLine="0"/>
              <w:jc w:val="center"/>
              <w:outlineLvl w:val="0"/>
              <w:rPr>
                <w:rFonts w:eastAsia="Times New Roman"/>
                <w:szCs w:val="24"/>
                <w:lang w:eastAsia="ru-RU"/>
              </w:rPr>
            </w:pPr>
          </w:p>
          <w:p w14:paraId="0963CE35" w14:textId="77777777" w:rsidR="001E12F3" w:rsidRPr="001E12F3" w:rsidRDefault="001E12F3" w:rsidP="001E12F3">
            <w:pPr>
              <w:ind w:firstLine="0"/>
              <w:jc w:val="center"/>
              <w:outlineLvl w:val="0"/>
              <w:rPr>
                <w:rFonts w:eastAsia="Times New Roman"/>
                <w:szCs w:val="24"/>
                <w:lang w:eastAsia="ru-RU"/>
              </w:rPr>
            </w:pPr>
          </w:p>
          <w:p w14:paraId="54EA8D29" w14:textId="77777777" w:rsidR="001E12F3" w:rsidRPr="001E12F3" w:rsidRDefault="001E12F3" w:rsidP="001E12F3">
            <w:pPr>
              <w:ind w:firstLine="0"/>
              <w:jc w:val="center"/>
              <w:outlineLvl w:val="0"/>
              <w:rPr>
                <w:rFonts w:eastAsia="Times New Roman"/>
                <w:szCs w:val="24"/>
                <w:lang w:eastAsia="ru-RU"/>
              </w:rPr>
            </w:pPr>
          </w:p>
          <w:p w14:paraId="453649C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143</w:t>
            </w:r>
          </w:p>
        </w:tc>
        <w:tc>
          <w:tcPr>
            <w:tcW w:w="2693" w:type="dxa"/>
            <w:tcBorders>
              <w:top w:val="nil"/>
              <w:left w:val="nil"/>
              <w:bottom w:val="single" w:sz="4" w:space="0" w:color="auto"/>
              <w:right w:val="single" w:sz="4" w:space="0" w:color="auto"/>
            </w:tcBorders>
            <w:vAlign w:val="bottom"/>
            <w:hideMark/>
          </w:tcPr>
          <w:p w14:paraId="4EB9B9CD" w14:textId="77777777" w:rsidR="001E12F3" w:rsidRPr="001E12F3" w:rsidRDefault="001E12F3" w:rsidP="001E12F3">
            <w:pPr>
              <w:ind w:firstLine="0"/>
              <w:jc w:val="center"/>
              <w:outlineLvl w:val="0"/>
              <w:rPr>
                <w:rFonts w:eastAsia="Times New Roman"/>
                <w:szCs w:val="24"/>
                <w:lang w:eastAsia="ru-RU"/>
              </w:rPr>
            </w:pPr>
          </w:p>
          <w:p w14:paraId="4619CB22" w14:textId="77777777" w:rsidR="001E12F3" w:rsidRPr="001E12F3" w:rsidRDefault="001E12F3" w:rsidP="001E12F3">
            <w:pPr>
              <w:ind w:firstLine="0"/>
              <w:jc w:val="center"/>
              <w:outlineLvl w:val="0"/>
              <w:rPr>
                <w:rFonts w:eastAsia="Times New Roman"/>
                <w:szCs w:val="24"/>
                <w:lang w:eastAsia="ru-RU"/>
              </w:rPr>
            </w:pPr>
          </w:p>
          <w:p w14:paraId="6692B323" w14:textId="77777777" w:rsidR="001E12F3" w:rsidRPr="001E12F3" w:rsidRDefault="001E12F3" w:rsidP="001E12F3">
            <w:pPr>
              <w:ind w:firstLine="0"/>
              <w:jc w:val="center"/>
              <w:outlineLvl w:val="0"/>
              <w:rPr>
                <w:rFonts w:eastAsia="Times New Roman"/>
                <w:szCs w:val="24"/>
                <w:lang w:eastAsia="ru-RU"/>
              </w:rPr>
            </w:pPr>
          </w:p>
          <w:p w14:paraId="24EF331D" w14:textId="77777777" w:rsidR="001E12F3" w:rsidRPr="001E12F3" w:rsidRDefault="001E12F3" w:rsidP="001E12F3">
            <w:pPr>
              <w:ind w:firstLine="0"/>
              <w:jc w:val="center"/>
              <w:outlineLvl w:val="0"/>
              <w:rPr>
                <w:rFonts w:eastAsia="Times New Roman"/>
                <w:szCs w:val="24"/>
                <w:lang w:eastAsia="ru-RU"/>
              </w:rPr>
            </w:pPr>
          </w:p>
          <w:p w14:paraId="07889A82" w14:textId="77777777" w:rsidR="001E12F3" w:rsidRPr="001E12F3" w:rsidRDefault="001E12F3" w:rsidP="001E12F3">
            <w:pPr>
              <w:ind w:firstLine="0"/>
              <w:jc w:val="center"/>
              <w:outlineLvl w:val="0"/>
              <w:rPr>
                <w:rFonts w:eastAsia="Times New Roman"/>
                <w:szCs w:val="24"/>
                <w:lang w:eastAsia="ru-RU"/>
              </w:rPr>
            </w:pPr>
          </w:p>
          <w:p w14:paraId="1E9C1ED5" w14:textId="77777777" w:rsidR="001E12F3" w:rsidRPr="001E12F3" w:rsidRDefault="001E12F3" w:rsidP="001E12F3">
            <w:pPr>
              <w:ind w:firstLine="0"/>
              <w:jc w:val="center"/>
              <w:outlineLvl w:val="0"/>
              <w:rPr>
                <w:rFonts w:eastAsia="Times New Roman"/>
                <w:szCs w:val="24"/>
                <w:lang w:eastAsia="ru-RU"/>
              </w:rPr>
            </w:pPr>
          </w:p>
          <w:p w14:paraId="66578E4B" w14:textId="77777777" w:rsidR="001E12F3" w:rsidRPr="001E12F3" w:rsidRDefault="001E12F3" w:rsidP="001E12F3">
            <w:pPr>
              <w:ind w:firstLine="0"/>
              <w:jc w:val="center"/>
              <w:outlineLvl w:val="0"/>
              <w:rPr>
                <w:rFonts w:eastAsia="Times New Roman"/>
                <w:szCs w:val="24"/>
                <w:lang w:eastAsia="ru-RU"/>
              </w:rPr>
            </w:pPr>
          </w:p>
          <w:p w14:paraId="47FAC6EF" w14:textId="77777777" w:rsidR="001E12F3" w:rsidRPr="001E12F3" w:rsidRDefault="001E12F3" w:rsidP="001E12F3">
            <w:pPr>
              <w:ind w:firstLine="0"/>
              <w:jc w:val="center"/>
              <w:outlineLvl w:val="0"/>
              <w:rPr>
                <w:rFonts w:eastAsia="Times New Roman"/>
                <w:szCs w:val="24"/>
                <w:lang w:eastAsia="ru-RU"/>
              </w:rPr>
            </w:pPr>
          </w:p>
          <w:p w14:paraId="7AAEAA0B" w14:textId="77777777" w:rsidR="001E12F3" w:rsidRPr="001E12F3" w:rsidRDefault="001E12F3" w:rsidP="001E12F3">
            <w:pPr>
              <w:ind w:firstLine="0"/>
              <w:jc w:val="center"/>
              <w:outlineLvl w:val="0"/>
              <w:rPr>
                <w:rFonts w:eastAsia="Times New Roman"/>
                <w:szCs w:val="24"/>
                <w:lang w:eastAsia="ru-RU"/>
              </w:rPr>
            </w:pPr>
          </w:p>
          <w:p w14:paraId="19BE656E" w14:textId="77777777" w:rsidR="001E12F3" w:rsidRPr="001E12F3" w:rsidRDefault="001E12F3" w:rsidP="001E12F3">
            <w:pPr>
              <w:ind w:firstLine="0"/>
              <w:jc w:val="center"/>
              <w:outlineLvl w:val="0"/>
              <w:rPr>
                <w:rFonts w:eastAsia="Times New Roman"/>
                <w:szCs w:val="24"/>
                <w:lang w:eastAsia="ru-RU"/>
              </w:rPr>
            </w:pPr>
          </w:p>
          <w:p w14:paraId="3845E323" w14:textId="77777777" w:rsidR="001E12F3" w:rsidRPr="001E12F3" w:rsidRDefault="001E12F3" w:rsidP="001E12F3">
            <w:pPr>
              <w:ind w:firstLine="0"/>
              <w:jc w:val="center"/>
              <w:outlineLvl w:val="0"/>
              <w:rPr>
                <w:rFonts w:eastAsia="Times New Roman"/>
                <w:szCs w:val="24"/>
                <w:lang w:eastAsia="ru-RU"/>
              </w:rPr>
            </w:pPr>
          </w:p>
          <w:p w14:paraId="6C2775B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1.11.05012.14.0000.120</w:t>
            </w:r>
          </w:p>
        </w:tc>
        <w:tc>
          <w:tcPr>
            <w:tcW w:w="1418" w:type="dxa"/>
            <w:tcBorders>
              <w:top w:val="nil"/>
              <w:left w:val="nil"/>
              <w:bottom w:val="single" w:sz="4" w:space="0" w:color="auto"/>
              <w:right w:val="single" w:sz="4" w:space="0" w:color="auto"/>
            </w:tcBorders>
            <w:vAlign w:val="bottom"/>
            <w:hideMark/>
          </w:tcPr>
          <w:p w14:paraId="40DB58E0" w14:textId="77777777" w:rsidR="001E12F3" w:rsidRPr="001E12F3" w:rsidRDefault="001E12F3" w:rsidP="001E12F3">
            <w:pPr>
              <w:ind w:firstLine="0"/>
              <w:jc w:val="center"/>
              <w:outlineLvl w:val="0"/>
              <w:rPr>
                <w:rFonts w:eastAsia="Times New Roman"/>
                <w:szCs w:val="24"/>
                <w:lang w:eastAsia="ru-RU"/>
              </w:rPr>
            </w:pPr>
          </w:p>
          <w:p w14:paraId="39ED652A" w14:textId="77777777" w:rsidR="001E12F3" w:rsidRPr="001E12F3" w:rsidRDefault="001E12F3" w:rsidP="001E12F3">
            <w:pPr>
              <w:ind w:firstLine="0"/>
              <w:jc w:val="center"/>
              <w:outlineLvl w:val="0"/>
              <w:rPr>
                <w:rFonts w:eastAsia="Times New Roman"/>
                <w:szCs w:val="24"/>
                <w:lang w:eastAsia="ru-RU"/>
              </w:rPr>
            </w:pPr>
          </w:p>
          <w:p w14:paraId="634EC34A" w14:textId="77777777" w:rsidR="001E12F3" w:rsidRPr="001E12F3" w:rsidRDefault="001E12F3" w:rsidP="001E12F3">
            <w:pPr>
              <w:ind w:firstLine="0"/>
              <w:jc w:val="center"/>
              <w:outlineLvl w:val="0"/>
              <w:rPr>
                <w:rFonts w:eastAsia="Times New Roman"/>
                <w:szCs w:val="24"/>
                <w:lang w:eastAsia="ru-RU"/>
              </w:rPr>
            </w:pPr>
          </w:p>
          <w:p w14:paraId="5FA6CF37" w14:textId="77777777" w:rsidR="001E12F3" w:rsidRPr="001E12F3" w:rsidRDefault="001E12F3" w:rsidP="001E12F3">
            <w:pPr>
              <w:ind w:firstLine="0"/>
              <w:jc w:val="center"/>
              <w:outlineLvl w:val="0"/>
              <w:rPr>
                <w:rFonts w:eastAsia="Times New Roman"/>
                <w:szCs w:val="24"/>
                <w:lang w:eastAsia="ru-RU"/>
              </w:rPr>
            </w:pPr>
          </w:p>
          <w:p w14:paraId="1D6848F3" w14:textId="77777777" w:rsidR="001E12F3" w:rsidRPr="001E12F3" w:rsidRDefault="001E12F3" w:rsidP="001E12F3">
            <w:pPr>
              <w:ind w:firstLine="0"/>
              <w:jc w:val="center"/>
              <w:outlineLvl w:val="0"/>
              <w:rPr>
                <w:rFonts w:eastAsia="Times New Roman"/>
                <w:szCs w:val="24"/>
                <w:lang w:eastAsia="ru-RU"/>
              </w:rPr>
            </w:pPr>
          </w:p>
          <w:p w14:paraId="44C34F32" w14:textId="77777777" w:rsidR="001E12F3" w:rsidRPr="001E12F3" w:rsidRDefault="001E12F3" w:rsidP="001E12F3">
            <w:pPr>
              <w:ind w:firstLine="0"/>
              <w:jc w:val="center"/>
              <w:outlineLvl w:val="0"/>
              <w:rPr>
                <w:rFonts w:eastAsia="Times New Roman"/>
                <w:szCs w:val="24"/>
                <w:lang w:eastAsia="ru-RU"/>
              </w:rPr>
            </w:pPr>
          </w:p>
          <w:p w14:paraId="13C1FE7E" w14:textId="77777777" w:rsidR="001E12F3" w:rsidRPr="001E12F3" w:rsidRDefault="001E12F3" w:rsidP="001E12F3">
            <w:pPr>
              <w:ind w:firstLine="0"/>
              <w:jc w:val="center"/>
              <w:outlineLvl w:val="0"/>
              <w:rPr>
                <w:rFonts w:eastAsia="Times New Roman"/>
                <w:szCs w:val="24"/>
                <w:lang w:eastAsia="ru-RU"/>
              </w:rPr>
            </w:pPr>
          </w:p>
          <w:p w14:paraId="144CECA3" w14:textId="77777777" w:rsidR="001E12F3" w:rsidRPr="001E12F3" w:rsidRDefault="001E12F3" w:rsidP="001E12F3">
            <w:pPr>
              <w:ind w:firstLine="0"/>
              <w:jc w:val="center"/>
              <w:outlineLvl w:val="0"/>
              <w:rPr>
                <w:rFonts w:eastAsia="Times New Roman"/>
                <w:szCs w:val="24"/>
                <w:lang w:eastAsia="ru-RU"/>
              </w:rPr>
            </w:pPr>
          </w:p>
          <w:p w14:paraId="661ED9EB" w14:textId="77777777" w:rsidR="001E12F3" w:rsidRPr="001E12F3" w:rsidRDefault="001E12F3" w:rsidP="001E12F3">
            <w:pPr>
              <w:ind w:firstLine="0"/>
              <w:jc w:val="center"/>
              <w:outlineLvl w:val="0"/>
              <w:rPr>
                <w:rFonts w:eastAsia="Times New Roman"/>
                <w:szCs w:val="24"/>
                <w:lang w:eastAsia="ru-RU"/>
              </w:rPr>
            </w:pPr>
          </w:p>
          <w:p w14:paraId="489AE8C2" w14:textId="77777777" w:rsidR="001E12F3" w:rsidRPr="001E12F3" w:rsidRDefault="001E12F3" w:rsidP="001E12F3">
            <w:pPr>
              <w:ind w:firstLine="0"/>
              <w:jc w:val="center"/>
              <w:outlineLvl w:val="0"/>
              <w:rPr>
                <w:rFonts w:eastAsia="Times New Roman"/>
                <w:szCs w:val="24"/>
                <w:lang w:eastAsia="ru-RU"/>
              </w:rPr>
            </w:pPr>
          </w:p>
          <w:p w14:paraId="79E032E4" w14:textId="77777777" w:rsidR="001E12F3" w:rsidRPr="001E12F3" w:rsidRDefault="001E12F3" w:rsidP="001E12F3">
            <w:pPr>
              <w:ind w:firstLine="0"/>
              <w:jc w:val="center"/>
              <w:outlineLvl w:val="0"/>
              <w:rPr>
                <w:rFonts w:eastAsia="Times New Roman"/>
                <w:szCs w:val="24"/>
                <w:lang w:eastAsia="ru-RU"/>
              </w:rPr>
            </w:pPr>
          </w:p>
          <w:p w14:paraId="290D3B8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218,0</w:t>
            </w:r>
          </w:p>
        </w:tc>
        <w:tc>
          <w:tcPr>
            <w:tcW w:w="1417" w:type="dxa"/>
            <w:tcBorders>
              <w:top w:val="nil"/>
              <w:left w:val="nil"/>
              <w:bottom w:val="single" w:sz="4" w:space="0" w:color="auto"/>
              <w:right w:val="single" w:sz="4" w:space="0" w:color="auto"/>
            </w:tcBorders>
            <w:vAlign w:val="bottom"/>
            <w:hideMark/>
          </w:tcPr>
          <w:p w14:paraId="7BB2919F" w14:textId="77777777" w:rsidR="001E12F3" w:rsidRPr="001E12F3" w:rsidRDefault="001E12F3" w:rsidP="001E12F3">
            <w:pPr>
              <w:ind w:firstLine="0"/>
              <w:jc w:val="center"/>
              <w:outlineLvl w:val="0"/>
              <w:rPr>
                <w:rFonts w:eastAsia="Times New Roman"/>
                <w:szCs w:val="24"/>
                <w:lang w:eastAsia="ru-RU"/>
              </w:rPr>
            </w:pPr>
          </w:p>
          <w:p w14:paraId="0C897534" w14:textId="77777777" w:rsidR="001E12F3" w:rsidRPr="001E12F3" w:rsidRDefault="001E12F3" w:rsidP="001E12F3">
            <w:pPr>
              <w:ind w:firstLine="0"/>
              <w:jc w:val="center"/>
              <w:outlineLvl w:val="0"/>
              <w:rPr>
                <w:rFonts w:eastAsia="Times New Roman"/>
                <w:szCs w:val="24"/>
                <w:lang w:eastAsia="ru-RU"/>
              </w:rPr>
            </w:pPr>
          </w:p>
          <w:p w14:paraId="106209DC" w14:textId="77777777" w:rsidR="001E12F3" w:rsidRPr="001E12F3" w:rsidRDefault="001E12F3" w:rsidP="001E12F3">
            <w:pPr>
              <w:ind w:firstLine="0"/>
              <w:jc w:val="center"/>
              <w:outlineLvl w:val="0"/>
              <w:rPr>
                <w:rFonts w:eastAsia="Times New Roman"/>
                <w:szCs w:val="24"/>
                <w:lang w:eastAsia="ru-RU"/>
              </w:rPr>
            </w:pPr>
          </w:p>
          <w:p w14:paraId="1C20F8B8" w14:textId="77777777" w:rsidR="001E12F3" w:rsidRPr="001E12F3" w:rsidRDefault="001E12F3" w:rsidP="001E12F3">
            <w:pPr>
              <w:ind w:firstLine="0"/>
              <w:jc w:val="center"/>
              <w:outlineLvl w:val="0"/>
              <w:rPr>
                <w:rFonts w:eastAsia="Times New Roman"/>
                <w:szCs w:val="24"/>
                <w:lang w:eastAsia="ru-RU"/>
              </w:rPr>
            </w:pPr>
          </w:p>
          <w:p w14:paraId="37F25C5F" w14:textId="77777777" w:rsidR="001E12F3" w:rsidRPr="001E12F3" w:rsidRDefault="001E12F3" w:rsidP="001E12F3">
            <w:pPr>
              <w:ind w:firstLine="0"/>
              <w:jc w:val="center"/>
              <w:outlineLvl w:val="0"/>
              <w:rPr>
                <w:rFonts w:eastAsia="Times New Roman"/>
                <w:szCs w:val="24"/>
                <w:lang w:eastAsia="ru-RU"/>
              </w:rPr>
            </w:pPr>
          </w:p>
          <w:p w14:paraId="67CE84D2" w14:textId="77777777" w:rsidR="001E12F3" w:rsidRPr="001E12F3" w:rsidRDefault="001E12F3" w:rsidP="001E12F3">
            <w:pPr>
              <w:ind w:firstLine="0"/>
              <w:jc w:val="center"/>
              <w:outlineLvl w:val="0"/>
              <w:rPr>
                <w:rFonts w:eastAsia="Times New Roman"/>
                <w:szCs w:val="24"/>
                <w:lang w:eastAsia="ru-RU"/>
              </w:rPr>
            </w:pPr>
          </w:p>
          <w:p w14:paraId="78CA6419" w14:textId="77777777" w:rsidR="001E12F3" w:rsidRPr="001E12F3" w:rsidRDefault="001E12F3" w:rsidP="001E12F3">
            <w:pPr>
              <w:ind w:firstLine="0"/>
              <w:jc w:val="center"/>
              <w:outlineLvl w:val="0"/>
              <w:rPr>
                <w:rFonts w:eastAsia="Times New Roman"/>
                <w:szCs w:val="24"/>
                <w:lang w:eastAsia="ru-RU"/>
              </w:rPr>
            </w:pPr>
          </w:p>
          <w:p w14:paraId="076EFDEF" w14:textId="77777777" w:rsidR="001E12F3" w:rsidRPr="001E12F3" w:rsidRDefault="001E12F3" w:rsidP="001E12F3">
            <w:pPr>
              <w:ind w:firstLine="0"/>
              <w:jc w:val="center"/>
              <w:outlineLvl w:val="0"/>
              <w:rPr>
                <w:rFonts w:eastAsia="Times New Roman"/>
                <w:szCs w:val="24"/>
                <w:lang w:eastAsia="ru-RU"/>
              </w:rPr>
            </w:pPr>
          </w:p>
          <w:p w14:paraId="48106E33" w14:textId="77777777" w:rsidR="001E12F3" w:rsidRPr="001E12F3" w:rsidRDefault="001E12F3" w:rsidP="001E12F3">
            <w:pPr>
              <w:ind w:firstLine="0"/>
              <w:jc w:val="center"/>
              <w:outlineLvl w:val="0"/>
              <w:rPr>
                <w:rFonts w:eastAsia="Times New Roman"/>
                <w:szCs w:val="24"/>
                <w:lang w:eastAsia="ru-RU"/>
              </w:rPr>
            </w:pPr>
          </w:p>
          <w:p w14:paraId="39607318" w14:textId="77777777" w:rsidR="001E12F3" w:rsidRPr="001E12F3" w:rsidRDefault="001E12F3" w:rsidP="001E12F3">
            <w:pPr>
              <w:ind w:firstLine="0"/>
              <w:jc w:val="center"/>
              <w:outlineLvl w:val="0"/>
              <w:rPr>
                <w:rFonts w:eastAsia="Times New Roman"/>
                <w:szCs w:val="24"/>
                <w:lang w:eastAsia="ru-RU"/>
              </w:rPr>
            </w:pPr>
          </w:p>
          <w:p w14:paraId="442C2E05" w14:textId="77777777" w:rsidR="001E12F3" w:rsidRPr="001E12F3" w:rsidRDefault="001E12F3" w:rsidP="001E12F3">
            <w:pPr>
              <w:ind w:firstLine="0"/>
              <w:jc w:val="center"/>
              <w:outlineLvl w:val="0"/>
              <w:rPr>
                <w:rFonts w:eastAsia="Times New Roman"/>
                <w:szCs w:val="24"/>
                <w:lang w:eastAsia="ru-RU"/>
              </w:rPr>
            </w:pPr>
          </w:p>
          <w:p w14:paraId="6DEE488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484,9</w:t>
            </w:r>
          </w:p>
        </w:tc>
        <w:tc>
          <w:tcPr>
            <w:tcW w:w="851" w:type="dxa"/>
            <w:tcBorders>
              <w:top w:val="nil"/>
              <w:left w:val="nil"/>
              <w:bottom w:val="single" w:sz="4" w:space="0" w:color="auto"/>
              <w:right w:val="single" w:sz="4" w:space="0" w:color="auto"/>
            </w:tcBorders>
            <w:noWrap/>
            <w:vAlign w:val="bottom"/>
            <w:hideMark/>
          </w:tcPr>
          <w:p w14:paraId="69619DFD" w14:textId="77777777" w:rsidR="001E12F3" w:rsidRPr="001E12F3" w:rsidRDefault="001E12F3" w:rsidP="001E12F3">
            <w:pPr>
              <w:ind w:firstLine="0"/>
              <w:jc w:val="center"/>
              <w:outlineLvl w:val="0"/>
              <w:rPr>
                <w:rFonts w:eastAsia="Times New Roman"/>
                <w:szCs w:val="24"/>
                <w:lang w:eastAsia="ru-RU"/>
              </w:rPr>
            </w:pPr>
          </w:p>
          <w:p w14:paraId="60F6D43E" w14:textId="77777777" w:rsidR="001E12F3" w:rsidRPr="001E12F3" w:rsidRDefault="001E12F3" w:rsidP="001E12F3">
            <w:pPr>
              <w:ind w:firstLine="0"/>
              <w:jc w:val="center"/>
              <w:outlineLvl w:val="0"/>
              <w:rPr>
                <w:rFonts w:eastAsia="Times New Roman"/>
                <w:szCs w:val="24"/>
                <w:lang w:eastAsia="ru-RU"/>
              </w:rPr>
            </w:pPr>
          </w:p>
          <w:p w14:paraId="7839267C" w14:textId="77777777" w:rsidR="001E12F3" w:rsidRPr="001E12F3" w:rsidRDefault="001E12F3" w:rsidP="001E12F3">
            <w:pPr>
              <w:ind w:firstLine="0"/>
              <w:jc w:val="center"/>
              <w:outlineLvl w:val="0"/>
              <w:rPr>
                <w:rFonts w:eastAsia="Times New Roman"/>
                <w:szCs w:val="24"/>
                <w:lang w:eastAsia="ru-RU"/>
              </w:rPr>
            </w:pPr>
          </w:p>
          <w:p w14:paraId="43866CB1" w14:textId="77777777" w:rsidR="001E12F3" w:rsidRPr="001E12F3" w:rsidRDefault="001E12F3" w:rsidP="001E12F3">
            <w:pPr>
              <w:ind w:firstLine="0"/>
              <w:jc w:val="center"/>
              <w:outlineLvl w:val="0"/>
              <w:rPr>
                <w:rFonts w:eastAsia="Times New Roman"/>
                <w:szCs w:val="24"/>
                <w:lang w:eastAsia="ru-RU"/>
              </w:rPr>
            </w:pPr>
          </w:p>
          <w:p w14:paraId="17048FB4" w14:textId="77777777" w:rsidR="001E12F3" w:rsidRPr="001E12F3" w:rsidRDefault="001E12F3" w:rsidP="001E12F3">
            <w:pPr>
              <w:ind w:firstLine="0"/>
              <w:jc w:val="center"/>
              <w:outlineLvl w:val="0"/>
              <w:rPr>
                <w:rFonts w:eastAsia="Times New Roman"/>
                <w:szCs w:val="24"/>
                <w:lang w:eastAsia="ru-RU"/>
              </w:rPr>
            </w:pPr>
          </w:p>
          <w:p w14:paraId="2509B838" w14:textId="77777777" w:rsidR="001E12F3" w:rsidRPr="001E12F3" w:rsidRDefault="001E12F3" w:rsidP="001E12F3">
            <w:pPr>
              <w:ind w:firstLine="0"/>
              <w:jc w:val="center"/>
              <w:outlineLvl w:val="0"/>
              <w:rPr>
                <w:rFonts w:eastAsia="Times New Roman"/>
                <w:szCs w:val="24"/>
                <w:lang w:eastAsia="ru-RU"/>
              </w:rPr>
            </w:pPr>
          </w:p>
          <w:p w14:paraId="00ED0F4B" w14:textId="77777777" w:rsidR="001E12F3" w:rsidRPr="001E12F3" w:rsidRDefault="001E12F3" w:rsidP="001E12F3">
            <w:pPr>
              <w:ind w:firstLine="0"/>
              <w:jc w:val="center"/>
              <w:outlineLvl w:val="0"/>
              <w:rPr>
                <w:rFonts w:eastAsia="Times New Roman"/>
                <w:szCs w:val="24"/>
                <w:lang w:eastAsia="ru-RU"/>
              </w:rPr>
            </w:pPr>
          </w:p>
          <w:p w14:paraId="217066A5" w14:textId="77777777" w:rsidR="001E12F3" w:rsidRPr="001E12F3" w:rsidRDefault="001E12F3" w:rsidP="001E12F3">
            <w:pPr>
              <w:ind w:firstLine="0"/>
              <w:jc w:val="center"/>
              <w:outlineLvl w:val="0"/>
              <w:rPr>
                <w:rFonts w:eastAsia="Times New Roman"/>
                <w:szCs w:val="24"/>
                <w:lang w:eastAsia="ru-RU"/>
              </w:rPr>
            </w:pPr>
          </w:p>
          <w:p w14:paraId="701E9CD5" w14:textId="77777777" w:rsidR="001E12F3" w:rsidRPr="001E12F3" w:rsidRDefault="001E12F3" w:rsidP="001E12F3">
            <w:pPr>
              <w:ind w:firstLine="0"/>
              <w:jc w:val="center"/>
              <w:outlineLvl w:val="0"/>
              <w:rPr>
                <w:rFonts w:eastAsia="Times New Roman"/>
                <w:szCs w:val="24"/>
                <w:lang w:eastAsia="ru-RU"/>
              </w:rPr>
            </w:pPr>
          </w:p>
          <w:p w14:paraId="61739B5D" w14:textId="77777777" w:rsidR="001E12F3" w:rsidRPr="001E12F3" w:rsidRDefault="001E12F3" w:rsidP="001E12F3">
            <w:pPr>
              <w:ind w:firstLine="0"/>
              <w:jc w:val="center"/>
              <w:outlineLvl w:val="0"/>
              <w:rPr>
                <w:rFonts w:eastAsia="Times New Roman"/>
                <w:szCs w:val="24"/>
                <w:lang w:eastAsia="ru-RU"/>
              </w:rPr>
            </w:pPr>
          </w:p>
          <w:p w14:paraId="2B1C2A4F" w14:textId="77777777" w:rsidR="001E12F3" w:rsidRPr="001E12F3" w:rsidRDefault="001E12F3" w:rsidP="001E12F3">
            <w:pPr>
              <w:ind w:firstLine="0"/>
              <w:jc w:val="center"/>
              <w:outlineLvl w:val="0"/>
              <w:rPr>
                <w:rFonts w:eastAsia="Times New Roman"/>
                <w:szCs w:val="24"/>
                <w:lang w:eastAsia="ru-RU"/>
              </w:rPr>
            </w:pPr>
          </w:p>
          <w:p w14:paraId="728FE54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222,4</w:t>
            </w:r>
          </w:p>
        </w:tc>
      </w:tr>
      <w:tr w:rsidR="001E12F3" w:rsidRPr="001E12F3" w14:paraId="769A4ECD"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7730A6A6"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Управление Федеральной налоговой службы по Нижегородской области</w:t>
            </w:r>
          </w:p>
        </w:tc>
        <w:tc>
          <w:tcPr>
            <w:tcW w:w="850" w:type="dxa"/>
            <w:tcBorders>
              <w:top w:val="nil"/>
              <w:left w:val="nil"/>
              <w:bottom w:val="single" w:sz="4" w:space="0" w:color="auto"/>
              <w:right w:val="single" w:sz="4" w:space="0" w:color="auto"/>
            </w:tcBorders>
            <w:vAlign w:val="bottom"/>
            <w:hideMark/>
          </w:tcPr>
          <w:p w14:paraId="20763447"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182</w:t>
            </w:r>
          </w:p>
        </w:tc>
        <w:tc>
          <w:tcPr>
            <w:tcW w:w="2693" w:type="dxa"/>
            <w:tcBorders>
              <w:top w:val="nil"/>
              <w:left w:val="nil"/>
              <w:bottom w:val="single" w:sz="4" w:space="0" w:color="auto"/>
              <w:right w:val="single" w:sz="4" w:space="0" w:color="auto"/>
            </w:tcBorders>
            <w:vAlign w:val="bottom"/>
            <w:hideMark/>
          </w:tcPr>
          <w:p w14:paraId="71C058F0"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7B20E486"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1 468 832,4</w:t>
            </w:r>
          </w:p>
        </w:tc>
        <w:tc>
          <w:tcPr>
            <w:tcW w:w="1417" w:type="dxa"/>
            <w:tcBorders>
              <w:top w:val="nil"/>
              <w:left w:val="nil"/>
              <w:bottom w:val="single" w:sz="4" w:space="0" w:color="auto"/>
              <w:right w:val="single" w:sz="4" w:space="0" w:color="auto"/>
            </w:tcBorders>
            <w:vAlign w:val="bottom"/>
            <w:hideMark/>
          </w:tcPr>
          <w:p w14:paraId="37EBD3E7"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611 304,8</w:t>
            </w:r>
          </w:p>
        </w:tc>
        <w:tc>
          <w:tcPr>
            <w:tcW w:w="851" w:type="dxa"/>
            <w:tcBorders>
              <w:top w:val="nil"/>
              <w:left w:val="nil"/>
              <w:bottom w:val="single" w:sz="4" w:space="0" w:color="auto"/>
              <w:right w:val="single" w:sz="4" w:space="0" w:color="auto"/>
            </w:tcBorders>
            <w:noWrap/>
            <w:vAlign w:val="bottom"/>
            <w:hideMark/>
          </w:tcPr>
          <w:p w14:paraId="6D2D1C0F"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41,6</w:t>
            </w:r>
          </w:p>
        </w:tc>
      </w:tr>
      <w:tr w:rsidR="001E12F3" w:rsidRPr="001E12F3" w14:paraId="2A5055EE" w14:textId="77777777" w:rsidTr="001E12F3">
        <w:trPr>
          <w:trHeight w:hRule="exact" w:val="7825"/>
          <w:jc w:val="center"/>
        </w:trPr>
        <w:tc>
          <w:tcPr>
            <w:tcW w:w="3261" w:type="dxa"/>
            <w:tcBorders>
              <w:top w:val="nil"/>
              <w:left w:val="single" w:sz="4" w:space="0" w:color="auto"/>
              <w:bottom w:val="single" w:sz="4" w:space="0" w:color="auto"/>
              <w:right w:val="single" w:sz="4" w:space="0" w:color="auto"/>
            </w:tcBorders>
            <w:hideMark/>
          </w:tcPr>
          <w:p w14:paraId="18CE094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w:t>
            </w:r>
          </w:p>
        </w:tc>
        <w:tc>
          <w:tcPr>
            <w:tcW w:w="850" w:type="dxa"/>
            <w:tcBorders>
              <w:top w:val="nil"/>
              <w:left w:val="nil"/>
              <w:bottom w:val="single" w:sz="4" w:space="0" w:color="auto"/>
              <w:right w:val="single" w:sz="4" w:space="0" w:color="auto"/>
            </w:tcBorders>
            <w:vAlign w:val="bottom"/>
          </w:tcPr>
          <w:p w14:paraId="3346DDE8" w14:textId="77777777" w:rsidR="001E12F3" w:rsidRPr="001E12F3" w:rsidRDefault="001E12F3" w:rsidP="001E12F3">
            <w:pPr>
              <w:ind w:firstLine="0"/>
              <w:jc w:val="center"/>
              <w:outlineLvl w:val="0"/>
              <w:rPr>
                <w:rFonts w:eastAsia="Times New Roman"/>
                <w:szCs w:val="24"/>
                <w:lang w:eastAsia="ru-RU"/>
              </w:rPr>
            </w:pPr>
          </w:p>
        </w:tc>
        <w:tc>
          <w:tcPr>
            <w:tcW w:w="2693" w:type="dxa"/>
            <w:tcBorders>
              <w:top w:val="nil"/>
              <w:left w:val="nil"/>
              <w:bottom w:val="single" w:sz="4" w:space="0" w:color="auto"/>
              <w:right w:val="single" w:sz="4" w:space="0" w:color="auto"/>
            </w:tcBorders>
            <w:vAlign w:val="bottom"/>
          </w:tcPr>
          <w:p w14:paraId="40BBE373" w14:textId="77777777" w:rsidR="001E12F3" w:rsidRPr="001E12F3" w:rsidRDefault="001E12F3" w:rsidP="001E12F3">
            <w:pPr>
              <w:ind w:firstLine="0"/>
              <w:jc w:val="center"/>
              <w:outlineLvl w:val="0"/>
              <w:rPr>
                <w:rFonts w:eastAsia="Times New Roman"/>
                <w:szCs w:val="24"/>
                <w:lang w:eastAsia="ru-RU"/>
              </w:rPr>
            </w:pPr>
          </w:p>
        </w:tc>
        <w:tc>
          <w:tcPr>
            <w:tcW w:w="1418" w:type="dxa"/>
            <w:tcBorders>
              <w:top w:val="nil"/>
              <w:left w:val="nil"/>
              <w:bottom w:val="single" w:sz="4" w:space="0" w:color="auto"/>
              <w:right w:val="single" w:sz="4" w:space="0" w:color="auto"/>
            </w:tcBorders>
            <w:vAlign w:val="bottom"/>
          </w:tcPr>
          <w:p w14:paraId="03118846" w14:textId="77777777" w:rsidR="001E12F3" w:rsidRPr="001E12F3" w:rsidRDefault="001E12F3" w:rsidP="001E12F3">
            <w:pPr>
              <w:ind w:firstLine="0"/>
              <w:jc w:val="center"/>
              <w:outlineLvl w:val="0"/>
              <w:rPr>
                <w:rFonts w:eastAsia="Times New Roman"/>
                <w:szCs w:val="24"/>
                <w:lang w:eastAsia="ru-RU"/>
              </w:rPr>
            </w:pPr>
          </w:p>
        </w:tc>
        <w:tc>
          <w:tcPr>
            <w:tcW w:w="1417" w:type="dxa"/>
            <w:tcBorders>
              <w:top w:val="nil"/>
              <w:left w:val="nil"/>
              <w:bottom w:val="single" w:sz="4" w:space="0" w:color="auto"/>
              <w:right w:val="single" w:sz="4" w:space="0" w:color="auto"/>
            </w:tcBorders>
            <w:vAlign w:val="bottom"/>
          </w:tcPr>
          <w:p w14:paraId="52A5A292" w14:textId="77777777" w:rsidR="001E12F3" w:rsidRPr="001E12F3" w:rsidRDefault="001E12F3" w:rsidP="001E12F3">
            <w:pPr>
              <w:ind w:firstLine="0"/>
              <w:jc w:val="center"/>
              <w:outlineLvl w:val="0"/>
              <w:rPr>
                <w:rFonts w:eastAsia="Times New Roman"/>
                <w:szCs w:val="24"/>
                <w:lang w:eastAsia="ru-RU"/>
              </w:rPr>
            </w:pPr>
          </w:p>
        </w:tc>
        <w:tc>
          <w:tcPr>
            <w:tcW w:w="851" w:type="dxa"/>
            <w:tcBorders>
              <w:top w:val="nil"/>
              <w:left w:val="nil"/>
              <w:bottom w:val="single" w:sz="4" w:space="0" w:color="auto"/>
              <w:right w:val="single" w:sz="4" w:space="0" w:color="auto"/>
            </w:tcBorders>
            <w:noWrap/>
            <w:vAlign w:val="bottom"/>
          </w:tcPr>
          <w:p w14:paraId="375A9D46" w14:textId="77777777" w:rsidR="001E12F3" w:rsidRPr="001E12F3" w:rsidRDefault="001E12F3" w:rsidP="001E12F3">
            <w:pPr>
              <w:ind w:firstLine="0"/>
              <w:jc w:val="center"/>
              <w:outlineLvl w:val="0"/>
              <w:rPr>
                <w:rFonts w:eastAsia="Times New Roman"/>
                <w:szCs w:val="24"/>
                <w:lang w:eastAsia="ru-RU"/>
              </w:rPr>
            </w:pPr>
          </w:p>
        </w:tc>
      </w:tr>
      <w:tr w:rsidR="001E12F3" w:rsidRPr="001E12F3" w14:paraId="594A26C0" w14:textId="77777777" w:rsidTr="001E12F3">
        <w:trPr>
          <w:trHeight w:hRule="exact" w:val="4258"/>
          <w:jc w:val="center"/>
        </w:trPr>
        <w:tc>
          <w:tcPr>
            <w:tcW w:w="3261" w:type="dxa"/>
            <w:tcBorders>
              <w:top w:val="nil"/>
              <w:left w:val="single" w:sz="4" w:space="0" w:color="auto"/>
              <w:bottom w:val="single" w:sz="4" w:space="0" w:color="auto"/>
              <w:right w:val="single" w:sz="4" w:space="0" w:color="auto"/>
            </w:tcBorders>
          </w:tcPr>
          <w:p w14:paraId="66FD5A9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tcPr>
          <w:p w14:paraId="2088FF24" w14:textId="77777777" w:rsidR="001E12F3" w:rsidRPr="001E12F3" w:rsidRDefault="001E12F3" w:rsidP="001E12F3">
            <w:pPr>
              <w:spacing w:after="160" w:line="259" w:lineRule="auto"/>
              <w:ind w:firstLine="0"/>
              <w:jc w:val="center"/>
              <w:rPr>
                <w:rFonts w:eastAsiaTheme="minorHAnsi"/>
                <w:szCs w:val="24"/>
              </w:rPr>
            </w:pPr>
            <w:r w:rsidRPr="001E12F3">
              <w:rPr>
                <w:rFonts w:eastAsiaTheme="minorHAnsi"/>
                <w:szCs w:val="24"/>
              </w:rPr>
              <w:t>182</w:t>
            </w:r>
          </w:p>
        </w:tc>
        <w:tc>
          <w:tcPr>
            <w:tcW w:w="2693" w:type="dxa"/>
            <w:tcBorders>
              <w:top w:val="nil"/>
              <w:left w:val="nil"/>
              <w:bottom w:val="single" w:sz="4" w:space="0" w:color="auto"/>
              <w:right w:val="single" w:sz="4" w:space="0" w:color="auto"/>
            </w:tcBorders>
            <w:vAlign w:val="bottom"/>
          </w:tcPr>
          <w:p w14:paraId="42B0C8F7" w14:textId="77777777" w:rsidR="001E12F3" w:rsidRPr="001E12F3" w:rsidRDefault="001E12F3" w:rsidP="001E12F3">
            <w:pPr>
              <w:spacing w:after="160" w:line="259" w:lineRule="auto"/>
              <w:ind w:firstLine="0"/>
              <w:jc w:val="center"/>
              <w:rPr>
                <w:rFonts w:eastAsiaTheme="minorHAnsi"/>
                <w:szCs w:val="24"/>
              </w:rPr>
            </w:pPr>
            <w:r w:rsidRPr="001E12F3">
              <w:rPr>
                <w:rFonts w:eastAsiaTheme="minorHAnsi"/>
                <w:szCs w:val="24"/>
              </w:rPr>
              <w:t>1.01.02010.01.1000.110</w:t>
            </w:r>
          </w:p>
        </w:tc>
        <w:tc>
          <w:tcPr>
            <w:tcW w:w="1418" w:type="dxa"/>
            <w:tcBorders>
              <w:top w:val="nil"/>
              <w:left w:val="nil"/>
              <w:bottom w:val="single" w:sz="4" w:space="0" w:color="auto"/>
              <w:right w:val="single" w:sz="4" w:space="0" w:color="auto"/>
            </w:tcBorders>
            <w:vAlign w:val="bottom"/>
          </w:tcPr>
          <w:p w14:paraId="131A911D" w14:textId="77777777" w:rsidR="001E12F3" w:rsidRPr="001E12F3" w:rsidRDefault="001E12F3" w:rsidP="001E12F3">
            <w:pPr>
              <w:spacing w:after="160" w:line="259" w:lineRule="auto"/>
              <w:ind w:firstLine="0"/>
              <w:jc w:val="center"/>
              <w:rPr>
                <w:rFonts w:eastAsiaTheme="minorHAnsi"/>
                <w:szCs w:val="24"/>
              </w:rPr>
            </w:pPr>
            <w:r w:rsidRPr="001E12F3">
              <w:rPr>
                <w:rFonts w:eastAsiaTheme="minorHAnsi"/>
                <w:szCs w:val="24"/>
              </w:rPr>
              <w:t>1 045 353,2</w:t>
            </w:r>
          </w:p>
        </w:tc>
        <w:tc>
          <w:tcPr>
            <w:tcW w:w="1417" w:type="dxa"/>
            <w:tcBorders>
              <w:top w:val="nil"/>
              <w:left w:val="nil"/>
              <w:bottom w:val="single" w:sz="4" w:space="0" w:color="auto"/>
              <w:right w:val="single" w:sz="4" w:space="0" w:color="auto"/>
            </w:tcBorders>
            <w:vAlign w:val="bottom"/>
          </w:tcPr>
          <w:p w14:paraId="7D3DAFCB" w14:textId="77777777" w:rsidR="001E12F3" w:rsidRPr="001E12F3" w:rsidRDefault="001E12F3" w:rsidP="001E12F3">
            <w:pPr>
              <w:spacing w:after="160" w:line="259" w:lineRule="auto"/>
              <w:ind w:firstLine="0"/>
              <w:jc w:val="center"/>
              <w:rPr>
                <w:rFonts w:eastAsiaTheme="minorHAnsi"/>
                <w:szCs w:val="24"/>
              </w:rPr>
            </w:pPr>
            <w:r w:rsidRPr="001E12F3">
              <w:rPr>
                <w:rFonts w:eastAsiaTheme="minorHAnsi"/>
                <w:szCs w:val="24"/>
              </w:rPr>
              <w:t>463 134,4</w:t>
            </w:r>
          </w:p>
        </w:tc>
        <w:tc>
          <w:tcPr>
            <w:tcW w:w="851" w:type="dxa"/>
            <w:tcBorders>
              <w:top w:val="nil"/>
              <w:left w:val="nil"/>
              <w:bottom w:val="single" w:sz="4" w:space="0" w:color="auto"/>
              <w:right w:val="single" w:sz="4" w:space="0" w:color="auto"/>
            </w:tcBorders>
            <w:noWrap/>
            <w:vAlign w:val="bottom"/>
          </w:tcPr>
          <w:p w14:paraId="428DE9AB" w14:textId="77777777" w:rsidR="001E12F3" w:rsidRPr="001E12F3" w:rsidRDefault="001E12F3" w:rsidP="001E12F3">
            <w:pPr>
              <w:spacing w:after="160" w:line="259" w:lineRule="auto"/>
              <w:ind w:firstLine="0"/>
              <w:jc w:val="center"/>
              <w:rPr>
                <w:rFonts w:eastAsiaTheme="minorHAnsi"/>
                <w:szCs w:val="24"/>
              </w:rPr>
            </w:pPr>
            <w:r w:rsidRPr="001E12F3">
              <w:rPr>
                <w:rFonts w:eastAsiaTheme="minorHAnsi"/>
                <w:szCs w:val="24"/>
              </w:rPr>
              <w:t>44,3</w:t>
            </w:r>
          </w:p>
        </w:tc>
      </w:tr>
      <w:tr w:rsidR="001E12F3" w:rsidRPr="001E12F3" w14:paraId="0CE5F2B2" w14:textId="77777777" w:rsidTr="001E12F3">
        <w:trPr>
          <w:trHeight w:val="553"/>
          <w:jc w:val="center"/>
        </w:trPr>
        <w:tc>
          <w:tcPr>
            <w:tcW w:w="3261" w:type="dxa"/>
            <w:tcBorders>
              <w:top w:val="nil"/>
              <w:left w:val="single" w:sz="4" w:space="0" w:color="auto"/>
              <w:bottom w:val="single" w:sz="4" w:space="0" w:color="auto"/>
              <w:right w:val="single" w:sz="4" w:space="0" w:color="auto"/>
            </w:tcBorders>
            <w:hideMark/>
          </w:tcPr>
          <w:p w14:paraId="0CBD879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w:t>
            </w:r>
            <w:r w:rsidRPr="001E12F3">
              <w:rPr>
                <w:rFonts w:eastAsia="Times New Roman"/>
                <w:szCs w:val="24"/>
                <w:lang w:eastAsia="ru-RU"/>
              </w:rPr>
              <w:lastRenderedPageBreak/>
              <w:t>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5E077EA6" w14:textId="77777777" w:rsidR="001E12F3" w:rsidRPr="001E12F3" w:rsidRDefault="001E12F3" w:rsidP="001E12F3">
            <w:pPr>
              <w:ind w:firstLine="0"/>
              <w:jc w:val="center"/>
              <w:outlineLvl w:val="0"/>
              <w:rPr>
                <w:rFonts w:eastAsia="Times New Roman"/>
                <w:szCs w:val="24"/>
                <w:lang w:eastAsia="ru-RU"/>
              </w:rPr>
            </w:pPr>
          </w:p>
          <w:p w14:paraId="60929B7E" w14:textId="77777777" w:rsidR="001E12F3" w:rsidRPr="001E12F3" w:rsidRDefault="001E12F3" w:rsidP="001E12F3">
            <w:pPr>
              <w:ind w:firstLine="0"/>
              <w:jc w:val="center"/>
              <w:outlineLvl w:val="0"/>
              <w:rPr>
                <w:rFonts w:eastAsia="Times New Roman"/>
                <w:szCs w:val="24"/>
                <w:lang w:eastAsia="ru-RU"/>
              </w:rPr>
            </w:pPr>
          </w:p>
          <w:p w14:paraId="73640DE8" w14:textId="77777777" w:rsidR="001E12F3" w:rsidRPr="001E12F3" w:rsidRDefault="001E12F3" w:rsidP="001E12F3">
            <w:pPr>
              <w:ind w:firstLine="0"/>
              <w:jc w:val="center"/>
              <w:outlineLvl w:val="0"/>
              <w:rPr>
                <w:rFonts w:eastAsia="Times New Roman"/>
                <w:szCs w:val="24"/>
                <w:lang w:eastAsia="ru-RU"/>
              </w:rPr>
            </w:pPr>
          </w:p>
          <w:p w14:paraId="60767504" w14:textId="77777777" w:rsidR="001E12F3" w:rsidRPr="001E12F3" w:rsidRDefault="001E12F3" w:rsidP="001E12F3">
            <w:pPr>
              <w:ind w:firstLine="0"/>
              <w:jc w:val="center"/>
              <w:outlineLvl w:val="0"/>
              <w:rPr>
                <w:rFonts w:eastAsia="Times New Roman"/>
                <w:szCs w:val="24"/>
                <w:lang w:eastAsia="ru-RU"/>
              </w:rPr>
            </w:pPr>
          </w:p>
          <w:p w14:paraId="3B73FE7C" w14:textId="77777777" w:rsidR="001E12F3" w:rsidRPr="001E12F3" w:rsidRDefault="001E12F3" w:rsidP="001E12F3">
            <w:pPr>
              <w:ind w:firstLine="0"/>
              <w:jc w:val="center"/>
              <w:outlineLvl w:val="0"/>
              <w:rPr>
                <w:rFonts w:eastAsia="Times New Roman"/>
                <w:szCs w:val="24"/>
                <w:lang w:eastAsia="ru-RU"/>
              </w:rPr>
            </w:pPr>
          </w:p>
          <w:p w14:paraId="6BF6A154" w14:textId="77777777" w:rsidR="001E12F3" w:rsidRPr="001E12F3" w:rsidRDefault="001E12F3" w:rsidP="001E12F3">
            <w:pPr>
              <w:ind w:firstLine="0"/>
              <w:jc w:val="center"/>
              <w:outlineLvl w:val="0"/>
              <w:rPr>
                <w:rFonts w:eastAsia="Times New Roman"/>
                <w:szCs w:val="24"/>
                <w:lang w:eastAsia="ru-RU"/>
              </w:rPr>
            </w:pPr>
          </w:p>
          <w:p w14:paraId="6F97FBE3" w14:textId="77777777" w:rsidR="001E12F3" w:rsidRPr="001E12F3" w:rsidRDefault="001E12F3" w:rsidP="001E12F3">
            <w:pPr>
              <w:ind w:firstLine="0"/>
              <w:jc w:val="center"/>
              <w:outlineLvl w:val="0"/>
              <w:rPr>
                <w:rFonts w:eastAsia="Times New Roman"/>
                <w:szCs w:val="24"/>
                <w:lang w:eastAsia="ru-RU"/>
              </w:rPr>
            </w:pPr>
          </w:p>
          <w:p w14:paraId="34A734B8" w14:textId="77777777" w:rsidR="001E12F3" w:rsidRPr="001E12F3" w:rsidRDefault="001E12F3" w:rsidP="001E12F3">
            <w:pPr>
              <w:ind w:firstLine="0"/>
              <w:jc w:val="center"/>
              <w:outlineLvl w:val="0"/>
              <w:rPr>
                <w:rFonts w:eastAsia="Times New Roman"/>
                <w:szCs w:val="24"/>
                <w:lang w:eastAsia="ru-RU"/>
              </w:rPr>
            </w:pPr>
          </w:p>
          <w:p w14:paraId="0D9E3710" w14:textId="77777777" w:rsidR="001E12F3" w:rsidRPr="001E12F3" w:rsidRDefault="001E12F3" w:rsidP="001E12F3">
            <w:pPr>
              <w:ind w:firstLine="0"/>
              <w:jc w:val="center"/>
              <w:outlineLvl w:val="0"/>
              <w:rPr>
                <w:rFonts w:eastAsia="Times New Roman"/>
                <w:szCs w:val="24"/>
                <w:lang w:eastAsia="ru-RU"/>
              </w:rPr>
            </w:pPr>
          </w:p>
          <w:p w14:paraId="09B3077B" w14:textId="77777777" w:rsidR="001E12F3" w:rsidRPr="001E12F3" w:rsidRDefault="001E12F3" w:rsidP="001E12F3">
            <w:pPr>
              <w:ind w:firstLine="0"/>
              <w:jc w:val="center"/>
              <w:outlineLvl w:val="0"/>
              <w:rPr>
                <w:rFonts w:eastAsia="Times New Roman"/>
                <w:szCs w:val="24"/>
                <w:lang w:eastAsia="ru-RU"/>
              </w:rPr>
            </w:pPr>
          </w:p>
          <w:p w14:paraId="3432A2AC" w14:textId="77777777" w:rsidR="001E12F3" w:rsidRPr="001E12F3" w:rsidRDefault="001E12F3" w:rsidP="001E12F3">
            <w:pPr>
              <w:ind w:firstLine="0"/>
              <w:jc w:val="center"/>
              <w:outlineLvl w:val="0"/>
              <w:rPr>
                <w:rFonts w:eastAsia="Times New Roman"/>
                <w:szCs w:val="24"/>
                <w:lang w:eastAsia="ru-RU"/>
              </w:rPr>
            </w:pPr>
          </w:p>
          <w:p w14:paraId="159761AD" w14:textId="77777777" w:rsidR="001E12F3" w:rsidRPr="001E12F3" w:rsidRDefault="001E12F3" w:rsidP="001E12F3">
            <w:pPr>
              <w:ind w:firstLine="0"/>
              <w:jc w:val="center"/>
              <w:outlineLvl w:val="0"/>
              <w:rPr>
                <w:rFonts w:eastAsia="Times New Roman"/>
                <w:szCs w:val="24"/>
                <w:lang w:eastAsia="ru-RU"/>
              </w:rPr>
            </w:pPr>
          </w:p>
          <w:p w14:paraId="6B8ADE5F" w14:textId="77777777" w:rsidR="001E12F3" w:rsidRPr="001E12F3" w:rsidRDefault="001E12F3" w:rsidP="001E12F3">
            <w:pPr>
              <w:ind w:firstLine="0"/>
              <w:jc w:val="center"/>
              <w:outlineLvl w:val="0"/>
              <w:rPr>
                <w:rFonts w:eastAsia="Times New Roman"/>
                <w:szCs w:val="24"/>
                <w:lang w:eastAsia="ru-RU"/>
              </w:rPr>
            </w:pPr>
          </w:p>
          <w:p w14:paraId="4981C903" w14:textId="77777777" w:rsidR="001E12F3" w:rsidRPr="001E12F3" w:rsidRDefault="001E12F3" w:rsidP="001E12F3">
            <w:pPr>
              <w:ind w:firstLine="0"/>
              <w:jc w:val="center"/>
              <w:outlineLvl w:val="0"/>
              <w:rPr>
                <w:rFonts w:eastAsia="Times New Roman"/>
                <w:szCs w:val="24"/>
                <w:lang w:eastAsia="ru-RU"/>
              </w:rPr>
            </w:pPr>
          </w:p>
          <w:p w14:paraId="13096484" w14:textId="77777777" w:rsidR="001E12F3" w:rsidRPr="001E12F3" w:rsidRDefault="001E12F3" w:rsidP="001E12F3">
            <w:pPr>
              <w:ind w:firstLine="0"/>
              <w:jc w:val="center"/>
              <w:outlineLvl w:val="0"/>
              <w:rPr>
                <w:rFonts w:eastAsia="Times New Roman"/>
                <w:szCs w:val="24"/>
                <w:lang w:eastAsia="ru-RU"/>
              </w:rPr>
            </w:pPr>
          </w:p>
          <w:p w14:paraId="6A61C90F" w14:textId="77777777" w:rsidR="001E12F3" w:rsidRPr="001E12F3" w:rsidRDefault="001E12F3" w:rsidP="001E12F3">
            <w:pPr>
              <w:ind w:firstLine="0"/>
              <w:jc w:val="center"/>
              <w:outlineLvl w:val="0"/>
              <w:rPr>
                <w:rFonts w:eastAsia="Times New Roman"/>
                <w:szCs w:val="24"/>
                <w:lang w:eastAsia="ru-RU"/>
              </w:rPr>
            </w:pPr>
          </w:p>
          <w:p w14:paraId="446B2BA0" w14:textId="77777777" w:rsidR="001E12F3" w:rsidRPr="001E12F3" w:rsidRDefault="001E12F3" w:rsidP="001E12F3">
            <w:pPr>
              <w:ind w:firstLine="0"/>
              <w:jc w:val="center"/>
              <w:outlineLvl w:val="0"/>
              <w:rPr>
                <w:rFonts w:eastAsia="Times New Roman"/>
                <w:szCs w:val="24"/>
                <w:lang w:eastAsia="ru-RU"/>
              </w:rPr>
            </w:pPr>
          </w:p>
          <w:p w14:paraId="5E757788" w14:textId="77777777" w:rsidR="001E12F3" w:rsidRPr="001E12F3" w:rsidRDefault="001E12F3" w:rsidP="001E12F3">
            <w:pPr>
              <w:ind w:firstLine="0"/>
              <w:jc w:val="center"/>
              <w:outlineLvl w:val="0"/>
              <w:rPr>
                <w:rFonts w:eastAsia="Times New Roman"/>
                <w:szCs w:val="24"/>
                <w:lang w:eastAsia="ru-RU"/>
              </w:rPr>
            </w:pPr>
          </w:p>
          <w:p w14:paraId="5B779783" w14:textId="77777777" w:rsidR="001E12F3" w:rsidRPr="001E12F3" w:rsidRDefault="001E12F3" w:rsidP="001E12F3">
            <w:pPr>
              <w:ind w:firstLine="0"/>
              <w:jc w:val="center"/>
              <w:outlineLvl w:val="0"/>
              <w:rPr>
                <w:rFonts w:eastAsia="Times New Roman"/>
                <w:szCs w:val="24"/>
                <w:lang w:eastAsia="ru-RU"/>
              </w:rPr>
            </w:pPr>
          </w:p>
          <w:p w14:paraId="15FC6724" w14:textId="77777777" w:rsidR="001E12F3" w:rsidRPr="001E12F3" w:rsidRDefault="001E12F3" w:rsidP="001E12F3">
            <w:pPr>
              <w:ind w:firstLine="0"/>
              <w:jc w:val="center"/>
              <w:outlineLvl w:val="0"/>
              <w:rPr>
                <w:rFonts w:eastAsia="Times New Roman"/>
                <w:szCs w:val="24"/>
                <w:lang w:eastAsia="ru-RU"/>
              </w:rPr>
            </w:pPr>
          </w:p>
          <w:p w14:paraId="0F0D8ECC" w14:textId="77777777" w:rsidR="001E12F3" w:rsidRPr="001E12F3" w:rsidRDefault="001E12F3" w:rsidP="001E12F3">
            <w:pPr>
              <w:ind w:firstLine="0"/>
              <w:jc w:val="center"/>
              <w:outlineLvl w:val="0"/>
              <w:rPr>
                <w:rFonts w:eastAsia="Times New Roman"/>
                <w:szCs w:val="24"/>
                <w:lang w:eastAsia="ru-RU"/>
              </w:rPr>
            </w:pPr>
          </w:p>
          <w:p w14:paraId="162BDCDD" w14:textId="77777777" w:rsidR="001E12F3" w:rsidRPr="001E12F3" w:rsidRDefault="001E12F3" w:rsidP="001E12F3">
            <w:pPr>
              <w:ind w:firstLine="0"/>
              <w:jc w:val="center"/>
              <w:outlineLvl w:val="0"/>
              <w:rPr>
                <w:rFonts w:eastAsia="Times New Roman"/>
                <w:szCs w:val="24"/>
                <w:lang w:eastAsia="ru-RU"/>
              </w:rPr>
            </w:pPr>
          </w:p>
          <w:p w14:paraId="2BC4B8F8" w14:textId="77777777" w:rsidR="001E12F3" w:rsidRPr="001E12F3" w:rsidRDefault="001E12F3" w:rsidP="001E12F3">
            <w:pPr>
              <w:ind w:firstLine="0"/>
              <w:jc w:val="center"/>
              <w:outlineLvl w:val="0"/>
              <w:rPr>
                <w:rFonts w:eastAsia="Times New Roman"/>
                <w:szCs w:val="24"/>
                <w:lang w:eastAsia="ru-RU"/>
              </w:rPr>
            </w:pPr>
          </w:p>
          <w:p w14:paraId="34F8BBCA" w14:textId="77777777" w:rsidR="001E12F3" w:rsidRPr="001E12F3" w:rsidRDefault="001E12F3" w:rsidP="001E12F3">
            <w:pPr>
              <w:ind w:firstLine="0"/>
              <w:jc w:val="center"/>
              <w:outlineLvl w:val="0"/>
              <w:rPr>
                <w:rFonts w:eastAsia="Times New Roman"/>
                <w:szCs w:val="24"/>
                <w:lang w:eastAsia="ru-RU"/>
              </w:rPr>
            </w:pPr>
          </w:p>
          <w:p w14:paraId="454908FA" w14:textId="77777777" w:rsidR="001E12F3" w:rsidRPr="001E12F3" w:rsidRDefault="001E12F3" w:rsidP="001E12F3">
            <w:pPr>
              <w:ind w:firstLine="0"/>
              <w:jc w:val="center"/>
              <w:outlineLvl w:val="0"/>
              <w:rPr>
                <w:rFonts w:eastAsia="Times New Roman"/>
                <w:szCs w:val="24"/>
                <w:lang w:eastAsia="ru-RU"/>
              </w:rPr>
            </w:pPr>
          </w:p>
          <w:p w14:paraId="1DEA3B6F" w14:textId="77777777" w:rsidR="001E12F3" w:rsidRPr="001E12F3" w:rsidRDefault="001E12F3" w:rsidP="001E12F3">
            <w:pPr>
              <w:ind w:firstLine="0"/>
              <w:jc w:val="center"/>
              <w:outlineLvl w:val="0"/>
              <w:rPr>
                <w:rFonts w:eastAsia="Times New Roman"/>
                <w:szCs w:val="24"/>
                <w:lang w:eastAsia="ru-RU"/>
              </w:rPr>
            </w:pPr>
          </w:p>
          <w:p w14:paraId="3DF6D848" w14:textId="77777777" w:rsidR="001E12F3" w:rsidRPr="001E12F3" w:rsidRDefault="001E12F3" w:rsidP="001E12F3">
            <w:pPr>
              <w:ind w:firstLine="0"/>
              <w:jc w:val="center"/>
              <w:outlineLvl w:val="0"/>
              <w:rPr>
                <w:rFonts w:eastAsia="Times New Roman"/>
                <w:szCs w:val="24"/>
                <w:lang w:eastAsia="ru-RU"/>
              </w:rPr>
            </w:pPr>
          </w:p>
          <w:p w14:paraId="41D41C85" w14:textId="77777777" w:rsidR="001E12F3" w:rsidRPr="001E12F3" w:rsidRDefault="001E12F3" w:rsidP="001E12F3">
            <w:pPr>
              <w:ind w:firstLine="0"/>
              <w:jc w:val="center"/>
              <w:outlineLvl w:val="0"/>
              <w:rPr>
                <w:rFonts w:eastAsia="Times New Roman"/>
                <w:szCs w:val="24"/>
                <w:lang w:eastAsia="ru-RU"/>
              </w:rPr>
            </w:pPr>
          </w:p>
          <w:p w14:paraId="0156F668" w14:textId="77777777" w:rsidR="001E12F3" w:rsidRPr="001E12F3" w:rsidRDefault="001E12F3" w:rsidP="001E12F3">
            <w:pPr>
              <w:ind w:firstLine="0"/>
              <w:jc w:val="center"/>
              <w:outlineLvl w:val="0"/>
              <w:rPr>
                <w:rFonts w:eastAsia="Times New Roman"/>
                <w:szCs w:val="24"/>
                <w:lang w:eastAsia="ru-RU"/>
              </w:rPr>
            </w:pPr>
          </w:p>
          <w:p w14:paraId="0037B054" w14:textId="77777777" w:rsidR="001E12F3" w:rsidRPr="001E12F3" w:rsidRDefault="001E12F3" w:rsidP="001E12F3">
            <w:pPr>
              <w:ind w:firstLine="0"/>
              <w:jc w:val="center"/>
              <w:outlineLvl w:val="0"/>
              <w:rPr>
                <w:rFonts w:eastAsia="Times New Roman"/>
                <w:szCs w:val="24"/>
                <w:lang w:eastAsia="ru-RU"/>
              </w:rPr>
            </w:pPr>
          </w:p>
          <w:p w14:paraId="7374310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4B88B1F7" w14:textId="77777777" w:rsidR="001E12F3" w:rsidRPr="001E12F3" w:rsidRDefault="001E12F3" w:rsidP="001E12F3">
            <w:pPr>
              <w:ind w:firstLine="0"/>
              <w:jc w:val="center"/>
              <w:outlineLvl w:val="0"/>
              <w:rPr>
                <w:rFonts w:eastAsia="Times New Roman"/>
                <w:szCs w:val="24"/>
                <w:lang w:eastAsia="ru-RU"/>
              </w:rPr>
            </w:pPr>
          </w:p>
          <w:p w14:paraId="56202087" w14:textId="77777777" w:rsidR="001E12F3" w:rsidRPr="001E12F3" w:rsidRDefault="001E12F3" w:rsidP="001E12F3">
            <w:pPr>
              <w:ind w:firstLine="0"/>
              <w:jc w:val="center"/>
              <w:outlineLvl w:val="0"/>
              <w:rPr>
                <w:rFonts w:eastAsia="Times New Roman"/>
                <w:szCs w:val="24"/>
                <w:lang w:eastAsia="ru-RU"/>
              </w:rPr>
            </w:pPr>
          </w:p>
          <w:p w14:paraId="298CC60B" w14:textId="77777777" w:rsidR="001E12F3" w:rsidRPr="001E12F3" w:rsidRDefault="001E12F3" w:rsidP="001E12F3">
            <w:pPr>
              <w:ind w:firstLine="0"/>
              <w:jc w:val="center"/>
              <w:outlineLvl w:val="0"/>
              <w:rPr>
                <w:rFonts w:eastAsia="Times New Roman"/>
                <w:szCs w:val="24"/>
                <w:lang w:eastAsia="ru-RU"/>
              </w:rPr>
            </w:pPr>
          </w:p>
          <w:p w14:paraId="18965629" w14:textId="77777777" w:rsidR="001E12F3" w:rsidRPr="001E12F3" w:rsidRDefault="001E12F3" w:rsidP="001E12F3">
            <w:pPr>
              <w:ind w:firstLine="0"/>
              <w:jc w:val="center"/>
              <w:outlineLvl w:val="0"/>
              <w:rPr>
                <w:rFonts w:eastAsia="Times New Roman"/>
                <w:szCs w:val="24"/>
                <w:lang w:eastAsia="ru-RU"/>
              </w:rPr>
            </w:pPr>
          </w:p>
          <w:p w14:paraId="5A742548" w14:textId="77777777" w:rsidR="001E12F3" w:rsidRPr="001E12F3" w:rsidRDefault="001E12F3" w:rsidP="001E12F3">
            <w:pPr>
              <w:ind w:firstLine="0"/>
              <w:jc w:val="center"/>
              <w:outlineLvl w:val="0"/>
              <w:rPr>
                <w:rFonts w:eastAsia="Times New Roman"/>
                <w:szCs w:val="24"/>
                <w:lang w:eastAsia="ru-RU"/>
              </w:rPr>
            </w:pPr>
          </w:p>
          <w:p w14:paraId="34C71273" w14:textId="77777777" w:rsidR="001E12F3" w:rsidRPr="001E12F3" w:rsidRDefault="001E12F3" w:rsidP="001E12F3">
            <w:pPr>
              <w:ind w:firstLine="0"/>
              <w:jc w:val="center"/>
              <w:outlineLvl w:val="0"/>
              <w:rPr>
                <w:rFonts w:eastAsia="Times New Roman"/>
                <w:szCs w:val="24"/>
                <w:lang w:eastAsia="ru-RU"/>
              </w:rPr>
            </w:pPr>
          </w:p>
          <w:p w14:paraId="541B90B4" w14:textId="77777777" w:rsidR="001E12F3" w:rsidRPr="001E12F3" w:rsidRDefault="001E12F3" w:rsidP="001E12F3">
            <w:pPr>
              <w:ind w:firstLine="0"/>
              <w:jc w:val="center"/>
              <w:outlineLvl w:val="0"/>
              <w:rPr>
                <w:rFonts w:eastAsia="Times New Roman"/>
                <w:szCs w:val="24"/>
                <w:lang w:eastAsia="ru-RU"/>
              </w:rPr>
            </w:pPr>
          </w:p>
          <w:p w14:paraId="408B3BCE" w14:textId="77777777" w:rsidR="001E12F3" w:rsidRPr="001E12F3" w:rsidRDefault="001E12F3" w:rsidP="001E12F3">
            <w:pPr>
              <w:ind w:firstLine="0"/>
              <w:jc w:val="center"/>
              <w:outlineLvl w:val="0"/>
              <w:rPr>
                <w:rFonts w:eastAsia="Times New Roman"/>
                <w:szCs w:val="24"/>
                <w:lang w:eastAsia="ru-RU"/>
              </w:rPr>
            </w:pPr>
          </w:p>
          <w:p w14:paraId="388235B0" w14:textId="77777777" w:rsidR="001E12F3" w:rsidRPr="001E12F3" w:rsidRDefault="001E12F3" w:rsidP="001E12F3">
            <w:pPr>
              <w:ind w:firstLine="0"/>
              <w:jc w:val="center"/>
              <w:outlineLvl w:val="0"/>
              <w:rPr>
                <w:rFonts w:eastAsia="Times New Roman"/>
                <w:szCs w:val="24"/>
                <w:lang w:eastAsia="ru-RU"/>
              </w:rPr>
            </w:pPr>
          </w:p>
          <w:p w14:paraId="76527155" w14:textId="77777777" w:rsidR="001E12F3" w:rsidRPr="001E12F3" w:rsidRDefault="001E12F3" w:rsidP="001E12F3">
            <w:pPr>
              <w:ind w:firstLine="0"/>
              <w:jc w:val="center"/>
              <w:outlineLvl w:val="0"/>
              <w:rPr>
                <w:rFonts w:eastAsia="Times New Roman"/>
                <w:szCs w:val="24"/>
                <w:lang w:eastAsia="ru-RU"/>
              </w:rPr>
            </w:pPr>
          </w:p>
          <w:p w14:paraId="53D2C642" w14:textId="77777777" w:rsidR="001E12F3" w:rsidRPr="001E12F3" w:rsidRDefault="001E12F3" w:rsidP="001E12F3">
            <w:pPr>
              <w:ind w:firstLine="0"/>
              <w:jc w:val="center"/>
              <w:outlineLvl w:val="0"/>
              <w:rPr>
                <w:rFonts w:eastAsia="Times New Roman"/>
                <w:szCs w:val="24"/>
                <w:lang w:eastAsia="ru-RU"/>
              </w:rPr>
            </w:pPr>
          </w:p>
          <w:p w14:paraId="580CBFE5" w14:textId="77777777" w:rsidR="001E12F3" w:rsidRPr="001E12F3" w:rsidRDefault="001E12F3" w:rsidP="001E12F3">
            <w:pPr>
              <w:ind w:firstLine="0"/>
              <w:jc w:val="center"/>
              <w:outlineLvl w:val="0"/>
              <w:rPr>
                <w:rFonts w:eastAsia="Times New Roman"/>
                <w:szCs w:val="24"/>
                <w:lang w:eastAsia="ru-RU"/>
              </w:rPr>
            </w:pPr>
          </w:p>
          <w:p w14:paraId="7C2A9FEF" w14:textId="77777777" w:rsidR="001E12F3" w:rsidRPr="001E12F3" w:rsidRDefault="001E12F3" w:rsidP="001E12F3">
            <w:pPr>
              <w:ind w:firstLine="0"/>
              <w:jc w:val="center"/>
              <w:outlineLvl w:val="0"/>
              <w:rPr>
                <w:rFonts w:eastAsia="Times New Roman"/>
                <w:szCs w:val="24"/>
                <w:lang w:eastAsia="ru-RU"/>
              </w:rPr>
            </w:pPr>
          </w:p>
          <w:p w14:paraId="0A469BAC" w14:textId="77777777" w:rsidR="001E12F3" w:rsidRPr="001E12F3" w:rsidRDefault="001E12F3" w:rsidP="001E12F3">
            <w:pPr>
              <w:ind w:firstLine="0"/>
              <w:jc w:val="center"/>
              <w:outlineLvl w:val="0"/>
              <w:rPr>
                <w:rFonts w:eastAsia="Times New Roman"/>
                <w:szCs w:val="24"/>
                <w:lang w:eastAsia="ru-RU"/>
              </w:rPr>
            </w:pPr>
          </w:p>
          <w:p w14:paraId="51CED519" w14:textId="77777777" w:rsidR="001E12F3" w:rsidRPr="001E12F3" w:rsidRDefault="001E12F3" w:rsidP="001E12F3">
            <w:pPr>
              <w:ind w:firstLine="0"/>
              <w:jc w:val="center"/>
              <w:outlineLvl w:val="0"/>
              <w:rPr>
                <w:rFonts w:eastAsia="Times New Roman"/>
                <w:szCs w:val="24"/>
                <w:lang w:eastAsia="ru-RU"/>
              </w:rPr>
            </w:pPr>
          </w:p>
          <w:p w14:paraId="06D20218" w14:textId="77777777" w:rsidR="001E12F3" w:rsidRPr="001E12F3" w:rsidRDefault="001E12F3" w:rsidP="001E12F3">
            <w:pPr>
              <w:ind w:firstLine="0"/>
              <w:jc w:val="center"/>
              <w:outlineLvl w:val="0"/>
              <w:rPr>
                <w:rFonts w:eastAsia="Times New Roman"/>
                <w:szCs w:val="24"/>
                <w:lang w:eastAsia="ru-RU"/>
              </w:rPr>
            </w:pPr>
          </w:p>
          <w:p w14:paraId="41A6F64F" w14:textId="77777777" w:rsidR="001E12F3" w:rsidRPr="001E12F3" w:rsidRDefault="001E12F3" w:rsidP="001E12F3">
            <w:pPr>
              <w:ind w:firstLine="0"/>
              <w:jc w:val="center"/>
              <w:outlineLvl w:val="0"/>
              <w:rPr>
                <w:rFonts w:eastAsia="Times New Roman"/>
                <w:szCs w:val="24"/>
                <w:lang w:eastAsia="ru-RU"/>
              </w:rPr>
            </w:pPr>
          </w:p>
          <w:p w14:paraId="3D441941" w14:textId="77777777" w:rsidR="001E12F3" w:rsidRPr="001E12F3" w:rsidRDefault="001E12F3" w:rsidP="001E12F3">
            <w:pPr>
              <w:ind w:firstLine="0"/>
              <w:jc w:val="center"/>
              <w:outlineLvl w:val="0"/>
              <w:rPr>
                <w:rFonts w:eastAsia="Times New Roman"/>
                <w:szCs w:val="24"/>
                <w:lang w:eastAsia="ru-RU"/>
              </w:rPr>
            </w:pPr>
          </w:p>
          <w:p w14:paraId="7889A34F" w14:textId="77777777" w:rsidR="001E12F3" w:rsidRPr="001E12F3" w:rsidRDefault="001E12F3" w:rsidP="001E12F3">
            <w:pPr>
              <w:ind w:firstLine="0"/>
              <w:jc w:val="center"/>
              <w:outlineLvl w:val="0"/>
              <w:rPr>
                <w:rFonts w:eastAsia="Times New Roman"/>
                <w:szCs w:val="24"/>
                <w:lang w:eastAsia="ru-RU"/>
              </w:rPr>
            </w:pPr>
          </w:p>
          <w:p w14:paraId="534AFF97" w14:textId="77777777" w:rsidR="001E12F3" w:rsidRPr="001E12F3" w:rsidRDefault="001E12F3" w:rsidP="001E12F3">
            <w:pPr>
              <w:ind w:firstLine="0"/>
              <w:jc w:val="center"/>
              <w:outlineLvl w:val="0"/>
              <w:rPr>
                <w:rFonts w:eastAsia="Times New Roman"/>
                <w:szCs w:val="24"/>
                <w:lang w:eastAsia="ru-RU"/>
              </w:rPr>
            </w:pPr>
          </w:p>
          <w:p w14:paraId="7F3C214A" w14:textId="77777777" w:rsidR="001E12F3" w:rsidRPr="001E12F3" w:rsidRDefault="001E12F3" w:rsidP="001E12F3">
            <w:pPr>
              <w:ind w:firstLine="0"/>
              <w:jc w:val="center"/>
              <w:outlineLvl w:val="0"/>
              <w:rPr>
                <w:rFonts w:eastAsia="Times New Roman"/>
                <w:szCs w:val="24"/>
                <w:lang w:eastAsia="ru-RU"/>
              </w:rPr>
            </w:pPr>
          </w:p>
          <w:p w14:paraId="40D60121" w14:textId="77777777" w:rsidR="001E12F3" w:rsidRPr="001E12F3" w:rsidRDefault="001E12F3" w:rsidP="001E12F3">
            <w:pPr>
              <w:ind w:firstLine="0"/>
              <w:jc w:val="center"/>
              <w:outlineLvl w:val="0"/>
              <w:rPr>
                <w:rFonts w:eastAsia="Times New Roman"/>
                <w:szCs w:val="24"/>
                <w:lang w:eastAsia="ru-RU"/>
              </w:rPr>
            </w:pPr>
          </w:p>
          <w:p w14:paraId="6CF62288" w14:textId="77777777" w:rsidR="001E12F3" w:rsidRPr="001E12F3" w:rsidRDefault="001E12F3" w:rsidP="001E12F3">
            <w:pPr>
              <w:ind w:firstLine="0"/>
              <w:jc w:val="center"/>
              <w:outlineLvl w:val="0"/>
              <w:rPr>
                <w:rFonts w:eastAsia="Times New Roman"/>
                <w:szCs w:val="24"/>
                <w:lang w:eastAsia="ru-RU"/>
              </w:rPr>
            </w:pPr>
          </w:p>
          <w:p w14:paraId="3997A98D" w14:textId="77777777" w:rsidR="001E12F3" w:rsidRPr="001E12F3" w:rsidRDefault="001E12F3" w:rsidP="001E12F3">
            <w:pPr>
              <w:ind w:firstLine="0"/>
              <w:jc w:val="center"/>
              <w:outlineLvl w:val="0"/>
              <w:rPr>
                <w:rFonts w:eastAsia="Times New Roman"/>
                <w:szCs w:val="24"/>
                <w:lang w:eastAsia="ru-RU"/>
              </w:rPr>
            </w:pPr>
          </w:p>
          <w:p w14:paraId="0A5060AA" w14:textId="77777777" w:rsidR="001E12F3" w:rsidRPr="001E12F3" w:rsidRDefault="001E12F3" w:rsidP="001E12F3">
            <w:pPr>
              <w:ind w:firstLine="0"/>
              <w:jc w:val="center"/>
              <w:outlineLvl w:val="0"/>
              <w:rPr>
                <w:rFonts w:eastAsia="Times New Roman"/>
                <w:szCs w:val="24"/>
                <w:lang w:eastAsia="ru-RU"/>
              </w:rPr>
            </w:pPr>
          </w:p>
          <w:p w14:paraId="48991673" w14:textId="77777777" w:rsidR="001E12F3" w:rsidRPr="001E12F3" w:rsidRDefault="001E12F3" w:rsidP="001E12F3">
            <w:pPr>
              <w:ind w:firstLine="0"/>
              <w:jc w:val="center"/>
              <w:outlineLvl w:val="0"/>
              <w:rPr>
                <w:rFonts w:eastAsia="Times New Roman"/>
                <w:szCs w:val="24"/>
                <w:lang w:eastAsia="ru-RU"/>
              </w:rPr>
            </w:pPr>
          </w:p>
          <w:p w14:paraId="33FF1890" w14:textId="77777777" w:rsidR="001E12F3" w:rsidRPr="001E12F3" w:rsidRDefault="001E12F3" w:rsidP="001E12F3">
            <w:pPr>
              <w:ind w:firstLine="0"/>
              <w:jc w:val="center"/>
              <w:outlineLvl w:val="0"/>
              <w:rPr>
                <w:rFonts w:eastAsia="Times New Roman"/>
                <w:szCs w:val="24"/>
                <w:lang w:eastAsia="ru-RU"/>
              </w:rPr>
            </w:pPr>
          </w:p>
          <w:p w14:paraId="5C5E1D89" w14:textId="77777777" w:rsidR="001E12F3" w:rsidRPr="001E12F3" w:rsidRDefault="001E12F3" w:rsidP="001E12F3">
            <w:pPr>
              <w:ind w:firstLine="0"/>
              <w:jc w:val="center"/>
              <w:outlineLvl w:val="0"/>
              <w:rPr>
                <w:rFonts w:eastAsia="Times New Roman"/>
                <w:szCs w:val="24"/>
                <w:lang w:eastAsia="ru-RU"/>
              </w:rPr>
            </w:pPr>
          </w:p>
          <w:p w14:paraId="219FE6B7" w14:textId="77777777" w:rsidR="001E12F3" w:rsidRPr="001E12F3" w:rsidRDefault="001E12F3" w:rsidP="001E12F3">
            <w:pPr>
              <w:ind w:firstLine="0"/>
              <w:jc w:val="center"/>
              <w:outlineLvl w:val="0"/>
              <w:rPr>
                <w:rFonts w:eastAsia="Times New Roman"/>
                <w:szCs w:val="24"/>
                <w:lang w:eastAsia="ru-RU"/>
              </w:rPr>
            </w:pPr>
          </w:p>
          <w:p w14:paraId="0E62BB12" w14:textId="77777777" w:rsidR="001E12F3" w:rsidRPr="001E12F3" w:rsidRDefault="001E12F3" w:rsidP="001E12F3">
            <w:pPr>
              <w:ind w:firstLine="0"/>
              <w:jc w:val="center"/>
              <w:outlineLvl w:val="0"/>
              <w:rPr>
                <w:rFonts w:eastAsia="Times New Roman"/>
                <w:szCs w:val="24"/>
                <w:lang w:eastAsia="ru-RU"/>
              </w:rPr>
            </w:pPr>
          </w:p>
          <w:p w14:paraId="7CAF6B0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1.01.02020.01.1000.110</w:t>
            </w:r>
          </w:p>
        </w:tc>
        <w:tc>
          <w:tcPr>
            <w:tcW w:w="1418" w:type="dxa"/>
            <w:tcBorders>
              <w:top w:val="nil"/>
              <w:left w:val="nil"/>
              <w:bottom w:val="single" w:sz="4" w:space="0" w:color="auto"/>
              <w:right w:val="single" w:sz="4" w:space="0" w:color="auto"/>
            </w:tcBorders>
            <w:vAlign w:val="bottom"/>
            <w:hideMark/>
          </w:tcPr>
          <w:p w14:paraId="70AA661A" w14:textId="77777777" w:rsidR="001E12F3" w:rsidRPr="001E12F3" w:rsidRDefault="001E12F3" w:rsidP="001E12F3">
            <w:pPr>
              <w:ind w:firstLine="0"/>
              <w:jc w:val="center"/>
              <w:outlineLvl w:val="0"/>
              <w:rPr>
                <w:rFonts w:eastAsia="Times New Roman"/>
                <w:szCs w:val="24"/>
                <w:lang w:eastAsia="ru-RU"/>
              </w:rPr>
            </w:pPr>
          </w:p>
          <w:p w14:paraId="541BDCDE" w14:textId="77777777" w:rsidR="001E12F3" w:rsidRPr="001E12F3" w:rsidRDefault="001E12F3" w:rsidP="001E12F3">
            <w:pPr>
              <w:ind w:firstLine="0"/>
              <w:jc w:val="center"/>
              <w:outlineLvl w:val="0"/>
              <w:rPr>
                <w:rFonts w:eastAsia="Times New Roman"/>
                <w:szCs w:val="24"/>
                <w:lang w:eastAsia="ru-RU"/>
              </w:rPr>
            </w:pPr>
          </w:p>
          <w:p w14:paraId="4BF5205E" w14:textId="77777777" w:rsidR="001E12F3" w:rsidRPr="001E12F3" w:rsidRDefault="001E12F3" w:rsidP="001E12F3">
            <w:pPr>
              <w:ind w:firstLine="0"/>
              <w:jc w:val="center"/>
              <w:outlineLvl w:val="0"/>
              <w:rPr>
                <w:rFonts w:eastAsia="Times New Roman"/>
                <w:szCs w:val="24"/>
                <w:lang w:eastAsia="ru-RU"/>
              </w:rPr>
            </w:pPr>
          </w:p>
          <w:p w14:paraId="15E78952" w14:textId="77777777" w:rsidR="001E12F3" w:rsidRPr="001E12F3" w:rsidRDefault="001E12F3" w:rsidP="001E12F3">
            <w:pPr>
              <w:ind w:firstLine="0"/>
              <w:jc w:val="center"/>
              <w:outlineLvl w:val="0"/>
              <w:rPr>
                <w:rFonts w:eastAsia="Times New Roman"/>
                <w:szCs w:val="24"/>
                <w:lang w:eastAsia="ru-RU"/>
              </w:rPr>
            </w:pPr>
          </w:p>
          <w:p w14:paraId="6E8BDA17" w14:textId="77777777" w:rsidR="001E12F3" w:rsidRPr="001E12F3" w:rsidRDefault="001E12F3" w:rsidP="001E12F3">
            <w:pPr>
              <w:ind w:firstLine="0"/>
              <w:jc w:val="center"/>
              <w:outlineLvl w:val="0"/>
              <w:rPr>
                <w:rFonts w:eastAsia="Times New Roman"/>
                <w:szCs w:val="24"/>
                <w:lang w:eastAsia="ru-RU"/>
              </w:rPr>
            </w:pPr>
          </w:p>
          <w:p w14:paraId="063A9341" w14:textId="77777777" w:rsidR="001E12F3" w:rsidRPr="001E12F3" w:rsidRDefault="001E12F3" w:rsidP="001E12F3">
            <w:pPr>
              <w:ind w:firstLine="0"/>
              <w:jc w:val="center"/>
              <w:outlineLvl w:val="0"/>
              <w:rPr>
                <w:rFonts w:eastAsia="Times New Roman"/>
                <w:szCs w:val="24"/>
                <w:lang w:eastAsia="ru-RU"/>
              </w:rPr>
            </w:pPr>
          </w:p>
          <w:p w14:paraId="102FD180" w14:textId="77777777" w:rsidR="001E12F3" w:rsidRPr="001E12F3" w:rsidRDefault="001E12F3" w:rsidP="001E12F3">
            <w:pPr>
              <w:ind w:firstLine="0"/>
              <w:jc w:val="center"/>
              <w:outlineLvl w:val="0"/>
              <w:rPr>
                <w:rFonts w:eastAsia="Times New Roman"/>
                <w:szCs w:val="24"/>
                <w:lang w:eastAsia="ru-RU"/>
              </w:rPr>
            </w:pPr>
          </w:p>
          <w:p w14:paraId="1584C769" w14:textId="77777777" w:rsidR="001E12F3" w:rsidRPr="001E12F3" w:rsidRDefault="001E12F3" w:rsidP="001E12F3">
            <w:pPr>
              <w:ind w:firstLine="0"/>
              <w:jc w:val="center"/>
              <w:outlineLvl w:val="0"/>
              <w:rPr>
                <w:rFonts w:eastAsia="Times New Roman"/>
                <w:szCs w:val="24"/>
                <w:lang w:eastAsia="ru-RU"/>
              </w:rPr>
            </w:pPr>
          </w:p>
          <w:p w14:paraId="21E2CB8E" w14:textId="77777777" w:rsidR="001E12F3" w:rsidRPr="001E12F3" w:rsidRDefault="001E12F3" w:rsidP="001E12F3">
            <w:pPr>
              <w:ind w:firstLine="0"/>
              <w:jc w:val="center"/>
              <w:outlineLvl w:val="0"/>
              <w:rPr>
                <w:rFonts w:eastAsia="Times New Roman"/>
                <w:szCs w:val="24"/>
                <w:lang w:eastAsia="ru-RU"/>
              </w:rPr>
            </w:pPr>
          </w:p>
          <w:p w14:paraId="14A7DA35" w14:textId="77777777" w:rsidR="001E12F3" w:rsidRPr="001E12F3" w:rsidRDefault="001E12F3" w:rsidP="001E12F3">
            <w:pPr>
              <w:ind w:firstLine="0"/>
              <w:jc w:val="center"/>
              <w:outlineLvl w:val="0"/>
              <w:rPr>
                <w:rFonts w:eastAsia="Times New Roman"/>
                <w:szCs w:val="24"/>
                <w:lang w:eastAsia="ru-RU"/>
              </w:rPr>
            </w:pPr>
          </w:p>
          <w:p w14:paraId="066AF202" w14:textId="77777777" w:rsidR="001E12F3" w:rsidRPr="001E12F3" w:rsidRDefault="001E12F3" w:rsidP="001E12F3">
            <w:pPr>
              <w:ind w:firstLine="0"/>
              <w:jc w:val="center"/>
              <w:outlineLvl w:val="0"/>
              <w:rPr>
                <w:rFonts w:eastAsia="Times New Roman"/>
                <w:szCs w:val="24"/>
                <w:lang w:eastAsia="ru-RU"/>
              </w:rPr>
            </w:pPr>
          </w:p>
          <w:p w14:paraId="4FD2E688" w14:textId="77777777" w:rsidR="001E12F3" w:rsidRPr="001E12F3" w:rsidRDefault="001E12F3" w:rsidP="001E12F3">
            <w:pPr>
              <w:ind w:firstLine="0"/>
              <w:jc w:val="center"/>
              <w:outlineLvl w:val="0"/>
              <w:rPr>
                <w:rFonts w:eastAsia="Times New Roman"/>
                <w:szCs w:val="24"/>
                <w:lang w:eastAsia="ru-RU"/>
              </w:rPr>
            </w:pPr>
          </w:p>
          <w:p w14:paraId="68E2C4E6" w14:textId="77777777" w:rsidR="001E12F3" w:rsidRPr="001E12F3" w:rsidRDefault="001E12F3" w:rsidP="001E12F3">
            <w:pPr>
              <w:ind w:firstLine="0"/>
              <w:jc w:val="center"/>
              <w:outlineLvl w:val="0"/>
              <w:rPr>
                <w:rFonts w:eastAsia="Times New Roman"/>
                <w:szCs w:val="24"/>
                <w:lang w:eastAsia="ru-RU"/>
              </w:rPr>
            </w:pPr>
          </w:p>
          <w:p w14:paraId="5EA88F0F" w14:textId="77777777" w:rsidR="001E12F3" w:rsidRPr="001E12F3" w:rsidRDefault="001E12F3" w:rsidP="001E12F3">
            <w:pPr>
              <w:ind w:firstLine="0"/>
              <w:jc w:val="center"/>
              <w:outlineLvl w:val="0"/>
              <w:rPr>
                <w:rFonts w:eastAsia="Times New Roman"/>
                <w:szCs w:val="24"/>
                <w:lang w:eastAsia="ru-RU"/>
              </w:rPr>
            </w:pPr>
          </w:p>
          <w:p w14:paraId="038514AF" w14:textId="77777777" w:rsidR="001E12F3" w:rsidRPr="001E12F3" w:rsidRDefault="001E12F3" w:rsidP="001E12F3">
            <w:pPr>
              <w:ind w:firstLine="0"/>
              <w:jc w:val="center"/>
              <w:outlineLvl w:val="0"/>
              <w:rPr>
                <w:rFonts w:eastAsia="Times New Roman"/>
                <w:szCs w:val="24"/>
                <w:lang w:eastAsia="ru-RU"/>
              </w:rPr>
            </w:pPr>
          </w:p>
          <w:p w14:paraId="23773612" w14:textId="77777777" w:rsidR="001E12F3" w:rsidRPr="001E12F3" w:rsidRDefault="001E12F3" w:rsidP="001E12F3">
            <w:pPr>
              <w:ind w:firstLine="0"/>
              <w:jc w:val="center"/>
              <w:outlineLvl w:val="0"/>
              <w:rPr>
                <w:rFonts w:eastAsia="Times New Roman"/>
                <w:szCs w:val="24"/>
                <w:lang w:eastAsia="ru-RU"/>
              </w:rPr>
            </w:pPr>
          </w:p>
          <w:p w14:paraId="2F6228BB" w14:textId="77777777" w:rsidR="001E12F3" w:rsidRPr="001E12F3" w:rsidRDefault="001E12F3" w:rsidP="001E12F3">
            <w:pPr>
              <w:ind w:firstLine="0"/>
              <w:jc w:val="center"/>
              <w:outlineLvl w:val="0"/>
              <w:rPr>
                <w:rFonts w:eastAsia="Times New Roman"/>
                <w:szCs w:val="24"/>
                <w:lang w:eastAsia="ru-RU"/>
              </w:rPr>
            </w:pPr>
          </w:p>
          <w:p w14:paraId="63C15FC1" w14:textId="77777777" w:rsidR="001E12F3" w:rsidRPr="001E12F3" w:rsidRDefault="001E12F3" w:rsidP="001E12F3">
            <w:pPr>
              <w:ind w:firstLine="0"/>
              <w:jc w:val="center"/>
              <w:outlineLvl w:val="0"/>
              <w:rPr>
                <w:rFonts w:eastAsia="Times New Roman"/>
                <w:szCs w:val="24"/>
                <w:lang w:eastAsia="ru-RU"/>
              </w:rPr>
            </w:pPr>
          </w:p>
          <w:p w14:paraId="0C835671" w14:textId="77777777" w:rsidR="001E12F3" w:rsidRPr="001E12F3" w:rsidRDefault="001E12F3" w:rsidP="001E12F3">
            <w:pPr>
              <w:ind w:firstLine="0"/>
              <w:jc w:val="center"/>
              <w:outlineLvl w:val="0"/>
              <w:rPr>
                <w:rFonts w:eastAsia="Times New Roman"/>
                <w:szCs w:val="24"/>
                <w:lang w:eastAsia="ru-RU"/>
              </w:rPr>
            </w:pPr>
          </w:p>
          <w:p w14:paraId="2597F309" w14:textId="77777777" w:rsidR="001E12F3" w:rsidRPr="001E12F3" w:rsidRDefault="001E12F3" w:rsidP="001E12F3">
            <w:pPr>
              <w:ind w:firstLine="0"/>
              <w:jc w:val="center"/>
              <w:outlineLvl w:val="0"/>
              <w:rPr>
                <w:rFonts w:eastAsia="Times New Roman"/>
                <w:szCs w:val="24"/>
                <w:lang w:eastAsia="ru-RU"/>
              </w:rPr>
            </w:pPr>
          </w:p>
          <w:p w14:paraId="51536CC5" w14:textId="77777777" w:rsidR="001E12F3" w:rsidRPr="001E12F3" w:rsidRDefault="001E12F3" w:rsidP="001E12F3">
            <w:pPr>
              <w:ind w:firstLine="0"/>
              <w:jc w:val="center"/>
              <w:outlineLvl w:val="0"/>
              <w:rPr>
                <w:rFonts w:eastAsia="Times New Roman"/>
                <w:szCs w:val="24"/>
                <w:lang w:eastAsia="ru-RU"/>
              </w:rPr>
            </w:pPr>
          </w:p>
          <w:p w14:paraId="0880ACDE" w14:textId="77777777" w:rsidR="001E12F3" w:rsidRPr="001E12F3" w:rsidRDefault="001E12F3" w:rsidP="001E12F3">
            <w:pPr>
              <w:ind w:firstLine="0"/>
              <w:jc w:val="center"/>
              <w:outlineLvl w:val="0"/>
              <w:rPr>
                <w:rFonts w:eastAsia="Times New Roman"/>
                <w:szCs w:val="24"/>
                <w:lang w:eastAsia="ru-RU"/>
              </w:rPr>
            </w:pPr>
          </w:p>
          <w:p w14:paraId="4B747852" w14:textId="77777777" w:rsidR="001E12F3" w:rsidRPr="001E12F3" w:rsidRDefault="001E12F3" w:rsidP="001E12F3">
            <w:pPr>
              <w:ind w:firstLine="0"/>
              <w:jc w:val="center"/>
              <w:outlineLvl w:val="0"/>
              <w:rPr>
                <w:rFonts w:eastAsia="Times New Roman"/>
                <w:szCs w:val="24"/>
                <w:lang w:eastAsia="ru-RU"/>
              </w:rPr>
            </w:pPr>
          </w:p>
          <w:p w14:paraId="4E38BA0E" w14:textId="77777777" w:rsidR="001E12F3" w:rsidRPr="001E12F3" w:rsidRDefault="001E12F3" w:rsidP="001E12F3">
            <w:pPr>
              <w:ind w:firstLine="0"/>
              <w:jc w:val="center"/>
              <w:outlineLvl w:val="0"/>
              <w:rPr>
                <w:rFonts w:eastAsia="Times New Roman"/>
                <w:szCs w:val="24"/>
                <w:lang w:eastAsia="ru-RU"/>
              </w:rPr>
            </w:pPr>
          </w:p>
          <w:p w14:paraId="714683E0" w14:textId="77777777" w:rsidR="001E12F3" w:rsidRPr="001E12F3" w:rsidRDefault="001E12F3" w:rsidP="001E12F3">
            <w:pPr>
              <w:ind w:firstLine="0"/>
              <w:jc w:val="center"/>
              <w:outlineLvl w:val="0"/>
              <w:rPr>
                <w:rFonts w:eastAsia="Times New Roman"/>
                <w:szCs w:val="24"/>
                <w:lang w:eastAsia="ru-RU"/>
              </w:rPr>
            </w:pPr>
          </w:p>
          <w:p w14:paraId="393E0B95" w14:textId="77777777" w:rsidR="001E12F3" w:rsidRPr="001E12F3" w:rsidRDefault="001E12F3" w:rsidP="001E12F3">
            <w:pPr>
              <w:ind w:firstLine="0"/>
              <w:jc w:val="center"/>
              <w:outlineLvl w:val="0"/>
              <w:rPr>
                <w:rFonts w:eastAsia="Times New Roman"/>
                <w:szCs w:val="24"/>
                <w:lang w:eastAsia="ru-RU"/>
              </w:rPr>
            </w:pPr>
          </w:p>
          <w:p w14:paraId="1C4F197D" w14:textId="77777777" w:rsidR="001E12F3" w:rsidRPr="001E12F3" w:rsidRDefault="001E12F3" w:rsidP="001E12F3">
            <w:pPr>
              <w:ind w:firstLine="0"/>
              <w:jc w:val="center"/>
              <w:outlineLvl w:val="0"/>
              <w:rPr>
                <w:rFonts w:eastAsia="Times New Roman"/>
                <w:szCs w:val="24"/>
                <w:lang w:eastAsia="ru-RU"/>
              </w:rPr>
            </w:pPr>
          </w:p>
          <w:p w14:paraId="21919964" w14:textId="77777777" w:rsidR="001E12F3" w:rsidRPr="001E12F3" w:rsidRDefault="001E12F3" w:rsidP="001E12F3">
            <w:pPr>
              <w:ind w:firstLine="0"/>
              <w:jc w:val="center"/>
              <w:outlineLvl w:val="0"/>
              <w:rPr>
                <w:rFonts w:eastAsia="Times New Roman"/>
                <w:szCs w:val="24"/>
                <w:lang w:eastAsia="ru-RU"/>
              </w:rPr>
            </w:pPr>
          </w:p>
          <w:p w14:paraId="69B66805" w14:textId="77777777" w:rsidR="001E12F3" w:rsidRPr="001E12F3" w:rsidRDefault="001E12F3" w:rsidP="001E12F3">
            <w:pPr>
              <w:ind w:firstLine="0"/>
              <w:jc w:val="center"/>
              <w:outlineLvl w:val="0"/>
              <w:rPr>
                <w:rFonts w:eastAsia="Times New Roman"/>
                <w:szCs w:val="24"/>
                <w:lang w:eastAsia="ru-RU"/>
              </w:rPr>
            </w:pPr>
          </w:p>
          <w:p w14:paraId="15C167BA" w14:textId="77777777" w:rsidR="001E12F3" w:rsidRPr="001E12F3" w:rsidRDefault="001E12F3" w:rsidP="001E12F3">
            <w:pPr>
              <w:ind w:firstLine="0"/>
              <w:jc w:val="center"/>
              <w:outlineLvl w:val="0"/>
              <w:rPr>
                <w:rFonts w:eastAsia="Times New Roman"/>
                <w:szCs w:val="24"/>
                <w:lang w:eastAsia="ru-RU"/>
              </w:rPr>
            </w:pPr>
          </w:p>
          <w:p w14:paraId="37B5113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5 579,0</w:t>
            </w:r>
          </w:p>
        </w:tc>
        <w:tc>
          <w:tcPr>
            <w:tcW w:w="1417" w:type="dxa"/>
            <w:tcBorders>
              <w:top w:val="nil"/>
              <w:left w:val="nil"/>
              <w:bottom w:val="single" w:sz="4" w:space="0" w:color="auto"/>
              <w:right w:val="single" w:sz="4" w:space="0" w:color="auto"/>
            </w:tcBorders>
            <w:vAlign w:val="bottom"/>
            <w:hideMark/>
          </w:tcPr>
          <w:p w14:paraId="3862C2ED" w14:textId="77777777" w:rsidR="001E12F3" w:rsidRPr="001E12F3" w:rsidRDefault="001E12F3" w:rsidP="001E12F3">
            <w:pPr>
              <w:ind w:firstLine="0"/>
              <w:jc w:val="center"/>
              <w:outlineLvl w:val="0"/>
              <w:rPr>
                <w:rFonts w:eastAsia="Times New Roman"/>
                <w:szCs w:val="24"/>
                <w:lang w:eastAsia="ru-RU"/>
              </w:rPr>
            </w:pPr>
          </w:p>
          <w:p w14:paraId="3FDCC44E" w14:textId="77777777" w:rsidR="001E12F3" w:rsidRPr="001E12F3" w:rsidRDefault="001E12F3" w:rsidP="001E12F3">
            <w:pPr>
              <w:ind w:firstLine="0"/>
              <w:jc w:val="center"/>
              <w:outlineLvl w:val="0"/>
              <w:rPr>
                <w:rFonts w:eastAsia="Times New Roman"/>
                <w:szCs w:val="24"/>
                <w:lang w:eastAsia="ru-RU"/>
              </w:rPr>
            </w:pPr>
          </w:p>
          <w:p w14:paraId="1363C5BF" w14:textId="77777777" w:rsidR="001E12F3" w:rsidRPr="001E12F3" w:rsidRDefault="001E12F3" w:rsidP="001E12F3">
            <w:pPr>
              <w:ind w:firstLine="0"/>
              <w:jc w:val="center"/>
              <w:outlineLvl w:val="0"/>
              <w:rPr>
                <w:rFonts w:eastAsia="Times New Roman"/>
                <w:szCs w:val="24"/>
                <w:lang w:eastAsia="ru-RU"/>
              </w:rPr>
            </w:pPr>
          </w:p>
          <w:p w14:paraId="75A5E8F4" w14:textId="77777777" w:rsidR="001E12F3" w:rsidRPr="001E12F3" w:rsidRDefault="001E12F3" w:rsidP="001E12F3">
            <w:pPr>
              <w:ind w:firstLine="0"/>
              <w:jc w:val="center"/>
              <w:outlineLvl w:val="0"/>
              <w:rPr>
                <w:rFonts w:eastAsia="Times New Roman"/>
                <w:szCs w:val="24"/>
                <w:lang w:eastAsia="ru-RU"/>
              </w:rPr>
            </w:pPr>
          </w:p>
          <w:p w14:paraId="78E6DE29" w14:textId="77777777" w:rsidR="001E12F3" w:rsidRPr="001E12F3" w:rsidRDefault="001E12F3" w:rsidP="001E12F3">
            <w:pPr>
              <w:ind w:firstLine="0"/>
              <w:jc w:val="center"/>
              <w:outlineLvl w:val="0"/>
              <w:rPr>
                <w:rFonts w:eastAsia="Times New Roman"/>
                <w:szCs w:val="24"/>
                <w:lang w:eastAsia="ru-RU"/>
              </w:rPr>
            </w:pPr>
          </w:p>
          <w:p w14:paraId="4BE5BF1C" w14:textId="77777777" w:rsidR="001E12F3" w:rsidRPr="001E12F3" w:rsidRDefault="001E12F3" w:rsidP="001E12F3">
            <w:pPr>
              <w:ind w:firstLine="0"/>
              <w:jc w:val="center"/>
              <w:outlineLvl w:val="0"/>
              <w:rPr>
                <w:rFonts w:eastAsia="Times New Roman"/>
                <w:szCs w:val="24"/>
                <w:lang w:eastAsia="ru-RU"/>
              </w:rPr>
            </w:pPr>
          </w:p>
          <w:p w14:paraId="47E16485" w14:textId="77777777" w:rsidR="001E12F3" w:rsidRPr="001E12F3" w:rsidRDefault="001E12F3" w:rsidP="001E12F3">
            <w:pPr>
              <w:ind w:firstLine="0"/>
              <w:jc w:val="center"/>
              <w:outlineLvl w:val="0"/>
              <w:rPr>
                <w:rFonts w:eastAsia="Times New Roman"/>
                <w:szCs w:val="24"/>
                <w:lang w:eastAsia="ru-RU"/>
              </w:rPr>
            </w:pPr>
          </w:p>
          <w:p w14:paraId="2CDA29DE" w14:textId="77777777" w:rsidR="001E12F3" w:rsidRPr="001E12F3" w:rsidRDefault="001E12F3" w:rsidP="001E12F3">
            <w:pPr>
              <w:ind w:firstLine="0"/>
              <w:jc w:val="center"/>
              <w:outlineLvl w:val="0"/>
              <w:rPr>
                <w:rFonts w:eastAsia="Times New Roman"/>
                <w:szCs w:val="24"/>
                <w:lang w:eastAsia="ru-RU"/>
              </w:rPr>
            </w:pPr>
          </w:p>
          <w:p w14:paraId="48850489" w14:textId="77777777" w:rsidR="001E12F3" w:rsidRPr="001E12F3" w:rsidRDefault="001E12F3" w:rsidP="001E12F3">
            <w:pPr>
              <w:ind w:firstLine="0"/>
              <w:jc w:val="center"/>
              <w:outlineLvl w:val="0"/>
              <w:rPr>
                <w:rFonts w:eastAsia="Times New Roman"/>
                <w:szCs w:val="24"/>
                <w:lang w:eastAsia="ru-RU"/>
              </w:rPr>
            </w:pPr>
          </w:p>
          <w:p w14:paraId="320BE246" w14:textId="77777777" w:rsidR="001E12F3" w:rsidRPr="001E12F3" w:rsidRDefault="001E12F3" w:rsidP="001E12F3">
            <w:pPr>
              <w:ind w:firstLine="0"/>
              <w:jc w:val="center"/>
              <w:outlineLvl w:val="0"/>
              <w:rPr>
                <w:rFonts w:eastAsia="Times New Roman"/>
                <w:szCs w:val="24"/>
                <w:lang w:eastAsia="ru-RU"/>
              </w:rPr>
            </w:pPr>
          </w:p>
          <w:p w14:paraId="0CF45D7E" w14:textId="77777777" w:rsidR="001E12F3" w:rsidRPr="001E12F3" w:rsidRDefault="001E12F3" w:rsidP="001E12F3">
            <w:pPr>
              <w:ind w:firstLine="0"/>
              <w:jc w:val="center"/>
              <w:outlineLvl w:val="0"/>
              <w:rPr>
                <w:rFonts w:eastAsia="Times New Roman"/>
                <w:szCs w:val="24"/>
                <w:lang w:eastAsia="ru-RU"/>
              </w:rPr>
            </w:pPr>
          </w:p>
          <w:p w14:paraId="15B357E2" w14:textId="77777777" w:rsidR="001E12F3" w:rsidRPr="001E12F3" w:rsidRDefault="001E12F3" w:rsidP="001E12F3">
            <w:pPr>
              <w:ind w:firstLine="0"/>
              <w:jc w:val="center"/>
              <w:outlineLvl w:val="0"/>
              <w:rPr>
                <w:rFonts w:eastAsia="Times New Roman"/>
                <w:szCs w:val="24"/>
                <w:lang w:eastAsia="ru-RU"/>
              </w:rPr>
            </w:pPr>
          </w:p>
          <w:p w14:paraId="1C3F39EB" w14:textId="77777777" w:rsidR="001E12F3" w:rsidRPr="001E12F3" w:rsidRDefault="001E12F3" w:rsidP="001E12F3">
            <w:pPr>
              <w:ind w:firstLine="0"/>
              <w:jc w:val="center"/>
              <w:outlineLvl w:val="0"/>
              <w:rPr>
                <w:rFonts w:eastAsia="Times New Roman"/>
                <w:szCs w:val="24"/>
                <w:lang w:eastAsia="ru-RU"/>
              </w:rPr>
            </w:pPr>
          </w:p>
          <w:p w14:paraId="409DA46B" w14:textId="77777777" w:rsidR="001E12F3" w:rsidRPr="001E12F3" w:rsidRDefault="001E12F3" w:rsidP="001E12F3">
            <w:pPr>
              <w:ind w:firstLine="0"/>
              <w:jc w:val="center"/>
              <w:outlineLvl w:val="0"/>
              <w:rPr>
                <w:rFonts w:eastAsia="Times New Roman"/>
                <w:szCs w:val="24"/>
                <w:lang w:eastAsia="ru-RU"/>
              </w:rPr>
            </w:pPr>
          </w:p>
          <w:p w14:paraId="7AB9719D" w14:textId="77777777" w:rsidR="001E12F3" w:rsidRPr="001E12F3" w:rsidRDefault="001E12F3" w:rsidP="001E12F3">
            <w:pPr>
              <w:ind w:firstLine="0"/>
              <w:jc w:val="center"/>
              <w:outlineLvl w:val="0"/>
              <w:rPr>
                <w:rFonts w:eastAsia="Times New Roman"/>
                <w:szCs w:val="24"/>
                <w:lang w:eastAsia="ru-RU"/>
              </w:rPr>
            </w:pPr>
          </w:p>
          <w:p w14:paraId="37487E96" w14:textId="77777777" w:rsidR="001E12F3" w:rsidRPr="001E12F3" w:rsidRDefault="001E12F3" w:rsidP="001E12F3">
            <w:pPr>
              <w:ind w:firstLine="0"/>
              <w:jc w:val="center"/>
              <w:outlineLvl w:val="0"/>
              <w:rPr>
                <w:rFonts w:eastAsia="Times New Roman"/>
                <w:szCs w:val="24"/>
                <w:lang w:eastAsia="ru-RU"/>
              </w:rPr>
            </w:pPr>
          </w:p>
          <w:p w14:paraId="732CFF5B" w14:textId="77777777" w:rsidR="001E12F3" w:rsidRPr="001E12F3" w:rsidRDefault="001E12F3" w:rsidP="001E12F3">
            <w:pPr>
              <w:ind w:firstLine="0"/>
              <w:jc w:val="center"/>
              <w:outlineLvl w:val="0"/>
              <w:rPr>
                <w:rFonts w:eastAsia="Times New Roman"/>
                <w:szCs w:val="24"/>
                <w:lang w:eastAsia="ru-RU"/>
              </w:rPr>
            </w:pPr>
          </w:p>
          <w:p w14:paraId="204D2F1C" w14:textId="77777777" w:rsidR="001E12F3" w:rsidRPr="001E12F3" w:rsidRDefault="001E12F3" w:rsidP="001E12F3">
            <w:pPr>
              <w:ind w:firstLine="0"/>
              <w:jc w:val="center"/>
              <w:outlineLvl w:val="0"/>
              <w:rPr>
                <w:rFonts w:eastAsia="Times New Roman"/>
                <w:szCs w:val="24"/>
                <w:lang w:eastAsia="ru-RU"/>
              </w:rPr>
            </w:pPr>
          </w:p>
          <w:p w14:paraId="4C15121F" w14:textId="77777777" w:rsidR="001E12F3" w:rsidRPr="001E12F3" w:rsidRDefault="001E12F3" w:rsidP="001E12F3">
            <w:pPr>
              <w:ind w:firstLine="0"/>
              <w:jc w:val="center"/>
              <w:outlineLvl w:val="0"/>
              <w:rPr>
                <w:rFonts w:eastAsia="Times New Roman"/>
                <w:szCs w:val="24"/>
                <w:lang w:eastAsia="ru-RU"/>
              </w:rPr>
            </w:pPr>
          </w:p>
          <w:p w14:paraId="5F651E01" w14:textId="77777777" w:rsidR="001E12F3" w:rsidRPr="001E12F3" w:rsidRDefault="001E12F3" w:rsidP="001E12F3">
            <w:pPr>
              <w:ind w:firstLine="0"/>
              <w:jc w:val="center"/>
              <w:outlineLvl w:val="0"/>
              <w:rPr>
                <w:rFonts w:eastAsia="Times New Roman"/>
                <w:szCs w:val="24"/>
                <w:lang w:eastAsia="ru-RU"/>
              </w:rPr>
            </w:pPr>
          </w:p>
          <w:p w14:paraId="453CF809" w14:textId="77777777" w:rsidR="001E12F3" w:rsidRPr="001E12F3" w:rsidRDefault="001E12F3" w:rsidP="001E12F3">
            <w:pPr>
              <w:ind w:firstLine="0"/>
              <w:jc w:val="center"/>
              <w:outlineLvl w:val="0"/>
              <w:rPr>
                <w:rFonts w:eastAsia="Times New Roman"/>
                <w:szCs w:val="24"/>
                <w:lang w:eastAsia="ru-RU"/>
              </w:rPr>
            </w:pPr>
          </w:p>
          <w:p w14:paraId="4F044BC8" w14:textId="77777777" w:rsidR="001E12F3" w:rsidRPr="001E12F3" w:rsidRDefault="001E12F3" w:rsidP="001E12F3">
            <w:pPr>
              <w:ind w:firstLine="0"/>
              <w:jc w:val="center"/>
              <w:outlineLvl w:val="0"/>
              <w:rPr>
                <w:rFonts w:eastAsia="Times New Roman"/>
                <w:szCs w:val="24"/>
                <w:lang w:eastAsia="ru-RU"/>
              </w:rPr>
            </w:pPr>
          </w:p>
          <w:p w14:paraId="72DC21AD" w14:textId="77777777" w:rsidR="001E12F3" w:rsidRPr="001E12F3" w:rsidRDefault="001E12F3" w:rsidP="001E12F3">
            <w:pPr>
              <w:ind w:firstLine="0"/>
              <w:jc w:val="center"/>
              <w:outlineLvl w:val="0"/>
              <w:rPr>
                <w:rFonts w:eastAsia="Times New Roman"/>
                <w:szCs w:val="24"/>
                <w:lang w:eastAsia="ru-RU"/>
              </w:rPr>
            </w:pPr>
          </w:p>
          <w:p w14:paraId="0204EAE1" w14:textId="77777777" w:rsidR="001E12F3" w:rsidRPr="001E12F3" w:rsidRDefault="001E12F3" w:rsidP="001E12F3">
            <w:pPr>
              <w:ind w:firstLine="0"/>
              <w:jc w:val="center"/>
              <w:outlineLvl w:val="0"/>
              <w:rPr>
                <w:rFonts w:eastAsia="Times New Roman"/>
                <w:szCs w:val="24"/>
                <w:lang w:eastAsia="ru-RU"/>
              </w:rPr>
            </w:pPr>
          </w:p>
          <w:p w14:paraId="11B36520" w14:textId="77777777" w:rsidR="001E12F3" w:rsidRPr="001E12F3" w:rsidRDefault="001E12F3" w:rsidP="001E12F3">
            <w:pPr>
              <w:ind w:firstLine="0"/>
              <w:jc w:val="center"/>
              <w:outlineLvl w:val="0"/>
              <w:rPr>
                <w:rFonts w:eastAsia="Times New Roman"/>
                <w:szCs w:val="24"/>
                <w:lang w:eastAsia="ru-RU"/>
              </w:rPr>
            </w:pPr>
          </w:p>
          <w:p w14:paraId="2A3B36A0" w14:textId="77777777" w:rsidR="001E12F3" w:rsidRPr="001E12F3" w:rsidRDefault="001E12F3" w:rsidP="001E12F3">
            <w:pPr>
              <w:ind w:firstLine="0"/>
              <w:jc w:val="center"/>
              <w:outlineLvl w:val="0"/>
              <w:rPr>
                <w:rFonts w:eastAsia="Times New Roman"/>
                <w:szCs w:val="24"/>
                <w:lang w:eastAsia="ru-RU"/>
              </w:rPr>
            </w:pPr>
          </w:p>
          <w:p w14:paraId="3CAB52DF" w14:textId="77777777" w:rsidR="001E12F3" w:rsidRPr="001E12F3" w:rsidRDefault="001E12F3" w:rsidP="001E12F3">
            <w:pPr>
              <w:ind w:firstLine="0"/>
              <w:jc w:val="center"/>
              <w:outlineLvl w:val="0"/>
              <w:rPr>
                <w:rFonts w:eastAsia="Times New Roman"/>
                <w:szCs w:val="24"/>
                <w:lang w:eastAsia="ru-RU"/>
              </w:rPr>
            </w:pPr>
          </w:p>
          <w:p w14:paraId="1396F813" w14:textId="77777777" w:rsidR="001E12F3" w:rsidRPr="001E12F3" w:rsidRDefault="001E12F3" w:rsidP="001E12F3">
            <w:pPr>
              <w:ind w:firstLine="0"/>
              <w:jc w:val="center"/>
              <w:outlineLvl w:val="0"/>
              <w:rPr>
                <w:rFonts w:eastAsia="Times New Roman"/>
                <w:szCs w:val="24"/>
                <w:lang w:eastAsia="ru-RU"/>
              </w:rPr>
            </w:pPr>
          </w:p>
          <w:p w14:paraId="21B7BA2F" w14:textId="77777777" w:rsidR="001E12F3" w:rsidRPr="001E12F3" w:rsidRDefault="001E12F3" w:rsidP="001E12F3">
            <w:pPr>
              <w:ind w:firstLine="0"/>
              <w:jc w:val="center"/>
              <w:outlineLvl w:val="0"/>
              <w:rPr>
                <w:rFonts w:eastAsia="Times New Roman"/>
                <w:szCs w:val="24"/>
                <w:lang w:eastAsia="ru-RU"/>
              </w:rPr>
            </w:pPr>
          </w:p>
          <w:p w14:paraId="206E6947" w14:textId="77777777" w:rsidR="001E12F3" w:rsidRPr="001E12F3" w:rsidRDefault="001E12F3" w:rsidP="001E12F3">
            <w:pPr>
              <w:ind w:firstLine="0"/>
              <w:jc w:val="center"/>
              <w:outlineLvl w:val="0"/>
              <w:rPr>
                <w:rFonts w:eastAsia="Times New Roman"/>
                <w:szCs w:val="24"/>
                <w:lang w:eastAsia="ru-RU"/>
              </w:rPr>
            </w:pPr>
          </w:p>
          <w:p w14:paraId="46C9983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1 435,8</w:t>
            </w:r>
          </w:p>
        </w:tc>
        <w:tc>
          <w:tcPr>
            <w:tcW w:w="851" w:type="dxa"/>
            <w:tcBorders>
              <w:top w:val="nil"/>
              <w:left w:val="nil"/>
              <w:bottom w:val="single" w:sz="4" w:space="0" w:color="auto"/>
              <w:right w:val="single" w:sz="4" w:space="0" w:color="auto"/>
            </w:tcBorders>
            <w:noWrap/>
            <w:vAlign w:val="bottom"/>
            <w:hideMark/>
          </w:tcPr>
          <w:p w14:paraId="3EE16480" w14:textId="77777777" w:rsidR="001E12F3" w:rsidRPr="001E12F3" w:rsidRDefault="001E12F3" w:rsidP="001E12F3">
            <w:pPr>
              <w:ind w:firstLine="0"/>
              <w:jc w:val="center"/>
              <w:outlineLvl w:val="0"/>
              <w:rPr>
                <w:rFonts w:eastAsia="Times New Roman"/>
                <w:szCs w:val="24"/>
                <w:lang w:eastAsia="ru-RU"/>
              </w:rPr>
            </w:pPr>
          </w:p>
          <w:p w14:paraId="67D95944" w14:textId="77777777" w:rsidR="001E12F3" w:rsidRPr="001E12F3" w:rsidRDefault="001E12F3" w:rsidP="001E12F3">
            <w:pPr>
              <w:ind w:firstLine="0"/>
              <w:jc w:val="center"/>
              <w:outlineLvl w:val="0"/>
              <w:rPr>
                <w:rFonts w:eastAsia="Times New Roman"/>
                <w:szCs w:val="24"/>
                <w:lang w:eastAsia="ru-RU"/>
              </w:rPr>
            </w:pPr>
          </w:p>
          <w:p w14:paraId="18426C95" w14:textId="77777777" w:rsidR="001E12F3" w:rsidRPr="001E12F3" w:rsidRDefault="001E12F3" w:rsidP="001E12F3">
            <w:pPr>
              <w:ind w:firstLine="0"/>
              <w:jc w:val="center"/>
              <w:outlineLvl w:val="0"/>
              <w:rPr>
                <w:rFonts w:eastAsia="Times New Roman"/>
                <w:szCs w:val="24"/>
                <w:lang w:eastAsia="ru-RU"/>
              </w:rPr>
            </w:pPr>
          </w:p>
          <w:p w14:paraId="474C52AA" w14:textId="77777777" w:rsidR="001E12F3" w:rsidRPr="001E12F3" w:rsidRDefault="001E12F3" w:rsidP="001E12F3">
            <w:pPr>
              <w:ind w:firstLine="0"/>
              <w:jc w:val="center"/>
              <w:outlineLvl w:val="0"/>
              <w:rPr>
                <w:rFonts w:eastAsia="Times New Roman"/>
                <w:szCs w:val="24"/>
                <w:lang w:eastAsia="ru-RU"/>
              </w:rPr>
            </w:pPr>
          </w:p>
          <w:p w14:paraId="560C28FC" w14:textId="77777777" w:rsidR="001E12F3" w:rsidRPr="001E12F3" w:rsidRDefault="001E12F3" w:rsidP="001E12F3">
            <w:pPr>
              <w:ind w:firstLine="0"/>
              <w:jc w:val="center"/>
              <w:outlineLvl w:val="0"/>
              <w:rPr>
                <w:rFonts w:eastAsia="Times New Roman"/>
                <w:szCs w:val="24"/>
                <w:lang w:eastAsia="ru-RU"/>
              </w:rPr>
            </w:pPr>
          </w:p>
          <w:p w14:paraId="2B8D3499" w14:textId="77777777" w:rsidR="001E12F3" w:rsidRPr="001E12F3" w:rsidRDefault="001E12F3" w:rsidP="001E12F3">
            <w:pPr>
              <w:ind w:firstLine="0"/>
              <w:jc w:val="center"/>
              <w:outlineLvl w:val="0"/>
              <w:rPr>
                <w:rFonts w:eastAsia="Times New Roman"/>
                <w:szCs w:val="24"/>
                <w:lang w:eastAsia="ru-RU"/>
              </w:rPr>
            </w:pPr>
          </w:p>
          <w:p w14:paraId="63279E62" w14:textId="77777777" w:rsidR="001E12F3" w:rsidRPr="001E12F3" w:rsidRDefault="001E12F3" w:rsidP="001E12F3">
            <w:pPr>
              <w:ind w:firstLine="0"/>
              <w:jc w:val="center"/>
              <w:outlineLvl w:val="0"/>
              <w:rPr>
                <w:rFonts w:eastAsia="Times New Roman"/>
                <w:szCs w:val="24"/>
                <w:lang w:eastAsia="ru-RU"/>
              </w:rPr>
            </w:pPr>
          </w:p>
          <w:p w14:paraId="01F3F66A" w14:textId="77777777" w:rsidR="001E12F3" w:rsidRPr="001E12F3" w:rsidRDefault="001E12F3" w:rsidP="001E12F3">
            <w:pPr>
              <w:ind w:firstLine="0"/>
              <w:jc w:val="center"/>
              <w:outlineLvl w:val="0"/>
              <w:rPr>
                <w:rFonts w:eastAsia="Times New Roman"/>
                <w:szCs w:val="24"/>
                <w:lang w:eastAsia="ru-RU"/>
              </w:rPr>
            </w:pPr>
          </w:p>
          <w:p w14:paraId="0740E7B3" w14:textId="77777777" w:rsidR="001E12F3" w:rsidRPr="001E12F3" w:rsidRDefault="001E12F3" w:rsidP="001E12F3">
            <w:pPr>
              <w:ind w:firstLine="0"/>
              <w:jc w:val="center"/>
              <w:outlineLvl w:val="0"/>
              <w:rPr>
                <w:rFonts w:eastAsia="Times New Roman"/>
                <w:szCs w:val="24"/>
                <w:lang w:eastAsia="ru-RU"/>
              </w:rPr>
            </w:pPr>
          </w:p>
          <w:p w14:paraId="6005716E" w14:textId="77777777" w:rsidR="001E12F3" w:rsidRPr="001E12F3" w:rsidRDefault="001E12F3" w:rsidP="001E12F3">
            <w:pPr>
              <w:ind w:firstLine="0"/>
              <w:jc w:val="center"/>
              <w:outlineLvl w:val="0"/>
              <w:rPr>
                <w:rFonts w:eastAsia="Times New Roman"/>
                <w:szCs w:val="24"/>
                <w:lang w:eastAsia="ru-RU"/>
              </w:rPr>
            </w:pPr>
          </w:p>
          <w:p w14:paraId="4BDD6AA8" w14:textId="77777777" w:rsidR="001E12F3" w:rsidRPr="001E12F3" w:rsidRDefault="001E12F3" w:rsidP="001E12F3">
            <w:pPr>
              <w:ind w:firstLine="0"/>
              <w:jc w:val="center"/>
              <w:outlineLvl w:val="0"/>
              <w:rPr>
                <w:rFonts w:eastAsia="Times New Roman"/>
                <w:szCs w:val="24"/>
                <w:lang w:eastAsia="ru-RU"/>
              </w:rPr>
            </w:pPr>
          </w:p>
          <w:p w14:paraId="08519A8F" w14:textId="77777777" w:rsidR="001E12F3" w:rsidRPr="001E12F3" w:rsidRDefault="001E12F3" w:rsidP="001E12F3">
            <w:pPr>
              <w:ind w:firstLine="0"/>
              <w:jc w:val="center"/>
              <w:outlineLvl w:val="0"/>
              <w:rPr>
                <w:rFonts w:eastAsia="Times New Roman"/>
                <w:szCs w:val="24"/>
                <w:lang w:eastAsia="ru-RU"/>
              </w:rPr>
            </w:pPr>
          </w:p>
          <w:p w14:paraId="3DA3062A" w14:textId="77777777" w:rsidR="001E12F3" w:rsidRPr="001E12F3" w:rsidRDefault="001E12F3" w:rsidP="001E12F3">
            <w:pPr>
              <w:ind w:firstLine="0"/>
              <w:jc w:val="center"/>
              <w:outlineLvl w:val="0"/>
              <w:rPr>
                <w:rFonts w:eastAsia="Times New Roman"/>
                <w:szCs w:val="24"/>
                <w:lang w:eastAsia="ru-RU"/>
              </w:rPr>
            </w:pPr>
          </w:p>
          <w:p w14:paraId="32304529" w14:textId="77777777" w:rsidR="001E12F3" w:rsidRPr="001E12F3" w:rsidRDefault="001E12F3" w:rsidP="001E12F3">
            <w:pPr>
              <w:ind w:firstLine="0"/>
              <w:jc w:val="center"/>
              <w:outlineLvl w:val="0"/>
              <w:rPr>
                <w:rFonts w:eastAsia="Times New Roman"/>
                <w:szCs w:val="24"/>
                <w:lang w:eastAsia="ru-RU"/>
              </w:rPr>
            </w:pPr>
          </w:p>
          <w:p w14:paraId="00DA0FD0" w14:textId="77777777" w:rsidR="001E12F3" w:rsidRPr="001E12F3" w:rsidRDefault="001E12F3" w:rsidP="001E12F3">
            <w:pPr>
              <w:ind w:firstLine="0"/>
              <w:jc w:val="center"/>
              <w:outlineLvl w:val="0"/>
              <w:rPr>
                <w:rFonts w:eastAsia="Times New Roman"/>
                <w:szCs w:val="24"/>
                <w:lang w:eastAsia="ru-RU"/>
              </w:rPr>
            </w:pPr>
          </w:p>
          <w:p w14:paraId="489D50D7" w14:textId="77777777" w:rsidR="001E12F3" w:rsidRPr="001E12F3" w:rsidRDefault="001E12F3" w:rsidP="001E12F3">
            <w:pPr>
              <w:ind w:firstLine="0"/>
              <w:jc w:val="center"/>
              <w:outlineLvl w:val="0"/>
              <w:rPr>
                <w:rFonts w:eastAsia="Times New Roman"/>
                <w:szCs w:val="24"/>
                <w:lang w:eastAsia="ru-RU"/>
              </w:rPr>
            </w:pPr>
          </w:p>
          <w:p w14:paraId="56331D60" w14:textId="77777777" w:rsidR="001E12F3" w:rsidRPr="001E12F3" w:rsidRDefault="001E12F3" w:rsidP="001E12F3">
            <w:pPr>
              <w:ind w:firstLine="0"/>
              <w:jc w:val="center"/>
              <w:outlineLvl w:val="0"/>
              <w:rPr>
                <w:rFonts w:eastAsia="Times New Roman"/>
                <w:szCs w:val="24"/>
                <w:lang w:eastAsia="ru-RU"/>
              </w:rPr>
            </w:pPr>
          </w:p>
          <w:p w14:paraId="01FAC5F1" w14:textId="77777777" w:rsidR="001E12F3" w:rsidRPr="001E12F3" w:rsidRDefault="001E12F3" w:rsidP="001E12F3">
            <w:pPr>
              <w:ind w:firstLine="0"/>
              <w:jc w:val="center"/>
              <w:outlineLvl w:val="0"/>
              <w:rPr>
                <w:rFonts w:eastAsia="Times New Roman"/>
                <w:szCs w:val="24"/>
                <w:lang w:eastAsia="ru-RU"/>
              </w:rPr>
            </w:pPr>
          </w:p>
          <w:p w14:paraId="0C886EC5" w14:textId="77777777" w:rsidR="001E12F3" w:rsidRPr="001E12F3" w:rsidRDefault="001E12F3" w:rsidP="001E12F3">
            <w:pPr>
              <w:ind w:firstLine="0"/>
              <w:jc w:val="center"/>
              <w:outlineLvl w:val="0"/>
              <w:rPr>
                <w:rFonts w:eastAsia="Times New Roman"/>
                <w:szCs w:val="24"/>
                <w:lang w:eastAsia="ru-RU"/>
              </w:rPr>
            </w:pPr>
          </w:p>
          <w:p w14:paraId="690E223B" w14:textId="77777777" w:rsidR="001E12F3" w:rsidRPr="001E12F3" w:rsidRDefault="001E12F3" w:rsidP="001E12F3">
            <w:pPr>
              <w:ind w:firstLine="0"/>
              <w:jc w:val="center"/>
              <w:outlineLvl w:val="0"/>
              <w:rPr>
                <w:rFonts w:eastAsia="Times New Roman"/>
                <w:szCs w:val="24"/>
                <w:lang w:eastAsia="ru-RU"/>
              </w:rPr>
            </w:pPr>
          </w:p>
          <w:p w14:paraId="5E4417C6" w14:textId="77777777" w:rsidR="001E12F3" w:rsidRPr="001E12F3" w:rsidRDefault="001E12F3" w:rsidP="001E12F3">
            <w:pPr>
              <w:ind w:firstLine="0"/>
              <w:jc w:val="center"/>
              <w:outlineLvl w:val="0"/>
              <w:rPr>
                <w:rFonts w:eastAsia="Times New Roman"/>
                <w:szCs w:val="24"/>
                <w:lang w:eastAsia="ru-RU"/>
              </w:rPr>
            </w:pPr>
          </w:p>
          <w:p w14:paraId="7550FC7D" w14:textId="77777777" w:rsidR="001E12F3" w:rsidRPr="001E12F3" w:rsidRDefault="001E12F3" w:rsidP="001E12F3">
            <w:pPr>
              <w:ind w:firstLine="0"/>
              <w:jc w:val="center"/>
              <w:outlineLvl w:val="0"/>
              <w:rPr>
                <w:rFonts w:eastAsia="Times New Roman"/>
                <w:szCs w:val="24"/>
                <w:lang w:eastAsia="ru-RU"/>
              </w:rPr>
            </w:pPr>
          </w:p>
          <w:p w14:paraId="3EF34763" w14:textId="77777777" w:rsidR="001E12F3" w:rsidRPr="001E12F3" w:rsidRDefault="001E12F3" w:rsidP="001E12F3">
            <w:pPr>
              <w:ind w:firstLine="0"/>
              <w:jc w:val="center"/>
              <w:outlineLvl w:val="0"/>
              <w:rPr>
                <w:rFonts w:eastAsia="Times New Roman"/>
                <w:szCs w:val="24"/>
                <w:lang w:eastAsia="ru-RU"/>
              </w:rPr>
            </w:pPr>
          </w:p>
          <w:p w14:paraId="16068419" w14:textId="77777777" w:rsidR="001E12F3" w:rsidRPr="001E12F3" w:rsidRDefault="001E12F3" w:rsidP="001E12F3">
            <w:pPr>
              <w:ind w:firstLine="0"/>
              <w:jc w:val="center"/>
              <w:outlineLvl w:val="0"/>
              <w:rPr>
                <w:rFonts w:eastAsia="Times New Roman"/>
                <w:szCs w:val="24"/>
                <w:lang w:eastAsia="ru-RU"/>
              </w:rPr>
            </w:pPr>
          </w:p>
          <w:p w14:paraId="13067279" w14:textId="77777777" w:rsidR="001E12F3" w:rsidRPr="001E12F3" w:rsidRDefault="001E12F3" w:rsidP="001E12F3">
            <w:pPr>
              <w:ind w:firstLine="0"/>
              <w:jc w:val="center"/>
              <w:outlineLvl w:val="0"/>
              <w:rPr>
                <w:rFonts w:eastAsia="Times New Roman"/>
                <w:szCs w:val="24"/>
                <w:lang w:eastAsia="ru-RU"/>
              </w:rPr>
            </w:pPr>
          </w:p>
          <w:p w14:paraId="7962590E" w14:textId="77777777" w:rsidR="001E12F3" w:rsidRPr="001E12F3" w:rsidRDefault="001E12F3" w:rsidP="001E12F3">
            <w:pPr>
              <w:ind w:firstLine="0"/>
              <w:jc w:val="center"/>
              <w:outlineLvl w:val="0"/>
              <w:rPr>
                <w:rFonts w:eastAsia="Times New Roman"/>
                <w:szCs w:val="24"/>
                <w:lang w:eastAsia="ru-RU"/>
              </w:rPr>
            </w:pPr>
          </w:p>
          <w:p w14:paraId="4CFF6AC4" w14:textId="77777777" w:rsidR="001E12F3" w:rsidRPr="001E12F3" w:rsidRDefault="001E12F3" w:rsidP="001E12F3">
            <w:pPr>
              <w:ind w:firstLine="0"/>
              <w:jc w:val="center"/>
              <w:outlineLvl w:val="0"/>
              <w:rPr>
                <w:rFonts w:eastAsia="Times New Roman"/>
                <w:szCs w:val="24"/>
                <w:lang w:eastAsia="ru-RU"/>
              </w:rPr>
            </w:pPr>
          </w:p>
          <w:p w14:paraId="7DAFC4A1" w14:textId="77777777" w:rsidR="001E12F3" w:rsidRPr="001E12F3" w:rsidRDefault="001E12F3" w:rsidP="001E12F3">
            <w:pPr>
              <w:ind w:firstLine="0"/>
              <w:jc w:val="center"/>
              <w:outlineLvl w:val="0"/>
              <w:rPr>
                <w:rFonts w:eastAsia="Times New Roman"/>
                <w:szCs w:val="24"/>
                <w:lang w:eastAsia="ru-RU"/>
              </w:rPr>
            </w:pPr>
          </w:p>
          <w:p w14:paraId="5B17561D" w14:textId="77777777" w:rsidR="001E12F3" w:rsidRPr="001E12F3" w:rsidRDefault="001E12F3" w:rsidP="001E12F3">
            <w:pPr>
              <w:ind w:firstLine="0"/>
              <w:jc w:val="center"/>
              <w:outlineLvl w:val="0"/>
              <w:rPr>
                <w:rFonts w:eastAsia="Times New Roman"/>
                <w:szCs w:val="24"/>
                <w:lang w:eastAsia="ru-RU"/>
              </w:rPr>
            </w:pPr>
          </w:p>
          <w:p w14:paraId="294F79AB" w14:textId="77777777" w:rsidR="001E12F3" w:rsidRPr="001E12F3" w:rsidRDefault="001E12F3" w:rsidP="001E12F3">
            <w:pPr>
              <w:ind w:firstLine="0"/>
              <w:jc w:val="center"/>
              <w:outlineLvl w:val="0"/>
              <w:rPr>
                <w:rFonts w:eastAsia="Times New Roman"/>
                <w:szCs w:val="24"/>
                <w:lang w:eastAsia="ru-RU"/>
              </w:rPr>
            </w:pPr>
          </w:p>
          <w:p w14:paraId="68FB548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25,7</w:t>
            </w:r>
          </w:p>
        </w:tc>
      </w:tr>
      <w:tr w:rsidR="001E12F3" w:rsidRPr="001E12F3" w14:paraId="65D915DE" w14:textId="77777777" w:rsidTr="001E12F3">
        <w:trPr>
          <w:trHeight w:val="5040"/>
          <w:jc w:val="center"/>
        </w:trPr>
        <w:tc>
          <w:tcPr>
            <w:tcW w:w="3261" w:type="dxa"/>
            <w:tcBorders>
              <w:top w:val="nil"/>
              <w:left w:val="single" w:sz="4" w:space="0" w:color="auto"/>
              <w:bottom w:val="single" w:sz="4" w:space="0" w:color="auto"/>
              <w:right w:val="single" w:sz="4" w:space="0" w:color="auto"/>
            </w:tcBorders>
            <w:vAlign w:val="center"/>
            <w:hideMark/>
          </w:tcPr>
          <w:p w14:paraId="6C9C469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w:t>
            </w:r>
            <w:r w:rsidRPr="001E12F3">
              <w:rPr>
                <w:rFonts w:eastAsia="Times New Roman"/>
                <w:szCs w:val="24"/>
                <w:lang w:eastAsia="ru-RU"/>
              </w:rPr>
              <w:lastRenderedPageBreak/>
              <w:t>Российской Федерации)</w:t>
            </w:r>
          </w:p>
        </w:tc>
        <w:tc>
          <w:tcPr>
            <w:tcW w:w="850" w:type="dxa"/>
            <w:tcBorders>
              <w:top w:val="nil"/>
              <w:left w:val="nil"/>
              <w:bottom w:val="single" w:sz="4" w:space="0" w:color="auto"/>
              <w:right w:val="single" w:sz="4" w:space="0" w:color="auto"/>
            </w:tcBorders>
            <w:vAlign w:val="bottom"/>
            <w:hideMark/>
          </w:tcPr>
          <w:p w14:paraId="424DFE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182</w:t>
            </w:r>
          </w:p>
        </w:tc>
        <w:tc>
          <w:tcPr>
            <w:tcW w:w="2693" w:type="dxa"/>
            <w:tcBorders>
              <w:top w:val="nil"/>
              <w:left w:val="nil"/>
              <w:bottom w:val="single" w:sz="4" w:space="0" w:color="auto"/>
              <w:right w:val="single" w:sz="4" w:space="0" w:color="auto"/>
            </w:tcBorders>
            <w:vAlign w:val="bottom"/>
            <w:hideMark/>
          </w:tcPr>
          <w:p w14:paraId="4535E65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1.01.02020.01.3000.110</w:t>
            </w:r>
          </w:p>
        </w:tc>
        <w:tc>
          <w:tcPr>
            <w:tcW w:w="1418" w:type="dxa"/>
            <w:tcBorders>
              <w:top w:val="nil"/>
              <w:left w:val="nil"/>
              <w:bottom w:val="single" w:sz="4" w:space="0" w:color="auto"/>
              <w:right w:val="single" w:sz="4" w:space="0" w:color="auto"/>
            </w:tcBorders>
            <w:vAlign w:val="bottom"/>
            <w:hideMark/>
          </w:tcPr>
          <w:p w14:paraId="3FD2F4A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1B0031A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26,4</w:t>
            </w:r>
          </w:p>
        </w:tc>
        <w:tc>
          <w:tcPr>
            <w:tcW w:w="851" w:type="dxa"/>
            <w:tcBorders>
              <w:top w:val="nil"/>
              <w:left w:val="nil"/>
              <w:bottom w:val="single" w:sz="4" w:space="0" w:color="auto"/>
              <w:right w:val="single" w:sz="4" w:space="0" w:color="auto"/>
            </w:tcBorders>
            <w:noWrap/>
            <w:vAlign w:val="bottom"/>
            <w:hideMark/>
          </w:tcPr>
          <w:p w14:paraId="717D0FE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0A07260" w14:textId="77777777" w:rsidTr="001E12F3">
        <w:trPr>
          <w:trHeight w:val="4725"/>
          <w:jc w:val="center"/>
        </w:trPr>
        <w:tc>
          <w:tcPr>
            <w:tcW w:w="3261" w:type="dxa"/>
            <w:tcBorders>
              <w:top w:val="nil"/>
              <w:left w:val="single" w:sz="4" w:space="0" w:color="auto"/>
              <w:bottom w:val="single" w:sz="4" w:space="0" w:color="auto"/>
              <w:right w:val="single" w:sz="4" w:space="0" w:color="auto"/>
            </w:tcBorders>
            <w:hideMark/>
          </w:tcPr>
          <w:p w14:paraId="5428E1F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3F71349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74FB74B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1.01.02021.01.1000.110</w:t>
            </w:r>
          </w:p>
        </w:tc>
        <w:tc>
          <w:tcPr>
            <w:tcW w:w="1418" w:type="dxa"/>
            <w:tcBorders>
              <w:top w:val="nil"/>
              <w:left w:val="nil"/>
              <w:bottom w:val="single" w:sz="4" w:space="0" w:color="auto"/>
              <w:right w:val="single" w:sz="4" w:space="0" w:color="auto"/>
            </w:tcBorders>
            <w:vAlign w:val="bottom"/>
            <w:hideMark/>
          </w:tcPr>
          <w:p w14:paraId="6DB9BE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244,0</w:t>
            </w:r>
          </w:p>
        </w:tc>
        <w:tc>
          <w:tcPr>
            <w:tcW w:w="1417" w:type="dxa"/>
            <w:tcBorders>
              <w:top w:val="nil"/>
              <w:left w:val="nil"/>
              <w:bottom w:val="single" w:sz="4" w:space="0" w:color="auto"/>
              <w:right w:val="single" w:sz="4" w:space="0" w:color="auto"/>
            </w:tcBorders>
            <w:vAlign w:val="bottom"/>
            <w:hideMark/>
          </w:tcPr>
          <w:p w14:paraId="09C6EC7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-111,3</w:t>
            </w:r>
          </w:p>
        </w:tc>
        <w:tc>
          <w:tcPr>
            <w:tcW w:w="851" w:type="dxa"/>
            <w:tcBorders>
              <w:top w:val="nil"/>
              <w:left w:val="nil"/>
              <w:bottom w:val="single" w:sz="4" w:space="0" w:color="auto"/>
              <w:right w:val="single" w:sz="4" w:space="0" w:color="auto"/>
            </w:tcBorders>
            <w:noWrap/>
            <w:vAlign w:val="bottom"/>
            <w:hideMark/>
          </w:tcPr>
          <w:p w14:paraId="2F6B40C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-45,6</w:t>
            </w:r>
          </w:p>
        </w:tc>
      </w:tr>
      <w:tr w:rsidR="001E12F3" w:rsidRPr="001E12F3" w14:paraId="5C816227" w14:textId="77777777" w:rsidTr="001E12F3">
        <w:trPr>
          <w:trHeight w:val="4725"/>
          <w:jc w:val="center"/>
        </w:trPr>
        <w:tc>
          <w:tcPr>
            <w:tcW w:w="3261" w:type="dxa"/>
            <w:tcBorders>
              <w:top w:val="nil"/>
              <w:left w:val="single" w:sz="4" w:space="0" w:color="auto"/>
              <w:bottom w:val="single" w:sz="4" w:space="0" w:color="auto"/>
              <w:right w:val="single" w:sz="4" w:space="0" w:color="auto"/>
            </w:tcBorders>
            <w:vAlign w:val="center"/>
            <w:hideMark/>
          </w:tcPr>
          <w:p w14:paraId="6650982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3CEAE53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1A694EC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1.01.02022.01.1000.110</w:t>
            </w:r>
          </w:p>
        </w:tc>
        <w:tc>
          <w:tcPr>
            <w:tcW w:w="1418" w:type="dxa"/>
            <w:tcBorders>
              <w:top w:val="nil"/>
              <w:left w:val="nil"/>
              <w:bottom w:val="single" w:sz="4" w:space="0" w:color="auto"/>
              <w:right w:val="single" w:sz="4" w:space="0" w:color="auto"/>
            </w:tcBorders>
            <w:vAlign w:val="bottom"/>
            <w:hideMark/>
          </w:tcPr>
          <w:p w14:paraId="54FFADD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6FBCD5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440,4</w:t>
            </w:r>
          </w:p>
        </w:tc>
        <w:tc>
          <w:tcPr>
            <w:tcW w:w="851" w:type="dxa"/>
            <w:tcBorders>
              <w:top w:val="nil"/>
              <w:left w:val="nil"/>
              <w:bottom w:val="single" w:sz="4" w:space="0" w:color="auto"/>
              <w:right w:val="single" w:sz="4" w:space="0" w:color="auto"/>
            </w:tcBorders>
            <w:noWrap/>
            <w:vAlign w:val="bottom"/>
            <w:hideMark/>
          </w:tcPr>
          <w:p w14:paraId="3A57FC9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93A0C9E" w14:textId="77777777" w:rsidTr="001E12F3">
        <w:trPr>
          <w:trHeight w:val="4725"/>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6A9F485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w:t>
            </w:r>
            <w:r w:rsidRPr="001E12F3">
              <w:rPr>
                <w:rFonts w:eastAsia="Times New Roman"/>
                <w:szCs w:val="24"/>
                <w:lang w:eastAsia="ru-RU"/>
              </w:rPr>
              <w:lastRenderedPageBreak/>
              <w:t>более 50 миллионов рублей)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single" w:sz="4" w:space="0" w:color="auto"/>
              <w:bottom w:val="single" w:sz="4" w:space="0" w:color="auto"/>
              <w:right w:val="single" w:sz="4" w:space="0" w:color="auto"/>
            </w:tcBorders>
            <w:vAlign w:val="bottom"/>
            <w:hideMark/>
          </w:tcPr>
          <w:p w14:paraId="7BA6E0B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182</w:t>
            </w:r>
          </w:p>
        </w:tc>
        <w:tc>
          <w:tcPr>
            <w:tcW w:w="2693" w:type="dxa"/>
            <w:tcBorders>
              <w:top w:val="single" w:sz="4" w:space="0" w:color="auto"/>
              <w:left w:val="single" w:sz="4" w:space="0" w:color="auto"/>
              <w:bottom w:val="single" w:sz="4" w:space="0" w:color="auto"/>
              <w:right w:val="single" w:sz="4" w:space="0" w:color="auto"/>
            </w:tcBorders>
            <w:vAlign w:val="bottom"/>
            <w:hideMark/>
          </w:tcPr>
          <w:p w14:paraId="4C086FC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1.01.02023.01.1000.110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7AB5EDB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06CF14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24,5</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E6FFC9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BEC14E1" w14:textId="77777777" w:rsidTr="001E12F3">
        <w:trPr>
          <w:trHeight w:val="4410"/>
          <w:jc w:val="center"/>
        </w:trPr>
        <w:tc>
          <w:tcPr>
            <w:tcW w:w="3261" w:type="dxa"/>
            <w:tcBorders>
              <w:top w:val="single" w:sz="4" w:space="0" w:color="auto"/>
              <w:left w:val="single" w:sz="4" w:space="0" w:color="auto"/>
              <w:bottom w:val="single" w:sz="4" w:space="0" w:color="auto"/>
              <w:right w:val="single" w:sz="4" w:space="0" w:color="auto"/>
            </w:tcBorders>
            <w:hideMark/>
          </w:tcPr>
          <w:p w14:paraId="1302C21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nil"/>
              <w:bottom w:val="single" w:sz="4" w:space="0" w:color="auto"/>
              <w:right w:val="single" w:sz="4" w:space="0" w:color="auto"/>
            </w:tcBorders>
            <w:vAlign w:val="bottom"/>
            <w:hideMark/>
          </w:tcPr>
          <w:p w14:paraId="6BDDE5F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nil"/>
              <w:bottom w:val="single" w:sz="4" w:space="0" w:color="auto"/>
              <w:right w:val="single" w:sz="4" w:space="0" w:color="auto"/>
            </w:tcBorders>
            <w:vAlign w:val="bottom"/>
            <w:hideMark/>
          </w:tcPr>
          <w:p w14:paraId="3ACD2D1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1.01.02030.01.1000.110</w:t>
            </w:r>
          </w:p>
        </w:tc>
        <w:tc>
          <w:tcPr>
            <w:tcW w:w="1418" w:type="dxa"/>
            <w:tcBorders>
              <w:top w:val="single" w:sz="4" w:space="0" w:color="auto"/>
              <w:left w:val="nil"/>
              <w:bottom w:val="single" w:sz="4" w:space="0" w:color="auto"/>
              <w:right w:val="single" w:sz="4" w:space="0" w:color="auto"/>
            </w:tcBorders>
            <w:vAlign w:val="bottom"/>
            <w:hideMark/>
          </w:tcPr>
          <w:p w14:paraId="6C47DA3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25 850,6</w:t>
            </w:r>
          </w:p>
        </w:tc>
        <w:tc>
          <w:tcPr>
            <w:tcW w:w="1417" w:type="dxa"/>
            <w:tcBorders>
              <w:top w:val="single" w:sz="4" w:space="0" w:color="auto"/>
              <w:left w:val="nil"/>
              <w:bottom w:val="single" w:sz="4" w:space="0" w:color="auto"/>
              <w:right w:val="single" w:sz="4" w:space="0" w:color="auto"/>
            </w:tcBorders>
            <w:vAlign w:val="bottom"/>
            <w:hideMark/>
          </w:tcPr>
          <w:p w14:paraId="1B8C65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1 021,9</w:t>
            </w:r>
          </w:p>
        </w:tc>
        <w:tc>
          <w:tcPr>
            <w:tcW w:w="851" w:type="dxa"/>
            <w:tcBorders>
              <w:top w:val="single" w:sz="4" w:space="0" w:color="auto"/>
              <w:left w:val="nil"/>
              <w:bottom w:val="single" w:sz="4" w:space="0" w:color="auto"/>
              <w:right w:val="single" w:sz="4" w:space="0" w:color="auto"/>
            </w:tcBorders>
            <w:noWrap/>
            <w:vAlign w:val="bottom"/>
            <w:hideMark/>
          </w:tcPr>
          <w:p w14:paraId="741605D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4,0</w:t>
            </w:r>
          </w:p>
        </w:tc>
      </w:tr>
      <w:tr w:rsidR="001E12F3" w:rsidRPr="001E12F3" w14:paraId="098F29B4" w14:textId="77777777" w:rsidTr="001E12F3">
        <w:trPr>
          <w:trHeight w:val="2254"/>
          <w:jc w:val="center"/>
        </w:trPr>
        <w:tc>
          <w:tcPr>
            <w:tcW w:w="3261" w:type="dxa"/>
            <w:tcBorders>
              <w:top w:val="nil"/>
              <w:left w:val="single" w:sz="4" w:space="0" w:color="auto"/>
              <w:bottom w:val="single" w:sz="4" w:space="0" w:color="auto"/>
              <w:right w:val="single" w:sz="4" w:space="0" w:color="auto"/>
            </w:tcBorders>
            <w:hideMark/>
          </w:tcPr>
          <w:p w14:paraId="7AE9BFB2"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w:t>
            </w:r>
            <w:r w:rsidRPr="001E12F3">
              <w:rPr>
                <w:rFonts w:eastAsia="Times New Roman"/>
                <w:szCs w:val="24"/>
                <w:lang w:eastAsia="ru-RU"/>
              </w:rPr>
              <w:lastRenderedPageBreak/>
              <w:t>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850" w:type="dxa"/>
            <w:tcBorders>
              <w:top w:val="nil"/>
              <w:left w:val="nil"/>
              <w:bottom w:val="single" w:sz="4" w:space="0" w:color="auto"/>
              <w:right w:val="single" w:sz="4" w:space="0" w:color="auto"/>
            </w:tcBorders>
            <w:vAlign w:val="bottom"/>
            <w:hideMark/>
          </w:tcPr>
          <w:p w14:paraId="746C0633" w14:textId="77777777" w:rsidR="001E12F3" w:rsidRPr="001E12F3" w:rsidRDefault="001E12F3" w:rsidP="001E12F3">
            <w:pPr>
              <w:ind w:firstLine="0"/>
              <w:jc w:val="center"/>
              <w:outlineLvl w:val="0"/>
              <w:rPr>
                <w:rFonts w:eastAsia="Times New Roman"/>
                <w:szCs w:val="24"/>
                <w:lang w:eastAsia="ru-RU"/>
              </w:rPr>
            </w:pPr>
          </w:p>
          <w:p w14:paraId="6F36BA27" w14:textId="77777777" w:rsidR="001E12F3" w:rsidRPr="001E12F3" w:rsidRDefault="001E12F3" w:rsidP="001E12F3">
            <w:pPr>
              <w:ind w:firstLine="0"/>
              <w:jc w:val="center"/>
              <w:outlineLvl w:val="0"/>
              <w:rPr>
                <w:rFonts w:eastAsia="Times New Roman"/>
                <w:szCs w:val="24"/>
                <w:lang w:eastAsia="ru-RU"/>
              </w:rPr>
            </w:pPr>
          </w:p>
          <w:p w14:paraId="21904C1A" w14:textId="77777777" w:rsidR="001E12F3" w:rsidRPr="001E12F3" w:rsidRDefault="001E12F3" w:rsidP="001E12F3">
            <w:pPr>
              <w:ind w:firstLine="0"/>
              <w:jc w:val="center"/>
              <w:outlineLvl w:val="0"/>
              <w:rPr>
                <w:rFonts w:eastAsia="Times New Roman"/>
                <w:szCs w:val="24"/>
                <w:lang w:eastAsia="ru-RU"/>
              </w:rPr>
            </w:pPr>
          </w:p>
          <w:p w14:paraId="37C44482" w14:textId="77777777" w:rsidR="001E12F3" w:rsidRPr="001E12F3" w:rsidRDefault="001E12F3" w:rsidP="001E12F3">
            <w:pPr>
              <w:ind w:firstLine="0"/>
              <w:jc w:val="center"/>
              <w:outlineLvl w:val="0"/>
              <w:rPr>
                <w:rFonts w:eastAsia="Times New Roman"/>
                <w:szCs w:val="24"/>
                <w:lang w:eastAsia="ru-RU"/>
              </w:rPr>
            </w:pPr>
          </w:p>
          <w:p w14:paraId="7F84F881" w14:textId="77777777" w:rsidR="001E12F3" w:rsidRPr="001E12F3" w:rsidRDefault="001E12F3" w:rsidP="001E12F3">
            <w:pPr>
              <w:ind w:firstLine="0"/>
              <w:jc w:val="center"/>
              <w:outlineLvl w:val="0"/>
              <w:rPr>
                <w:rFonts w:eastAsia="Times New Roman"/>
                <w:szCs w:val="24"/>
                <w:lang w:eastAsia="ru-RU"/>
              </w:rPr>
            </w:pPr>
          </w:p>
          <w:p w14:paraId="2B3E5F6E" w14:textId="77777777" w:rsidR="001E12F3" w:rsidRPr="001E12F3" w:rsidRDefault="001E12F3" w:rsidP="001E12F3">
            <w:pPr>
              <w:ind w:firstLine="0"/>
              <w:jc w:val="center"/>
              <w:outlineLvl w:val="0"/>
              <w:rPr>
                <w:rFonts w:eastAsia="Times New Roman"/>
                <w:szCs w:val="24"/>
                <w:lang w:eastAsia="ru-RU"/>
              </w:rPr>
            </w:pPr>
          </w:p>
          <w:p w14:paraId="12DFCE77" w14:textId="77777777" w:rsidR="001E12F3" w:rsidRPr="001E12F3" w:rsidRDefault="001E12F3" w:rsidP="001E12F3">
            <w:pPr>
              <w:ind w:firstLine="0"/>
              <w:jc w:val="center"/>
              <w:outlineLvl w:val="0"/>
              <w:rPr>
                <w:rFonts w:eastAsia="Times New Roman"/>
                <w:szCs w:val="24"/>
                <w:lang w:eastAsia="ru-RU"/>
              </w:rPr>
            </w:pPr>
          </w:p>
          <w:p w14:paraId="2F0053FE" w14:textId="77777777" w:rsidR="001E12F3" w:rsidRPr="001E12F3" w:rsidRDefault="001E12F3" w:rsidP="001E12F3">
            <w:pPr>
              <w:ind w:firstLine="0"/>
              <w:jc w:val="center"/>
              <w:outlineLvl w:val="0"/>
              <w:rPr>
                <w:rFonts w:eastAsia="Times New Roman"/>
                <w:szCs w:val="24"/>
                <w:lang w:eastAsia="ru-RU"/>
              </w:rPr>
            </w:pPr>
          </w:p>
          <w:p w14:paraId="3AA309EC" w14:textId="77777777" w:rsidR="001E12F3" w:rsidRPr="001E12F3" w:rsidRDefault="001E12F3" w:rsidP="001E12F3">
            <w:pPr>
              <w:ind w:firstLine="0"/>
              <w:jc w:val="center"/>
              <w:outlineLvl w:val="0"/>
              <w:rPr>
                <w:rFonts w:eastAsia="Times New Roman"/>
                <w:szCs w:val="24"/>
                <w:lang w:eastAsia="ru-RU"/>
              </w:rPr>
            </w:pPr>
          </w:p>
          <w:p w14:paraId="1BC063A0" w14:textId="77777777" w:rsidR="001E12F3" w:rsidRPr="001E12F3" w:rsidRDefault="001E12F3" w:rsidP="001E12F3">
            <w:pPr>
              <w:ind w:firstLine="0"/>
              <w:jc w:val="center"/>
              <w:outlineLvl w:val="0"/>
              <w:rPr>
                <w:rFonts w:eastAsia="Times New Roman"/>
                <w:szCs w:val="24"/>
                <w:lang w:eastAsia="ru-RU"/>
              </w:rPr>
            </w:pPr>
          </w:p>
          <w:p w14:paraId="3EBAB024" w14:textId="77777777" w:rsidR="001E12F3" w:rsidRPr="001E12F3" w:rsidRDefault="001E12F3" w:rsidP="001E12F3">
            <w:pPr>
              <w:ind w:firstLine="0"/>
              <w:jc w:val="center"/>
              <w:outlineLvl w:val="0"/>
              <w:rPr>
                <w:rFonts w:eastAsia="Times New Roman"/>
                <w:szCs w:val="24"/>
                <w:lang w:eastAsia="ru-RU"/>
              </w:rPr>
            </w:pPr>
          </w:p>
          <w:p w14:paraId="1B0425B4" w14:textId="77777777" w:rsidR="001E12F3" w:rsidRPr="001E12F3" w:rsidRDefault="001E12F3" w:rsidP="001E12F3">
            <w:pPr>
              <w:ind w:firstLine="0"/>
              <w:jc w:val="center"/>
              <w:outlineLvl w:val="0"/>
              <w:rPr>
                <w:rFonts w:eastAsia="Times New Roman"/>
                <w:szCs w:val="24"/>
                <w:lang w:eastAsia="ru-RU"/>
              </w:rPr>
            </w:pPr>
          </w:p>
          <w:p w14:paraId="09272EF4" w14:textId="77777777" w:rsidR="001E12F3" w:rsidRPr="001E12F3" w:rsidRDefault="001E12F3" w:rsidP="001E12F3">
            <w:pPr>
              <w:ind w:firstLine="0"/>
              <w:jc w:val="center"/>
              <w:outlineLvl w:val="0"/>
              <w:rPr>
                <w:rFonts w:eastAsia="Times New Roman"/>
                <w:szCs w:val="24"/>
                <w:lang w:eastAsia="ru-RU"/>
              </w:rPr>
            </w:pPr>
          </w:p>
          <w:p w14:paraId="3F4101D6" w14:textId="77777777" w:rsidR="001E12F3" w:rsidRPr="001E12F3" w:rsidRDefault="001E12F3" w:rsidP="001E12F3">
            <w:pPr>
              <w:ind w:firstLine="0"/>
              <w:jc w:val="center"/>
              <w:outlineLvl w:val="0"/>
              <w:rPr>
                <w:rFonts w:eastAsia="Times New Roman"/>
                <w:szCs w:val="24"/>
                <w:lang w:eastAsia="ru-RU"/>
              </w:rPr>
            </w:pPr>
          </w:p>
          <w:p w14:paraId="3BF03540" w14:textId="77777777" w:rsidR="001E12F3" w:rsidRPr="001E12F3" w:rsidRDefault="001E12F3" w:rsidP="001E12F3">
            <w:pPr>
              <w:ind w:firstLine="0"/>
              <w:jc w:val="center"/>
              <w:outlineLvl w:val="0"/>
              <w:rPr>
                <w:rFonts w:eastAsia="Times New Roman"/>
                <w:szCs w:val="24"/>
                <w:lang w:eastAsia="ru-RU"/>
              </w:rPr>
            </w:pPr>
          </w:p>
          <w:p w14:paraId="0937AF2C" w14:textId="77777777" w:rsidR="001E12F3" w:rsidRPr="001E12F3" w:rsidRDefault="001E12F3" w:rsidP="001E12F3">
            <w:pPr>
              <w:ind w:firstLine="0"/>
              <w:jc w:val="center"/>
              <w:outlineLvl w:val="0"/>
              <w:rPr>
                <w:rFonts w:eastAsia="Times New Roman"/>
                <w:szCs w:val="24"/>
                <w:lang w:eastAsia="ru-RU"/>
              </w:rPr>
            </w:pPr>
          </w:p>
          <w:p w14:paraId="3847D312" w14:textId="77777777" w:rsidR="001E12F3" w:rsidRPr="001E12F3" w:rsidRDefault="001E12F3" w:rsidP="001E12F3">
            <w:pPr>
              <w:ind w:firstLine="0"/>
              <w:jc w:val="center"/>
              <w:outlineLvl w:val="0"/>
              <w:rPr>
                <w:rFonts w:eastAsia="Times New Roman"/>
                <w:szCs w:val="24"/>
                <w:lang w:eastAsia="ru-RU"/>
              </w:rPr>
            </w:pPr>
          </w:p>
          <w:p w14:paraId="36793A33" w14:textId="77777777" w:rsidR="001E12F3" w:rsidRPr="001E12F3" w:rsidRDefault="001E12F3" w:rsidP="001E12F3">
            <w:pPr>
              <w:ind w:firstLine="0"/>
              <w:jc w:val="center"/>
              <w:outlineLvl w:val="0"/>
              <w:rPr>
                <w:rFonts w:eastAsia="Times New Roman"/>
                <w:szCs w:val="24"/>
                <w:lang w:eastAsia="ru-RU"/>
              </w:rPr>
            </w:pPr>
          </w:p>
          <w:p w14:paraId="63BA7624" w14:textId="77777777" w:rsidR="001E12F3" w:rsidRPr="001E12F3" w:rsidRDefault="001E12F3" w:rsidP="001E12F3">
            <w:pPr>
              <w:ind w:firstLine="0"/>
              <w:jc w:val="center"/>
              <w:outlineLvl w:val="0"/>
              <w:rPr>
                <w:rFonts w:eastAsia="Times New Roman"/>
                <w:szCs w:val="24"/>
                <w:lang w:eastAsia="ru-RU"/>
              </w:rPr>
            </w:pPr>
          </w:p>
          <w:p w14:paraId="03532517" w14:textId="77777777" w:rsidR="001E12F3" w:rsidRPr="001E12F3" w:rsidRDefault="001E12F3" w:rsidP="001E12F3">
            <w:pPr>
              <w:ind w:firstLine="0"/>
              <w:jc w:val="center"/>
              <w:outlineLvl w:val="0"/>
              <w:rPr>
                <w:rFonts w:eastAsia="Times New Roman"/>
                <w:szCs w:val="24"/>
                <w:lang w:eastAsia="ru-RU"/>
              </w:rPr>
            </w:pPr>
          </w:p>
          <w:p w14:paraId="27C286F3" w14:textId="77777777" w:rsidR="001E12F3" w:rsidRPr="001E12F3" w:rsidRDefault="001E12F3" w:rsidP="001E12F3">
            <w:pPr>
              <w:ind w:firstLine="0"/>
              <w:jc w:val="center"/>
              <w:outlineLvl w:val="0"/>
              <w:rPr>
                <w:rFonts w:eastAsia="Times New Roman"/>
                <w:szCs w:val="24"/>
                <w:lang w:eastAsia="ru-RU"/>
              </w:rPr>
            </w:pPr>
          </w:p>
          <w:p w14:paraId="6CBFD678" w14:textId="77777777" w:rsidR="001E12F3" w:rsidRPr="001E12F3" w:rsidRDefault="001E12F3" w:rsidP="001E12F3">
            <w:pPr>
              <w:ind w:firstLine="0"/>
              <w:jc w:val="center"/>
              <w:outlineLvl w:val="0"/>
              <w:rPr>
                <w:rFonts w:eastAsia="Times New Roman"/>
                <w:szCs w:val="24"/>
                <w:lang w:eastAsia="ru-RU"/>
              </w:rPr>
            </w:pPr>
          </w:p>
          <w:p w14:paraId="1693A14C" w14:textId="77777777" w:rsidR="001E12F3" w:rsidRPr="001E12F3" w:rsidRDefault="001E12F3" w:rsidP="001E12F3">
            <w:pPr>
              <w:ind w:firstLine="0"/>
              <w:jc w:val="center"/>
              <w:outlineLvl w:val="0"/>
              <w:rPr>
                <w:rFonts w:eastAsia="Times New Roman"/>
                <w:szCs w:val="24"/>
                <w:lang w:eastAsia="ru-RU"/>
              </w:rPr>
            </w:pPr>
          </w:p>
          <w:p w14:paraId="389FA312" w14:textId="77777777" w:rsidR="001E12F3" w:rsidRPr="001E12F3" w:rsidRDefault="001E12F3" w:rsidP="001E12F3">
            <w:pPr>
              <w:ind w:firstLine="0"/>
              <w:jc w:val="center"/>
              <w:outlineLvl w:val="0"/>
              <w:rPr>
                <w:rFonts w:eastAsia="Times New Roman"/>
                <w:szCs w:val="24"/>
                <w:lang w:eastAsia="ru-RU"/>
              </w:rPr>
            </w:pPr>
          </w:p>
          <w:p w14:paraId="5F3FC7CC" w14:textId="77777777" w:rsidR="001E12F3" w:rsidRPr="001E12F3" w:rsidRDefault="001E12F3" w:rsidP="001E12F3">
            <w:pPr>
              <w:ind w:firstLine="0"/>
              <w:jc w:val="center"/>
              <w:outlineLvl w:val="0"/>
              <w:rPr>
                <w:rFonts w:eastAsia="Times New Roman"/>
                <w:szCs w:val="24"/>
                <w:lang w:eastAsia="ru-RU"/>
              </w:rPr>
            </w:pPr>
          </w:p>
          <w:p w14:paraId="2CE0CA4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46BCF895" w14:textId="77777777" w:rsidR="001E12F3" w:rsidRPr="001E12F3" w:rsidRDefault="001E12F3" w:rsidP="001E12F3">
            <w:pPr>
              <w:ind w:firstLine="0"/>
              <w:jc w:val="center"/>
              <w:outlineLvl w:val="0"/>
              <w:rPr>
                <w:rFonts w:eastAsia="Times New Roman"/>
                <w:szCs w:val="24"/>
                <w:lang w:eastAsia="ru-RU"/>
              </w:rPr>
            </w:pPr>
          </w:p>
          <w:p w14:paraId="5A995075" w14:textId="77777777" w:rsidR="001E12F3" w:rsidRPr="001E12F3" w:rsidRDefault="001E12F3" w:rsidP="001E12F3">
            <w:pPr>
              <w:ind w:firstLine="0"/>
              <w:jc w:val="center"/>
              <w:outlineLvl w:val="0"/>
              <w:rPr>
                <w:rFonts w:eastAsia="Times New Roman"/>
                <w:szCs w:val="24"/>
                <w:lang w:eastAsia="ru-RU"/>
              </w:rPr>
            </w:pPr>
          </w:p>
          <w:p w14:paraId="46B07AA9" w14:textId="77777777" w:rsidR="001E12F3" w:rsidRPr="001E12F3" w:rsidRDefault="001E12F3" w:rsidP="001E12F3">
            <w:pPr>
              <w:ind w:firstLine="0"/>
              <w:jc w:val="center"/>
              <w:outlineLvl w:val="0"/>
              <w:rPr>
                <w:rFonts w:eastAsia="Times New Roman"/>
                <w:szCs w:val="24"/>
                <w:lang w:eastAsia="ru-RU"/>
              </w:rPr>
            </w:pPr>
          </w:p>
          <w:p w14:paraId="7B5E7D48" w14:textId="77777777" w:rsidR="001E12F3" w:rsidRPr="001E12F3" w:rsidRDefault="001E12F3" w:rsidP="001E12F3">
            <w:pPr>
              <w:ind w:firstLine="0"/>
              <w:jc w:val="center"/>
              <w:outlineLvl w:val="0"/>
              <w:rPr>
                <w:rFonts w:eastAsia="Times New Roman"/>
                <w:szCs w:val="24"/>
                <w:lang w:eastAsia="ru-RU"/>
              </w:rPr>
            </w:pPr>
          </w:p>
          <w:p w14:paraId="72F935D4" w14:textId="77777777" w:rsidR="001E12F3" w:rsidRPr="001E12F3" w:rsidRDefault="001E12F3" w:rsidP="001E12F3">
            <w:pPr>
              <w:ind w:firstLine="0"/>
              <w:jc w:val="center"/>
              <w:outlineLvl w:val="0"/>
              <w:rPr>
                <w:rFonts w:eastAsia="Times New Roman"/>
                <w:szCs w:val="24"/>
                <w:lang w:eastAsia="ru-RU"/>
              </w:rPr>
            </w:pPr>
          </w:p>
          <w:p w14:paraId="5D92FDD3" w14:textId="77777777" w:rsidR="001E12F3" w:rsidRPr="001E12F3" w:rsidRDefault="001E12F3" w:rsidP="001E12F3">
            <w:pPr>
              <w:ind w:firstLine="0"/>
              <w:jc w:val="center"/>
              <w:outlineLvl w:val="0"/>
              <w:rPr>
                <w:rFonts w:eastAsia="Times New Roman"/>
                <w:szCs w:val="24"/>
                <w:lang w:eastAsia="ru-RU"/>
              </w:rPr>
            </w:pPr>
          </w:p>
          <w:p w14:paraId="6B207293" w14:textId="77777777" w:rsidR="001E12F3" w:rsidRPr="001E12F3" w:rsidRDefault="001E12F3" w:rsidP="001E12F3">
            <w:pPr>
              <w:ind w:firstLine="0"/>
              <w:jc w:val="center"/>
              <w:outlineLvl w:val="0"/>
              <w:rPr>
                <w:rFonts w:eastAsia="Times New Roman"/>
                <w:szCs w:val="24"/>
                <w:lang w:eastAsia="ru-RU"/>
              </w:rPr>
            </w:pPr>
          </w:p>
          <w:p w14:paraId="56D852F5" w14:textId="77777777" w:rsidR="001E12F3" w:rsidRPr="001E12F3" w:rsidRDefault="001E12F3" w:rsidP="001E12F3">
            <w:pPr>
              <w:ind w:firstLine="0"/>
              <w:jc w:val="center"/>
              <w:outlineLvl w:val="0"/>
              <w:rPr>
                <w:rFonts w:eastAsia="Times New Roman"/>
                <w:szCs w:val="24"/>
                <w:lang w:eastAsia="ru-RU"/>
              </w:rPr>
            </w:pPr>
          </w:p>
          <w:p w14:paraId="43F36E06" w14:textId="77777777" w:rsidR="001E12F3" w:rsidRPr="001E12F3" w:rsidRDefault="001E12F3" w:rsidP="001E12F3">
            <w:pPr>
              <w:ind w:firstLine="0"/>
              <w:jc w:val="center"/>
              <w:outlineLvl w:val="0"/>
              <w:rPr>
                <w:rFonts w:eastAsia="Times New Roman"/>
                <w:szCs w:val="24"/>
                <w:lang w:eastAsia="ru-RU"/>
              </w:rPr>
            </w:pPr>
          </w:p>
          <w:p w14:paraId="6CD0C108" w14:textId="77777777" w:rsidR="001E12F3" w:rsidRPr="001E12F3" w:rsidRDefault="001E12F3" w:rsidP="001E12F3">
            <w:pPr>
              <w:ind w:firstLine="0"/>
              <w:jc w:val="center"/>
              <w:outlineLvl w:val="0"/>
              <w:rPr>
                <w:rFonts w:eastAsia="Times New Roman"/>
                <w:szCs w:val="24"/>
                <w:lang w:eastAsia="ru-RU"/>
              </w:rPr>
            </w:pPr>
          </w:p>
          <w:p w14:paraId="1F8A3C7B" w14:textId="77777777" w:rsidR="001E12F3" w:rsidRPr="001E12F3" w:rsidRDefault="001E12F3" w:rsidP="001E12F3">
            <w:pPr>
              <w:ind w:firstLine="0"/>
              <w:jc w:val="center"/>
              <w:outlineLvl w:val="0"/>
              <w:rPr>
                <w:rFonts w:eastAsia="Times New Roman"/>
                <w:szCs w:val="24"/>
                <w:lang w:eastAsia="ru-RU"/>
              </w:rPr>
            </w:pPr>
          </w:p>
          <w:p w14:paraId="153EF5CE" w14:textId="77777777" w:rsidR="001E12F3" w:rsidRPr="001E12F3" w:rsidRDefault="001E12F3" w:rsidP="001E12F3">
            <w:pPr>
              <w:ind w:firstLine="0"/>
              <w:jc w:val="center"/>
              <w:outlineLvl w:val="0"/>
              <w:rPr>
                <w:rFonts w:eastAsia="Times New Roman"/>
                <w:szCs w:val="24"/>
                <w:lang w:eastAsia="ru-RU"/>
              </w:rPr>
            </w:pPr>
          </w:p>
          <w:p w14:paraId="2B689F60" w14:textId="77777777" w:rsidR="001E12F3" w:rsidRPr="001E12F3" w:rsidRDefault="001E12F3" w:rsidP="001E12F3">
            <w:pPr>
              <w:ind w:firstLine="0"/>
              <w:jc w:val="center"/>
              <w:outlineLvl w:val="0"/>
              <w:rPr>
                <w:rFonts w:eastAsia="Times New Roman"/>
                <w:szCs w:val="24"/>
                <w:lang w:eastAsia="ru-RU"/>
              </w:rPr>
            </w:pPr>
          </w:p>
          <w:p w14:paraId="67B700E9" w14:textId="77777777" w:rsidR="001E12F3" w:rsidRPr="001E12F3" w:rsidRDefault="001E12F3" w:rsidP="001E12F3">
            <w:pPr>
              <w:ind w:firstLine="0"/>
              <w:jc w:val="center"/>
              <w:outlineLvl w:val="0"/>
              <w:rPr>
                <w:rFonts w:eastAsia="Times New Roman"/>
                <w:szCs w:val="24"/>
                <w:lang w:eastAsia="ru-RU"/>
              </w:rPr>
            </w:pPr>
          </w:p>
          <w:p w14:paraId="72AADF15" w14:textId="77777777" w:rsidR="001E12F3" w:rsidRPr="001E12F3" w:rsidRDefault="001E12F3" w:rsidP="001E12F3">
            <w:pPr>
              <w:ind w:firstLine="0"/>
              <w:jc w:val="center"/>
              <w:outlineLvl w:val="0"/>
              <w:rPr>
                <w:rFonts w:eastAsia="Times New Roman"/>
                <w:szCs w:val="24"/>
                <w:lang w:eastAsia="ru-RU"/>
              </w:rPr>
            </w:pPr>
          </w:p>
          <w:p w14:paraId="203D0CCF" w14:textId="77777777" w:rsidR="001E12F3" w:rsidRPr="001E12F3" w:rsidRDefault="001E12F3" w:rsidP="001E12F3">
            <w:pPr>
              <w:ind w:firstLine="0"/>
              <w:jc w:val="center"/>
              <w:outlineLvl w:val="0"/>
              <w:rPr>
                <w:rFonts w:eastAsia="Times New Roman"/>
                <w:szCs w:val="24"/>
                <w:lang w:eastAsia="ru-RU"/>
              </w:rPr>
            </w:pPr>
          </w:p>
          <w:p w14:paraId="6121357E" w14:textId="77777777" w:rsidR="001E12F3" w:rsidRPr="001E12F3" w:rsidRDefault="001E12F3" w:rsidP="001E12F3">
            <w:pPr>
              <w:ind w:firstLine="0"/>
              <w:jc w:val="center"/>
              <w:outlineLvl w:val="0"/>
              <w:rPr>
                <w:rFonts w:eastAsia="Times New Roman"/>
                <w:szCs w:val="24"/>
                <w:lang w:eastAsia="ru-RU"/>
              </w:rPr>
            </w:pPr>
          </w:p>
          <w:p w14:paraId="520E09E0" w14:textId="77777777" w:rsidR="001E12F3" w:rsidRPr="001E12F3" w:rsidRDefault="001E12F3" w:rsidP="001E12F3">
            <w:pPr>
              <w:ind w:firstLine="0"/>
              <w:jc w:val="center"/>
              <w:outlineLvl w:val="0"/>
              <w:rPr>
                <w:rFonts w:eastAsia="Times New Roman"/>
                <w:szCs w:val="24"/>
                <w:lang w:eastAsia="ru-RU"/>
              </w:rPr>
            </w:pPr>
          </w:p>
          <w:p w14:paraId="7F9DADD0" w14:textId="77777777" w:rsidR="001E12F3" w:rsidRPr="001E12F3" w:rsidRDefault="001E12F3" w:rsidP="001E12F3">
            <w:pPr>
              <w:ind w:firstLine="0"/>
              <w:jc w:val="center"/>
              <w:outlineLvl w:val="0"/>
              <w:rPr>
                <w:rFonts w:eastAsia="Times New Roman"/>
                <w:szCs w:val="24"/>
                <w:lang w:eastAsia="ru-RU"/>
              </w:rPr>
            </w:pPr>
          </w:p>
          <w:p w14:paraId="5F2203CA" w14:textId="77777777" w:rsidR="001E12F3" w:rsidRPr="001E12F3" w:rsidRDefault="001E12F3" w:rsidP="001E12F3">
            <w:pPr>
              <w:ind w:firstLine="0"/>
              <w:jc w:val="center"/>
              <w:outlineLvl w:val="0"/>
              <w:rPr>
                <w:rFonts w:eastAsia="Times New Roman"/>
                <w:szCs w:val="24"/>
                <w:lang w:eastAsia="ru-RU"/>
              </w:rPr>
            </w:pPr>
          </w:p>
          <w:p w14:paraId="36F846B5" w14:textId="77777777" w:rsidR="001E12F3" w:rsidRPr="001E12F3" w:rsidRDefault="001E12F3" w:rsidP="001E12F3">
            <w:pPr>
              <w:ind w:firstLine="0"/>
              <w:jc w:val="center"/>
              <w:outlineLvl w:val="0"/>
              <w:rPr>
                <w:rFonts w:eastAsia="Times New Roman"/>
                <w:szCs w:val="24"/>
                <w:lang w:eastAsia="ru-RU"/>
              </w:rPr>
            </w:pPr>
          </w:p>
          <w:p w14:paraId="6DBD5DED" w14:textId="77777777" w:rsidR="001E12F3" w:rsidRPr="001E12F3" w:rsidRDefault="001E12F3" w:rsidP="001E12F3">
            <w:pPr>
              <w:ind w:firstLine="0"/>
              <w:jc w:val="center"/>
              <w:outlineLvl w:val="0"/>
              <w:rPr>
                <w:rFonts w:eastAsia="Times New Roman"/>
                <w:szCs w:val="24"/>
                <w:lang w:eastAsia="ru-RU"/>
              </w:rPr>
            </w:pPr>
          </w:p>
          <w:p w14:paraId="14C93494" w14:textId="77777777" w:rsidR="001E12F3" w:rsidRPr="001E12F3" w:rsidRDefault="001E12F3" w:rsidP="001E12F3">
            <w:pPr>
              <w:ind w:firstLine="0"/>
              <w:jc w:val="center"/>
              <w:outlineLvl w:val="0"/>
              <w:rPr>
                <w:rFonts w:eastAsia="Times New Roman"/>
                <w:szCs w:val="24"/>
                <w:lang w:eastAsia="ru-RU"/>
              </w:rPr>
            </w:pPr>
          </w:p>
          <w:p w14:paraId="05F2BF67" w14:textId="77777777" w:rsidR="001E12F3" w:rsidRPr="001E12F3" w:rsidRDefault="001E12F3" w:rsidP="001E12F3">
            <w:pPr>
              <w:ind w:firstLine="0"/>
              <w:jc w:val="center"/>
              <w:outlineLvl w:val="0"/>
              <w:rPr>
                <w:rFonts w:eastAsia="Times New Roman"/>
                <w:szCs w:val="24"/>
                <w:lang w:eastAsia="ru-RU"/>
              </w:rPr>
            </w:pPr>
          </w:p>
          <w:p w14:paraId="4CA57748" w14:textId="77777777" w:rsidR="001E12F3" w:rsidRPr="001E12F3" w:rsidRDefault="001E12F3" w:rsidP="001E12F3">
            <w:pPr>
              <w:ind w:firstLine="0"/>
              <w:jc w:val="center"/>
              <w:outlineLvl w:val="0"/>
              <w:rPr>
                <w:rFonts w:eastAsia="Times New Roman"/>
                <w:szCs w:val="24"/>
                <w:lang w:eastAsia="ru-RU"/>
              </w:rPr>
            </w:pPr>
          </w:p>
          <w:p w14:paraId="02DDED1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1.01.02030.01.3000.110</w:t>
            </w:r>
          </w:p>
        </w:tc>
        <w:tc>
          <w:tcPr>
            <w:tcW w:w="1418" w:type="dxa"/>
            <w:tcBorders>
              <w:top w:val="nil"/>
              <w:left w:val="nil"/>
              <w:bottom w:val="single" w:sz="4" w:space="0" w:color="auto"/>
              <w:right w:val="single" w:sz="4" w:space="0" w:color="auto"/>
            </w:tcBorders>
            <w:vAlign w:val="bottom"/>
            <w:hideMark/>
          </w:tcPr>
          <w:p w14:paraId="16DD1600" w14:textId="77777777" w:rsidR="001E12F3" w:rsidRPr="001E12F3" w:rsidRDefault="001E12F3" w:rsidP="001E12F3">
            <w:pPr>
              <w:ind w:firstLine="0"/>
              <w:jc w:val="center"/>
              <w:outlineLvl w:val="0"/>
              <w:rPr>
                <w:rFonts w:eastAsia="Times New Roman"/>
                <w:szCs w:val="24"/>
                <w:lang w:eastAsia="ru-RU"/>
              </w:rPr>
            </w:pPr>
          </w:p>
          <w:p w14:paraId="3AA1A989" w14:textId="77777777" w:rsidR="001E12F3" w:rsidRPr="001E12F3" w:rsidRDefault="001E12F3" w:rsidP="001E12F3">
            <w:pPr>
              <w:ind w:firstLine="0"/>
              <w:jc w:val="center"/>
              <w:outlineLvl w:val="0"/>
              <w:rPr>
                <w:rFonts w:eastAsia="Times New Roman"/>
                <w:szCs w:val="24"/>
                <w:lang w:eastAsia="ru-RU"/>
              </w:rPr>
            </w:pPr>
          </w:p>
          <w:p w14:paraId="66F1CBB4" w14:textId="77777777" w:rsidR="001E12F3" w:rsidRPr="001E12F3" w:rsidRDefault="001E12F3" w:rsidP="001E12F3">
            <w:pPr>
              <w:ind w:firstLine="0"/>
              <w:jc w:val="center"/>
              <w:outlineLvl w:val="0"/>
              <w:rPr>
                <w:rFonts w:eastAsia="Times New Roman"/>
                <w:szCs w:val="24"/>
                <w:lang w:eastAsia="ru-RU"/>
              </w:rPr>
            </w:pPr>
          </w:p>
          <w:p w14:paraId="6520978C" w14:textId="77777777" w:rsidR="001E12F3" w:rsidRPr="001E12F3" w:rsidRDefault="001E12F3" w:rsidP="001E12F3">
            <w:pPr>
              <w:ind w:firstLine="0"/>
              <w:jc w:val="center"/>
              <w:outlineLvl w:val="0"/>
              <w:rPr>
                <w:rFonts w:eastAsia="Times New Roman"/>
                <w:szCs w:val="24"/>
                <w:lang w:eastAsia="ru-RU"/>
              </w:rPr>
            </w:pPr>
          </w:p>
          <w:p w14:paraId="2E62C9ED" w14:textId="77777777" w:rsidR="001E12F3" w:rsidRPr="001E12F3" w:rsidRDefault="001E12F3" w:rsidP="001E12F3">
            <w:pPr>
              <w:ind w:firstLine="0"/>
              <w:jc w:val="center"/>
              <w:outlineLvl w:val="0"/>
              <w:rPr>
                <w:rFonts w:eastAsia="Times New Roman"/>
                <w:szCs w:val="24"/>
                <w:lang w:eastAsia="ru-RU"/>
              </w:rPr>
            </w:pPr>
          </w:p>
          <w:p w14:paraId="1EE94A70" w14:textId="77777777" w:rsidR="001E12F3" w:rsidRPr="001E12F3" w:rsidRDefault="001E12F3" w:rsidP="001E12F3">
            <w:pPr>
              <w:ind w:firstLine="0"/>
              <w:jc w:val="center"/>
              <w:outlineLvl w:val="0"/>
              <w:rPr>
                <w:rFonts w:eastAsia="Times New Roman"/>
                <w:szCs w:val="24"/>
                <w:lang w:eastAsia="ru-RU"/>
              </w:rPr>
            </w:pPr>
          </w:p>
          <w:p w14:paraId="76D96D25" w14:textId="77777777" w:rsidR="001E12F3" w:rsidRPr="001E12F3" w:rsidRDefault="001E12F3" w:rsidP="001E12F3">
            <w:pPr>
              <w:ind w:firstLine="0"/>
              <w:jc w:val="center"/>
              <w:outlineLvl w:val="0"/>
              <w:rPr>
                <w:rFonts w:eastAsia="Times New Roman"/>
                <w:szCs w:val="24"/>
                <w:lang w:eastAsia="ru-RU"/>
              </w:rPr>
            </w:pPr>
          </w:p>
          <w:p w14:paraId="0E3D2911" w14:textId="77777777" w:rsidR="001E12F3" w:rsidRPr="001E12F3" w:rsidRDefault="001E12F3" w:rsidP="001E12F3">
            <w:pPr>
              <w:ind w:firstLine="0"/>
              <w:jc w:val="center"/>
              <w:outlineLvl w:val="0"/>
              <w:rPr>
                <w:rFonts w:eastAsia="Times New Roman"/>
                <w:szCs w:val="24"/>
                <w:lang w:eastAsia="ru-RU"/>
              </w:rPr>
            </w:pPr>
          </w:p>
          <w:p w14:paraId="5B5D3822" w14:textId="77777777" w:rsidR="001E12F3" w:rsidRPr="001E12F3" w:rsidRDefault="001E12F3" w:rsidP="001E12F3">
            <w:pPr>
              <w:ind w:firstLine="0"/>
              <w:jc w:val="center"/>
              <w:outlineLvl w:val="0"/>
              <w:rPr>
                <w:rFonts w:eastAsia="Times New Roman"/>
                <w:szCs w:val="24"/>
                <w:lang w:eastAsia="ru-RU"/>
              </w:rPr>
            </w:pPr>
          </w:p>
          <w:p w14:paraId="223F4AB8" w14:textId="77777777" w:rsidR="001E12F3" w:rsidRPr="001E12F3" w:rsidRDefault="001E12F3" w:rsidP="001E12F3">
            <w:pPr>
              <w:ind w:firstLine="0"/>
              <w:jc w:val="center"/>
              <w:outlineLvl w:val="0"/>
              <w:rPr>
                <w:rFonts w:eastAsia="Times New Roman"/>
                <w:szCs w:val="24"/>
                <w:lang w:eastAsia="ru-RU"/>
              </w:rPr>
            </w:pPr>
          </w:p>
          <w:p w14:paraId="71222A91" w14:textId="77777777" w:rsidR="001E12F3" w:rsidRPr="001E12F3" w:rsidRDefault="001E12F3" w:rsidP="001E12F3">
            <w:pPr>
              <w:ind w:firstLine="0"/>
              <w:jc w:val="center"/>
              <w:outlineLvl w:val="0"/>
              <w:rPr>
                <w:rFonts w:eastAsia="Times New Roman"/>
                <w:szCs w:val="24"/>
                <w:lang w:eastAsia="ru-RU"/>
              </w:rPr>
            </w:pPr>
          </w:p>
          <w:p w14:paraId="46C7DF95" w14:textId="77777777" w:rsidR="001E12F3" w:rsidRPr="001E12F3" w:rsidRDefault="001E12F3" w:rsidP="001E12F3">
            <w:pPr>
              <w:ind w:firstLine="0"/>
              <w:jc w:val="center"/>
              <w:outlineLvl w:val="0"/>
              <w:rPr>
                <w:rFonts w:eastAsia="Times New Roman"/>
                <w:szCs w:val="24"/>
                <w:lang w:eastAsia="ru-RU"/>
              </w:rPr>
            </w:pPr>
          </w:p>
          <w:p w14:paraId="7CD927F9" w14:textId="77777777" w:rsidR="001E12F3" w:rsidRPr="001E12F3" w:rsidRDefault="001E12F3" w:rsidP="001E12F3">
            <w:pPr>
              <w:ind w:firstLine="0"/>
              <w:jc w:val="center"/>
              <w:outlineLvl w:val="0"/>
              <w:rPr>
                <w:rFonts w:eastAsia="Times New Roman"/>
                <w:szCs w:val="24"/>
                <w:lang w:eastAsia="ru-RU"/>
              </w:rPr>
            </w:pPr>
          </w:p>
          <w:p w14:paraId="31DF7B49" w14:textId="77777777" w:rsidR="001E12F3" w:rsidRPr="001E12F3" w:rsidRDefault="001E12F3" w:rsidP="001E12F3">
            <w:pPr>
              <w:ind w:firstLine="0"/>
              <w:jc w:val="center"/>
              <w:outlineLvl w:val="0"/>
              <w:rPr>
                <w:rFonts w:eastAsia="Times New Roman"/>
                <w:szCs w:val="24"/>
                <w:lang w:eastAsia="ru-RU"/>
              </w:rPr>
            </w:pPr>
          </w:p>
          <w:p w14:paraId="658974DC" w14:textId="77777777" w:rsidR="001E12F3" w:rsidRPr="001E12F3" w:rsidRDefault="001E12F3" w:rsidP="001E12F3">
            <w:pPr>
              <w:ind w:firstLine="0"/>
              <w:jc w:val="center"/>
              <w:outlineLvl w:val="0"/>
              <w:rPr>
                <w:rFonts w:eastAsia="Times New Roman"/>
                <w:szCs w:val="24"/>
                <w:lang w:eastAsia="ru-RU"/>
              </w:rPr>
            </w:pPr>
          </w:p>
          <w:p w14:paraId="655517DA" w14:textId="77777777" w:rsidR="001E12F3" w:rsidRPr="001E12F3" w:rsidRDefault="001E12F3" w:rsidP="001E12F3">
            <w:pPr>
              <w:ind w:firstLine="0"/>
              <w:jc w:val="center"/>
              <w:outlineLvl w:val="0"/>
              <w:rPr>
                <w:rFonts w:eastAsia="Times New Roman"/>
                <w:szCs w:val="24"/>
                <w:lang w:eastAsia="ru-RU"/>
              </w:rPr>
            </w:pPr>
          </w:p>
          <w:p w14:paraId="0C80F0AC" w14:textId="77777777" w:rsidR="001E12F3" w:rsidRPr="001E12F3" w:rsidRDefault="001E12F3" w:rsidP="001E12F3">
            <w:pPr>
              <w:ind w:firstLine="0"/>
              <w:jc w:val="center"/>
              <w:outlineLvl w:val="0"/>
              <w:rPr>
                <w:rFonts w:eastAsia="Times New Roman"/>
                <w:szCs w:val="24"/>
                <w:lang w:eastAsia="ru-RU"/>
              </w:rPr>
            </w:pPr>
          </w:p>
          <w:p w14:paraId="499DAE3B" w14:textId="77777777" w:rsidR="001E12F3" w:rsidRPr="001E12F3" w:rsidRDefault="001E12F3" w:rsidP="001E12F3">
            <w:pPr>
              <w:ind w:firstLine="0"/>
              <w:jc w:val="center"/>
              <w:outlineLvl w:val="0"/>
              <w:rPr>
                <w:rFonts w:eastAsia="Times New Roman"/>
                <w:szCs w:val="24"/>
                <w:lang w:eastAsia="ru-RU"/>
              </w:rPr>
            </w:pPr>
          </w:p>
          <w:p w14:paraId="4131ECAB" w14:textId="77777777" w:rsidR="001E12F3" w:rsidRPr="001E12F3" w:rsidRDefault="001E12F3" w:rsidP="001E12F3">
            <w:pPr>
              <w:ind w:firstLine="0"/>
              <w:jc w:val="center"/>
              <w:outlineLvl w:val="0"/>
              <w:rPr>
                <w:rFonts w:eastAsia="Times New Roman"/>
                <w:szCs w:val="24"/>
                <w:lang w:eastAsia="ru-RU"/>
              </w:rPr>
            </w:pPr>
          </w:p>
          <w:p w14:paraId="335130CB" w14:textId="77777777" w:rsidR="001E12F3" w:rsidRPr="001E12F3" w:rsidRDefault="001E12F3" w:rsidP="001E12F3">
            <w:pPr>
              <w:ind w:firstLine="0"/>
              <w:jc w:val="center"/>
              <w:outlineLvl w:val="0"/>
              <w:rPr>
                <w:rFonts w:eastAsia="Times New Roman"/>
                <w:szCs w:val="24"/>
                <w:lang w:eastAsia="ru-RU"/>
              </w:rPr>
            </w:pPr>
          </w:p>
          <w:p w14:paraId="4CC998F6" w14:textId="77777777" w:rsidR="001E12F3" w:rsidRPr="001E12F3" w:rsidRDefault="001E12F3" w:rsidP="001E12F3">
            <w:pPr>
              <w:ind w:firstLine="0"/>
              <w:jc w:val="center"/>
              <w:outlineLvl w:val="0"/>
              <w:rPr>
                <w:rFonts w:eastAsia="Times New Roman"/>
                <w:szCs w:val="24"/>
                <w:lang w:eastAsia="ru-RU"/>
              </w:rPr>
            </w:pPr>
          </w:p>
          <w:p w14:paraId="6CFDFE90" w14:textId="77777777" w:rsidR="001E12F3" w:rsidRPr="001E12F3" w:rsidRDefault="001E12F3" w:rsidP="001E12F3">
            <w:pPr>
              <w:ind w:firstLine="0"/>
              <w:jc w:val="center"/>
              <w:outlineLvl w:val="0"/>
              <w:rPr>
                <w:rFonts w:eastAsia="Times New Roman"/>
                <w:szCs w:val="24"/>
                <w:lang w:eastAsia="ru-RU"/>
              </w:rPr>
            </w:pPr>
          </w:p>
          <w:p w14:paraId="671BDB69" w14:textId="77777777" w:rsidR="001E12F3" w:rsidRPr="001E12F3" w:rsidRDefault="001E12F3" w:rsidP="001E12F3">
            <w:pPr>
              <w:ind w:firstLine="0"/>
              <w:jc w:val="center"/>
              <w:outlineLvl w:val="0"/>
              <w:rPr>
                <w:rFonts w:eastAsia="Times New Roman"/>
                <w:szCs w:val="24"/>
                <w:lang w:eastAsia="ru-RU"/>
              </w:rPr>
            </w:pPr>
          </w:p>
          <w:p w14:paraId="32BD4A26" w14:textId="77777777" w:rsidR="001E12F3" w:rsidRPr="001E12F3" w:rsidRDefault="001E12F3" w:rsidP="001E12F3">
            <w:pPr>
              <w:ind w:firstLine="0"/>
              <w:jc w:val="center"/>
              <w:outlineLvl w:val="0"/>
              <w:rPr>
                <w:rFonts w:eastAsia="Times New Roman"/>
                <w:szCs w:val="24"/>
                <w:lang w:eastAsia="ru-RU"/>
              </w:rPr>
            </w:pPr>
          </w:p>
          <w:p w14:paraId="22D26913" w14:textId="77777777" w:rsidR="001E12F3" w:rsidRPr="001E12F3" w:rsidRDefault="001E12F3" w:rsidP="001E12F3">
            <w:pPr>
              <w:ind w:firstLine="0"/>
              <w:jc w:val="center"/>
              <w:outlineLvl w:val="0"/>
              <w:rPr>
                <w:rFonts w:eastAsia="Times New Roman"/>
                <w:szCs w:val="24"/>
                <w:lang w:eastAsia="ru-RU"/>
              </w:rPr>
            </w:pPr>
          </w:p>
          <w:p w14:paraId="7D15CC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48533918" w14:textId="77777777" w:rsidR="001E12F3" w:rsidRPr="001E12F3" w:rsidRDefault="001E12F3" w:rsidP="001E12F3">
            <w:pPr>
              <w:ind w:firstLine="0"/>
              <w:jc w:val="center"/>
              <w:outlineLvl w:val="0"/>
              <w:rPr>
                <w:rFonts w:eastAsia="Times New Roman"/>
                <w:szCs w:val="24"/>
                <w:lang w:eastAsia="ru-RU"/>
              </w:rPr>
            </w:pPr>
          </w:p>
          <w:p w14:paraId="3BC22B74" w14:textId="77777777" w:rsidR="001E12F3" w:rsidRPr="001E12F3" w:rsidRDefault="001E12F3" w:rsidP="001E12F3">
            <w:pPr>
              <w:ind w:firstLine="0"/>
              <w:jc w:val="center"/>
              <w:outlineLvl w:val="0"/>
              <w:rPr>
                <w:rFonts w:eastAsia="Times New Roman"/>
                <w:szCs w:val="24"/>
                <w:lang w:eastAsia="ru-RU"/>
              </w:rPr>
            </w:pPr>
          </w:p>
          <w:p w14:paraId="2309E3E6" w14:textId="77777777" w:rsidR="001E12F3" w:rsidRPr="001E12F3" w:rsidRDefault="001E12F3" w:rsidP="001E12F3">
            <w:pPr>
              <w:ind w:firstLine="0"/>
              <w:jc w:val="center"/>
              <w:outlineLvl w:val="0"/>
              <w:rPr>
                <w:rFonts w:eastAsia="Times New Roman"/>
                <w:szCs w:val="24"/>
                <w:lang w:eastAsia="ru-RU"/>
              </w:rPr>
            </w:pPr>
          </w:p>
          <w:p w14:paraId="4D78B177" w14:textId="77777777" w:rsidR="001E12F3" w:rsidRPr="001E12F3" w:rsidRDefault="001E12F3" w:rsidP="001E12F3">
            <w:pPr>
              <w:ind w:firstLine="0"/>
              <w:jc w:val="center"/>
              <w:outlineLvl w:val="0"/>
              <w:rPr>
                <w:rFonts w:eastAsia="Times New Roman"/>
                <w:szCs w:val="24"/>
                <w:lang w:eastAsia="ru-RU"/>
              </w:rPr>
            </w:pPr>
          </w:p>
          <w:p w14:paraId="2A3D03F0" w14:textId="77777777" w:rsidR="001E12F3" w:rsidRPr="001E12F3" w:rsidRDefault="001E12F3" w:rsidP="001E12F3">
            <w:pPr>
              <w:ind w:firstLine="0"/>
              <w:jc w:val="center"/>
              <w:outlineLvl w:val="0"/>
              <w:rPr>
                <w:rFonts w:eastAsia="Times New Roman"/>
                <w:szCs w:val="24"/>
                <w:lang w:eastAsia="ru-RU"/>
              </w:rPr>
            </w:pPr>
          </w:p>
          <w:p w14:paraId="01CCE2A3" w14:textId="77777777" w:rsidR="001E12F3" w:rsidRPr="001E12F3" w:rsidRDefault="001E12F3" w:rsidP="001E12F3">
            <w:pPr>
              <w:ind w:firstLine="0"/>
              <w:jc w:val="center"/>
              <w:outlineLvl w:val="0"/>
              <w:rPr>
                <w:rFonts w:eastAsia="Times New Roman"/>
                <w:szCs w:val="24"/>
                <w:lang w:eastAsia="ru-RU"/>
              </w:rPr>
            </w:pPr>
          </w:p>
          <w:p w14:paraId="2C1F2F87" w14:textId="77777777" w:rsidR="001E12F3" w:rsidRPr="001E12F3" w:rsidRDefault="001E12F3" w:rsidP="001E12F3">
            <w:pPr>
              <w:ind w:firstLine="0"/>
              <w:jc w:val="center"/>
              <w:outlineLvl w:val="0"/>
              <w:rPr>
                <w:rFonts w:eastAsia="Times New Roman"/>
                <w:szCs w:val="24"/>
                <w:lang w:eastAsia="ru-RU"/>
              </w:rPr>
            </w:pPr>
          </w:p>
          <w:p w14:paraId="436F1D3F" w14:textId="77777777" w:rsidR="001E12F3" w:rsidRPr="001E12F3" w:rsidRDefault="001E12F3" w:rsidP="001E12F3">
            <w:pPr>
              <w:ind w:firstLine="0"/>
              <w:jc w:val="center"/>
              <w:outlineLvl w:val="0"/>
              <w:rPr>
                <w:rFonts w:eastAsia="Times New Roman"/>
                <w:szCs w:val="24"/>
                <w:lang w:eastAsia="ru-RU"/>
              </w:rPr>
            </w:pPr>
          </w:p>
          <w:p w14:paraId="18C1C425" w14:textId="77777777" w:rsidR="001E12F3" w:rsidRPr="001E12F3" w:rsidRDefault="001E12F3" w:rsidP="001E12F3">
            <w:pPr>
              <w:ind w:firstLine="0"/>
              <w:jc w:val="center"/>
              <w:outlineLvl w:val="0"/>
              <w:rPr>
                <w:rFonts w:eastAsia="Times New Roman"/>
                <w:szCs w:val="24"/>
                <w:lang w:eastAsia="ru-RU"/>
              </w:rPr>
            </w:pPr>
          </w:p>
          <w:p w14:paraId="5C8E7324" w14:textId="77777777" w:rsidR="001E12F3" w:rsidRPr="001E12F3" w:rsidRDefault="001E12F3" w:rsidP="001E12F3">
            <w:pPr>
              <w:ind w:firstLine="0"/>
              <w:jc w:val="center"/>
              <w:outlineLvl w:val="0"/>
              <w:rPr>
                <w:rFonts w:eastAsia="Times New Roman"/>
                <w:szCs w:val="24"/>
                <w:lang w:eastAsia="ru-RU"/>
              </w:rPr>
            </w:pPr>
          </w:p>
          <w:p w14:paraId="5FE412A7" w14:textId="77777777" w:rsidR="001E12F3" w:rsidRPr="001E12F3" w:rsidRDefault="001E12F3" w:rsidP="001E12F3">
            <w:pPr>
              <w:ind w:firstLine="0"/>
              <w:jc w:val="center"/>
              <w:outlineLvl w:val="0"/>
              <w:rPr>
                <w:rFonts w:eastAsia="Times New Roman"/>
                <w:szCs w:val="24"/>
                <w:lang w:eastAsia="ru-RU"/>
              </w:rPr>
            </w:pPr>
          </w:p>
          <w:p w14:paraId="4BAC840F" w14:textId="77777777" w:rsidR="001E12F3" w:rsidRPr="001E12F3" w:rsidRDefault="001E12F3" w:rsidP="001E12F3">
            <w:pPr>
              <w:ind w:firstLine="0"/>
              <w:jc w:val="center"/>
              <w:outlineLvl w:val="0"/>
              <w:rPr>
                <w:rFonts w:eastAsia="Times New Roman"/>
                <w:szCs w:val="24"/>
                <w:lang w:eastAsia="ru-RU"/>
              </w:rPr>
            </w:pPr>
          </w:p>
          <w:p w14:paraId="345302CD" w14:textId="77777777" w:rsidR="001E12F3" w:rsidRPr="001E12F3" w:rsidRDefault="001E12F3" w:rsidP="001E12F3">
            <w:pPr>
              <w:ind w:firstLine="0"/>
              <w:jc w:val="center"/>
              <w:outlineLvl w:val="0"/>
              <w:rPr>
                <w:rFonts w:eastAsia="Times New Roman"/>
                <w:szCs w:val="24"/>
                <w:lang w:eastAsia="ru-RU"/>
              </w:rPr>
            </w:pPr>
          </w:p>
          <w:p w14:paraId="6F9F33A8" w14:textId="77777777" w:rsidR="001E12F3" w:rsidRPr="001E12F3" w:rsidRDefault="001E12F3" w:rsidP="001E12F3">
            <w:pPr>
              <w:ind w:firstLine="0"/>
              <w:jc w:val="center"/>
              <w:outlineLvl w:val="0"/>
              <w:rPr>
                <w:rFonts w:eastAsia="Times New Roman"/>
                <w:szCs w:val="24"/>
                <w:lang w:eastAsia="ru-RU"/>
              </w:rPr>
            </w:pPr>
          </w:p>
          <w:p w14:paraId="498DB548" w14:textId="77777777" w:rsidR="001E12F3" w:rsidRPr="001E12F3" w:rsidRDefault="001E12F3" w:rsidP="001E12F3">
            <w:pPr>
              <w:ind w:firstLine="0"/>
              <w:jc w:val="center"/>
              <w:outlineLvl w:val="0"/>
              <w:rPr>
                <w:rFonts w:eastAsia="Times New Roman"/>
                <w:szCs w:val="24"/>
                <w:lang w:eastAsia="ru-RU"/>
              </w:rPr>
            </w:pPr>
          </w:p>
          <w:p w14:paraId="5C7071BB" w14:textId="77777777" w:rsidR="001E12F3" w:rsidRPr="001E12F3" w:rsidRDefault="001E12F3" w:rsidP="001E12F3">
            <w:pPr>
              <w:ind w:firstLine="0"/>
              <w:jc w:val="center"/>
              <w:outlineLvl w:val="0"/>
              <w:rPr>
                <w:rFonts w:eastAsia="Times New Roman"/>
                <w:szCs w:val="24"/>
                <w:lang w:eastAsia="ru-RU"/>
              </w:rPr>
            </w:pPr>
          </w:p>
          <w:p w14:paraId="60C80652" w14:textId="77777777" w:rsidR="001E12F3" w:rsidRPr="001E12F3" w:rsidRDefault="001E12F3" w:rsidP="001E12F3">
            <w:pPr>
              <w:ind w:firstLine="0"/>
              <w:jc w:val="center"/>
              <w:outlineLvl w:val="0"/>
              <w:rPr>
                <w:rFonts w:eastAsia="Times New Roman"/>
                <w:szCs w:val="24"/>
                <w:lang w:eastAsia="ru-RU"/>
              </w:rPr>
            </w:pPr>
          </w:p>
          <w:p w14:paraId="74A76D80" w14:textId="77777777" w:rsidR="001E12F3" w:rsidRPr="001E12F3" w:rsidRDefault="001E12F3" w:rsidP="001E12F3">
            <w:pPr>
              <w:ind w:firstLine="0"/>
              <w:jc w:val="center"/>
              <w:outlineLvl w:val="0"/>
              <w:rPr>
                <w:rFonts w:eastAsia="Times New Roman"/>
                <w:szCs w:val="24"/>
                <w:lang w:eastAsia="ru-RU"/>
              </w:rPr>
            </w:pPr>
          </w:p>
          <w:p w14:paraId="5620AF0D" w14:textId="77777777" w:rsidR="001E12F3" w:rsidRPr="001E12F3" w:rsidRDefault="001E12F3" w:rsidP="001E12F3">
            <w:pPr>
              <w:ind w:firstLine="0"/>
              <w:jc w:val="center"/>
              <w:outlineLvl w:val="0"/>
              <w:rPr>
                <w:rFonts w:eastAsia="Times New Roman"/>
                <w:szCs w:val="24"/>
                <w:lang w:eastAsia="ru-RU"/>
              </w:rPr>
            </w:pPr>
          </w:p>
          <w:p w14:paraId="3EE860C3" w14:textId="77777777" w:rsidR="001E12F3" w:rsidRPr="001E12F3" w:rsidRDefault="001E12F3" w:rsidP="001E12F3">
            <w:pPr>
              <w:ind w:firstLine="0"/>
              <w:jc w:val="center"/>
              <w:outlineLvl w:val="0"/>
              <w:rPr>
                <w:rFonts w:eastAsia="Times New Roman"/>
                <w:szCs w:val="24"/>
                <w:lang w:eastAsia="ru-RU"/>
              </w:rPr>
            </w:pPr>
          </w:p>
          <w:p w14:paraId="73D4E6EA" w14:textId="77777777" w:rsidR="001E12F3" w:rsidRPr="001E12F3" w:rsidRDefault="001E12F3" w:rsidP="001E12F3">
            <w:pPr>
              <w:ind w:firstLine="0"/>
              <w:jc w:val="center"/>
              <w:outlineLvl w:val="0"/>
              <w:rPr>
                <w:rFonts w:eastAsia="Times New Roman"/>
                <w:szCs w:val="24"/>
                <w:lang w:eastAsia="ru-RU"/>
              </w:rPr>
            </w:pPr>
          </w:p>
          <w:p w14:paraId="49AB8330" w14:textId="77777777" w:rsidR="001E12F3" w:rsidRPr="001E12F3" w:rsidRDefault="001E12F3" w:rsidP="001E12F3">
            <w:pPr>
              <w:ind w:firstLine="0"/>
              <w:jc w:val="center"/>
              <w:outlineLvl w:val="0"/>
              <w:rPr>
                <w:rFonts w:eastAsia="Times New Roman"/>
                <w:szCs w:val="24"/>
                <w:lang w:eastAsia="ru-RU"/>
              </w:rPr>
            </w:pPr>
          </w:p>
          <w:p w14:paraId="53D49CBB" w14:textId="77777777" w:rsidR="001E12F3" w:rsidRPr="001E12F3" w:rsidRDefault="001E12F3" w:rsidP="001E12F3">
            <w:pPr>
              <w:ind w:firstLine="0"/>
              <w:jc w:val="center"/>
              <w:outlineLvl w:val="0"/>
              <w:rPr>
                <w:rFonts w:eastAsia="Times New Roman"/>
                <w:szCs w:val="24"/>
                <w:lang w:eastAsia="ru-RU"/>
              </w:rPr>
            </w:pPr>
          </w:p>
          <w:p w14:paraId="1E8D990A" w14:textId="77777777" w:rsidR="001E12F3" w:rsidRPr="001E12F3" w:rsidRDefault="001E12F3" w:rsidP="001E12F3">
            <w:pPr>
              <w:ind w:firstLine="0"/>
              <w:jc w:val="center"/>
              <w:outlineLvl w:val="0"/>
              <w:rPr>
                <w:rFonts w:eastAsia="Times New Roman"/>
                <w:szCs w:val="24"/>
                <w:lang w:eastAsia="ru-RU"/>
              </w:rPr>
            </w:pPr>
          </w:p>
          <w:p w14:paraId="3934C5B6" w14:textId="77777777" w:rsidR="001E12F3" w:rsidRPr="001E12F3" w:rsidRDefault="001E12F3" w:rsidP="001E12F3">
            <w:pPr>
              <w:ind w:firstLine="0"/>
              <w:jc w:val="center"/>
              <w:outlineLvl w:val="0"/>
              <w:rPr>
                <w:rFonts w:eastAsia="Times New Roman"/>
                <w:szCs w:val="24"/>
                <w:lang w:eastAsia="ru-RU"/>
              </w:rPr>
            </w:pPr>
          </w:p>
          <w:p w14:paraId="3891AFF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14,2</w:t>
            </w:r>
          </w:p>
        </w:tc>
        <w:tc>
          <w:tcPr>
            <w:tcW w:w="851" w:type="dxa"/>
            <w:tcBorders>
              <w:top w:val="nil"/>
              <w:left w:val="nil"/>
              <w:bottom w:val="single" w:sz="4" w:space="0" w:color="auto"/>
              <w:right w:val="single" w:sz="4" w:space="0" w:color="auto"/>
            </w:tcBorders>
            <w:noWrap/>
            <w:vAlign w:val="bottom"/>
            <w:hideMark/>
          </w:tcPr>
          <w:p w14:paraId="48191A5B" w14:textId="77777777" w:rsidR="001E12F3" w:rsidRPr="001E12F3" w:rsidRDefault="001E12F3" w:rsidP="001E12F3">
            <w:pPr>
              <w:ind w:firstLine="0"/>
              <w:jc w:val="center"/>
              <w:outlineLvl w:val="0"/>
              <w:rPr>
                <w:rFonts w:eastAsia="Times New Roman"/>
                <w:szCs w:val="24"/>
                <w:lang w:eastAsia="ru-RU"/>
              </w:rPr>
            </w:pPr>
          </w:p>
          <w:p w14:paraId="0614FDAA" w14:textId="77777777" w:rsidR="001E12F3" w:rsidRPr="001E12F3" w:rsidRDefault="001E12F3" w:rsidP="001E12F3">
            <w:pPr>
              <w:ind w:firstLine="0"/>
              <w:jc w:val="center"/>
              <w:outlineLvl w:val="0"/>
              <w:rPr>
                <w:rFonts w:eastAsia="Times New Roman"/>
                <w:szCs w:val="24"/>
                <w:lang w:eastAsia="ru-RU"/>
              </w:rPr>
            </w:pPr>
          </w:p>
          <w:p w14:paraId="6E5405BF" w14:textId="77777777" w:rsidR="001E12F3" w:rsidRPr="001E12F3" w:rsidRDefault="001E12F3" w:rsidP="001E12F3">
            <w:pPr>
              <w:ind w:firstLine="0"/>
              <w:jc w:val="center"/>
              <w:outlineLvl w:val="0"/>
              <w:rPr>
                <w:rFonts w:eastAsia="Times New Roman"/>
                <w:szCs w:val="24"/>
                <w:lang w:eastAsia="ru-RU"/>
              </w:rPr>
            </w:pPr>
          </w:p>
          <w:p w14:paraId="286D69EC" w14:textId="77777777" w:rsidR="001E12F3" w:rsidRPr="001E12F3" w:rsidRDefault="001E12F3" w:rsidP="001E12F3">
            <w:pPr>
              <w:ind w:firstLine="0"/>
              <w:jc w:val="center"/>
              <w:outlineLvl w:val="0"/>
              <w:rPr>
                <w:rFonts w:eastAsia="Times New Roman"/>
                <w:szCs w:val="24"/>
                <w:lang w:eastAsia="ru-RU"/>
              </w:rPr>
            </w:pPr>
          </w:p>
          <w:p w14:paraId="08854E31" w14:textId="77777777" w:rsidR="001E12F3" w:rsidRPr="001E12F3" w:rsidRDefault="001E12F3" w:rsidP="001E12F3">
            <w:pPr>
              <w:ind w:firstLine="0"/>
              <w:jc w:val="center"/>
              <w:outlineLvl w:val="0"/>
              <w:rPr>
                <w:rFonts w:eastAsia="Times New Roman"/>
                <w:szCs w:val="24"/>
                <w:lang w:eastAsia="ru-RU"/>
              </w:rPr>
            </w:pPr>
          </w:p>
          <w:p w14:paraId="7D155DE7" w14:textId="77777777" w:rsidR="001E12F3" w:rsidRPr="001E12F3" w:rsidRDefault="001E12F3" w:rsidP="001E12F3">
            <w:pPr>
              <w:ind w:firstLine="0"/>
              <w:jc w:val="center"/>
              <w:outlineLvl w:val="0"/>
              <w:rPr>
                <w:rFonts w:eastAsia="Times New Roman"/>
                <w:szCs w:val="24"/>
                <w:lang w:eastAsia="ru-RU"/>
              </w:rPr>
            </w:pPr>
          </w:p>
          <w:p w14:paraId="37C05849" w14:textId="77777777" w:rsidR="001E12F3" w:rsidRPr="001E12F3" w:rsidRDefault="001E12F3" w:rsidP="001E12F3">
            <w:pPr>
              <w:ind w:firstLine="0"/>
              <w:jc w:val="center"/>
              <w:outlineLvl w:val="0"/>
              <w:rPr>
                <w:rFonts w:eastAsia="Times New Roman"/>
                <w:szCs w:val="24"/>
                <w:lang w:eastAsia="ru-RU"/>
              </w:rPr>
            </w:pPr>
          </w:p>
          <w:p w14:paraId="6907BB9D" w14:textId="77777777" w:rsidR="001E12F3" w:rsidRPr="001E12F3" w:rsidRDefault="001E12F3" w:rsidP="001E12F3">
            <w:pPr>
              <w:ind w:firstLine="0"/>
              <w:jc w:val="center"/>
              <w:outlineLvl w:val="0"/>
              <w:rPr>
                <w:rFonts w:eastAsia="Times New Roman"/>
                <w:szCs w:val="24"/>
                <w:lang w:eastAsia="ru-RU"/>
              </w:rPr>
            </w:pPr>
          </w:p>
          <w:p w14:paraId="68B560BB" w14:textId="77777777" w:rsidR="001E12F3" w:rsidRPr="001E12F3" w:rsidRDefault="001E12F3" w:rsidP="001E12F3">
            <w:pPr>
              <w:ind w:firstLine="0"/>
              <w:jc w:val="center"/>
              <w:outlineLvl w:val="0"/>
              <w:rPr>
                <w:rFonts w:eastAsia="Times New Roman"/>
                <w:szCs w:val="24"/>
                <w:lang w:eastAsia="ru-RU"/>
              </w:rPr>
            </w:pPr>
          </w:p>
          <w:p w14:paraId="114CD8F4" w14:textId="77777777" w:rsidR="001E12F3" w:rsidRPr="001E12F3" w:rsidRDefault="001E12F3" w:rsidP="001E12F3">
            <w:pPr>
              <w:ind w:firstLine="0"/>
              <w:jc w:val="center"/>
              <w:outlineLvl w:val="0"/>
              <w:rPr>
                <w:rFonts w:eastAsia="Times New Roman"/>
                <w:szCs w:val="24"/>
                <w:lang w:eastAsia="ru-RU"/>
              </w:rPr>
            </w:pPr>
          </w:p>
          <w:p w14:paraId="4C2BB526" w14:textId="77777777" w:rsidR="001E12F3" w:rsidRPr="001E12F3" w:rsidRDefault="001E12F3" w:rsidP="001E12F3">
            <w:pPr>
              <w:ind w:firstLine="0"/>
              <w:jc w:val="center"/>
              <w:outlineLvl w:val="0"/>
              <w:rPr>
                <w:rFonts w:eastAsia="Times New Roman"/>
                <w:szCs w:val="24"/>
                <w:lang w:eastAsia="ru-RU"/>
              </w:rPr>
            </w:pPr>
          </w:p>
          <w:p w14:paraId="43D14899" w14:textId="77777777" w:rsidR="001E12F3" w:rsidRPr="001E12F3" w:rsidRDefault="001E12F3" w:rsidP="001E12F3">
            <w:pPr>
              <w:ind w:firstLine="0"/>
              <w:jc w:val="center"/>
              <w:outlineLvl w:val="0"/>
              <w:rPr>
                <w:rFonts w:eastAsia="Times New Roman"/>
                <w:szCs w:val="24"/>
                <w:lang w:eastAsia="ru-RU"/>
              </w:rPr>
            </w:pPr>
          </w:p>
          <w:p w14:paraId="4EDAEE99" w14:textId="77777777" w:rsidR="001E12F3" w:rsidRPr="001E12F3" w:rsidRDefault="001E12F3" w:rsidP="001E12F3">
            <w:pPr>
              <w:ind w:firstLine="0"/>
              <w:jc w:val="center"/>
              <w:outlineLvl w:val="0"/>
              <w:rPr>
                <w:rFonts w:eastAsia="Times New Roman"/>
                <w:szCs w:val="24"/>
                <w:lang w:eastAsia="ru-RU"/>
              </w:rPr>
            </w:pPr>
          </w:p>
          <w:p w14:paraId="40003554" w14:textId="77777777" w:rsidR="001E12F3" w:rsidRPr="001E12F3" w:rsidRDefault="001E12F3" w:rsidP="001E12F3">
            <w:pPr>
              <w:ind w:firstLine="0"/>
              <w:jc w:val="center"/>
              <w:outlineLvl w:val="0"/>
              <w:rPr>
                <w:rFonts w:eastAsia="Times New Roman"/>
                <w:szCs w:val="24"/>
                <w:lang w:eastAsia="ru-RU"/>
              </w:rPr>
            </w:pPr>
          </w:p>
          <w:p w14:paraId="630AB7DF" w14:textId="77777777" w:rsidR="001E12F3" w:rsidRPr="001E12F3" w:rsidRDefault="001E12F3" w:rsidP="001E12F3">
            <w:pPr>
              <w:ind w:firstLine="0"/>
              <w:jc w:val="center"/>
              <w:outlineLvl w:val="0"/>
              <w:rPr>
                <w:rFonts w:eastAsia="Times New Roman"/>
                <w:szCs w:val="24"/>
                <w:lang w:eastAsia="ru-RU"/>
              </w:rPr>
            </w:pPr>
          </w:p>
          <w:p w14:paraId="2D3CD67B" w14:textId="77777777" w:rsidR="001E12F3" w:rsidRPr="001E12F3" w:rsidRDefault="001E12F3" w:rsidP="001E12F3">
            <w:pPr>
              <w:ind w:firstLine="0"/>
              <w:jc w:val="center"/>
              <w:outlineLvl w:val="0"/>
              <w:rPr>
                <w:rFonts w:eastAsia="Times New Roman"/>
                <w:szCs w:val="24"/>
                <w:lang w:eastAsia="ru-RU"/>
              </w:rPr>
            </w:pPr>
          </w:p>
          <w:p w14:paraId="11FCF8D0" w14:textId="77777777" w:rsidR="001E12F3" w:rsidRPr="001E12F3" w:rsidRDefault="001E12F3" w:rsidP="001E12F3">
            <w:pPr>
              <w:ind w:firstLine="0"/>
              <w:jc w:val="center"/>
              <w:outlineLvl w:val="0"/>
              <w:rPr>
                <w:rFonts w:eastAsia="Times New Roman"/>
                <w:szCs w:val="24"/>
                <w:lang w:eastAsia="ru-RU"/>
              </w:rPr>
            </w:pPr>
          </w:p>
          <w:p w14:paraId="30E20C05" w14:textId="77777777" w:rsidR="001E12F3" w:rsidRPr="001E12F3" w:rsidRDefault="001E12F3" w:rsidP="001E12F3">
            <w:pPr>
              <w:ind w:firstLine="0"/>
              <w:jc w:val="center"/>
              <w:outlineLvl w:val="0"/>
              <w:rPr>
                <w:rFonts w:eastAsia="Times New Roman"/>
                <w:szCs w:val="24"/>
                <w:lang w:eastAsia="ru-RU"/>
              </w:rPr>
            </w:pPr>
          </w:p>
          <w:p w14:paraId="6AF3E817" w14:textId="77777777" w:rsidR="001E12F3" w:rsidRPr="001E12F3" w:rsidRDefault="001E12F3" w:rsidP="001E12F3">
            <w:pPr>
              <w:ind w:firstLine="0"/>
              <w:jc w:val="center"/>
              <w:outlineLvl w:val="0"/>
              <w:rPr>
                <w:rFonts w:eastAsia="Times New Roman"/>
                <w:szCs w:val="24"/>
                <w:lang w:eastAsia="ru-RU"/>
              </w:rPr>
            </w:pPr>
          </w:p>
          <w:p w14:paraId="2A1BB71D" w14:textId="77777777" w:rsidR="001E12F3" w:rsidRPr="001E12F3" w:rsidRDefault="001E12F3" w:rsidP="001E12F3">
            <w:pPr>
              <w:ind w:firstLine="0"/>
              <w:jc w:val="center"/>
              <w:outlineLvl w:val="0"/>
              <w:rPr>
                <w:rFonts w:eastAsia="Times New Roman"/>
                <w:szCs w:val="24"/>
                <w:lang w:eastAsia="ru-RU"/>
              </w:rPr>
            </w:pPr>
          </w:p>
          <w:p w14:paraId="044C97A6" w14:textId="77777777" w:rsidR="001E12F3" w:rsidRPr="001E12F3" w:rsidRDefault="001E12F3" w:rsidP="001E12F3">
            <w:pPr>
              <w:ind w:firstLine="0"/>
              <w:jc w:val="center"/>
              <w:outlineLvl w:val="0"/>
              <w:rPr>
                <w:rFonts w:eastAsia="Times New Roman"/>
                <w:szCs w:val="24"/>
                <w:lang w:eastAsia="ru-RU"/>
              </w:rPr>
            </w:pPr>
          </w:p>
          <w:p w14:paraId="0962730E" w14:textId="77777777" w:rsidR="001E12F3" w:rsidRPr="001E12F3" w:rsidRDefault="001E12F3" w:rsidP="001E12F3">
            <w:pPr>
              <w:ind w:firstLine="0"/>
              <w:jc w:val="center"/>
              <w:outlineLvl w:val="0"/>
              <w:rPr>
                <w:rFonts w:eastAsia="Times New Roman"/>
                <w:szCs w:val="24"/>
                <w:lang w:eastAsia="ru-RU"/>
              </w:rPr>
            </w:pPr>
          </w:p>
          <w:p w14:paraId="20E498F5" w14:textId="77777777" w:rsidR="001E12F3" w:rsidRPr="001E12F3" w:rsidRDefault="001E12F3" w:rsidP="001E12F3">
            <w:pPr>
              <w:ind w:firstLine="0"/>
              <w:jc w:val="center"/>
              <w:outlineLvl w:val="0"/>
              <w:rPr>
                <w:rFonts w:eastAsia="Times New Roman"/>
                <w:szCs w:val="24"/>
                <w:lang w:eastAsia="ru-RU"/>
              </w:rPr>
            </w:pPr>
          </w:p>
          <w:p w14:paraId="7CCCC3AB" w14:textId="77777777" w:rsidR="001E12F3" w:rsidRPr="001E12F3" w:rsidRDefault="001E12F3" w:rsidP="001E12F3">
            <w:pPr>
              <w:ind w:firstLine="0"/>
              <w:jc w:val="center"/>
              <w:outlineLvl w:val="0"/>
              <w:rPr>
                <w:rFonts w:eastAsia="Times New Roman"/>
                <w:szCs w:val="24"/>
                <w:lang w:eastAsia="ru-RU"/>
              </w:rPr>
            </w:pPr>
          </w:p>
          <w:p w14:paraId="567B8110" w14:textId="77777777" w:rsidR="001E12F3" w:rsidRPr="001E12F3" w:rsidRDefault="001E12F3" w:rsidP="001E12F3">
            <w:pPr>
              <w:ind w:firstLine="0"/>
              <w:jc w:val="center"/>
              <w:outlineLvl w:val="0"/>
              <w:rPr>
                <w:rFonts w:eastAsia="Times New Roman"/>
                <w:szCs w:val="24"/>
                <w:lang w:eastAsia="ru-RU"/>
              </w:rPr>
            </w:pPr>
          </w:p>
          <w:p w14:paraId="5B132C1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F0C9BCF" w14:textId="77777777" w:rsidTr="001E12F3">
        <w:trPr>
          <w:trHeight w:val="3150"/>
          <w:jc w:val="center"/>
        </w:trPr>
        <w:tc>
          <w:tcPr>
            <w:tcW w:w="3261" w:type="dxa"/>
            <w:tcBorders>
              <w:top w:val="nil"/>
              <w:left w:val="single" w:sz="4" w:space="0" w:color="auto"/>
              <w:bottom w:val="single" w:sz="4" w:space="0" w:color="auto"/>
              <w:right w:val="single" w:sz="4" w:space="0" w:color="auto"/>
            </w:tcBorders>
            <w:hideMark/>
          </w:tcPr>
          <w:p w14:paraId="543F8C7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24FCCC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114332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1.01.02040.01.1000.110</w:t>
            </w:r>
          </w:p>
        </w:tc>
        <w:tc>
          <w:tcPr>
            <w:tcW w:w="1418" w:type="dxa"/>
            <w:tcBorders>
              <w:top w:val="nil"/>
              <w:left w:val="nil"/>
              <w:bottom w:val="single" w:sz="4" w:space="0" w:color="auto"/>
              <w:right w:val="single" w:sz="4" w:space="0" w:color="auto"/>
            </w:tcBorders>
            <w:vAlign w:val="bottom"/>
            <w:hideMark/>
          </w:tcPr>
          <w:p w14:paraId="59E3F65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11 663,4</w:t>
            </w:r>
          </w:p>
        </w:tc>
        <w:tc>
          <w:tcPr>
            <w:tcW w:w="1417" w:type="dxa"/>
            <w:tcBorders>
              <w:top w:val="nil"/>
              <w:left w:val="nil"/>
              <w:bottom w:val="single" w:sz="4" w:space="0" w:color="auto"/>
              <w:right w:val="single" w:sz="4" w:space="0" w:color="auto"/>
            </w:tcBorders>
            <w:vAlign w:val="bottom"/>
            <w:hideMark/>
          </w:tcPr>
          <w:p w14:paraId="196E246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4 025,6</w:t>
            </w:r>
          </w:p>
        </w:tc>
        <w:tc>
          <w:tcPr>
            <w:tcW w:w="851" w:type="dxa"/>
            <w:tcBorders>
              <w:top w:val="nil"/>
              <w:left w:val="nil"/>
              <w:bottom w:val="single" w:sz="4" w:space="0" w:color="auto"/>
              <w:right w:val="single" w:sz="4" w:space="0" w:color="auto"/>
            </w:tcBorders>
            <w:noWrap/>
            <w:vAlign w:val="bottom"/>
            <w:hideMark/>
          </w:tcPr>
          <w:p w14:paraId="3176364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34,5</w:t>
            </w:r>
          </w:p>
        </w:tc>
      </w:tr>
      <w:tr w:rsidR="001E12F3" w:rsidRPr="001E12F3" w14:paraId="0599D7C1" w14:textId="77777777" w:rsidTr="001E12F3">
        <w:trPr>
          <w:trHeight w:val="3955"/>
          <w:jc w:val="center"/>
        </w:trPr>
        <w:tc>
          <w:tcPr>
            <w:tcW w:w="3261" w:type="dxa"/>
            <w:tcBorders>
              <w:top w:val="nil"/>
              <w:left w:val="single" w:sz="4" w:space="0" w:color="auto"/>
              <w:bottom w:val="single" w:sz="4" w:space="0" w:color="auto"/>
              <w:right w:val="single" w:sz="4" w:space="0" w:color="auto"/>
            </w:tcBorders>
            <w:hideMark/>
          </w:tcPr>
          <w:p w14:paraId="41C2042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w:t>
            </w:r>
            <w:r w:rsidRPr="001E12F3">
              <w:rPr>
                <w:rFonts w:eastAsia="Times New Roman"/>
                <w:szCs w:val="24"/>
                <w:lang w:eastAsia="ru-RU"/>
              </w:rPr>
              <w:lastRenderedPageBreak/>
              <w:t>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4B262F99" w14:textId="77777777" w:rsidR="001E12F3" w:rsidRPr="001E12F3" w:rsidRDefault="001E12F3" w:rsidP="001E12F3">
            <w:pPr>
              <w:ind w:firstLine="0"/>
              <w:jc w:val="center"/>
              <w:outlineLvl w:val="0"/>
              <w:rPr>
                <w:rFonts w:eastAsia="Times New Roman"/>
                <w:szCs w:val="24"/>
                <w:lang w:eastAsia="ru-RU"/>
              </w:rPr>
            </w:pPr>
          </w:p>
          <w:p w14:paraId="12FCDBD9" w14:textId="77777777" w:rsidR="001E12F3" w:rsidRPr="001E12F3" w:rsidRDefault="001E12F3" w:rsidP="001E12F3">
            <w:pPr>
              <w:ind w:firstLine="0"/>
              <w:jc w:val="center"/>
              <w:outlineLvl w:val="0"/>
              <w:rPr>
                <w:rFonts w:eastAsia="Times New Roman"/>
                <w:szCs w:val="24"/>
                <w:lang w:eastAsia="ru-RU"/>
              </w:rPr>
            </w:pPr>
          </w:p>
          <w:p w14:paraId="098AD074" w14:textId="77777777" w:rsidR="001E12F3" w:rsidRPr="001E12F3" w:rsidRDefault="001E12F3" w:rsidP="001E12F3">
            <w:pPr>
              <w:ind w:firstLine="0"/>
              <w:jc w:val="center"/>
              <w:outlineLvl w:val="0"/>
              <w:rPr>
                <w:rFonts w:eastAsia="Times New Roman"/>
                <w:szCs w:val="24"/>
                <w:lang w:eastAsia="ru-RU"/>
              </w:rPr>
            </w:pPr>
          </w:p>
          <w:p w14:paraId="2D6BA398" w14:textId="77777777" w:rsidR="001E12F3" w:rsidRPr="001E12F3" w:rsidRDefault="001E12F3" w:rsidP="001E12F3">
            <w:pPr>
              <w:ind w:firstLine="0"/>
              <w:jc w:val="center"/>
              <w:outlineLvl w:val="0"/>
              <w:rPr>
                <w:rFonts w:eastAsia="Times New Roman"/>
                <w:szCs w:val="24"/>
                <w:lang w:eastAsia="ru-RU"/>
              </w:rPr>
            </w:pPr>
          </w:p>
          <w:p w14:paraId="156FD391" w14:textId="77777777" w:rsidR="001E12F3" w:rsidRPr="001E12F3" w:rsidRDefault="001E12F3" w:rsidP="001E12F3">
            <w:pPr>
              <w:ind w:firstLine="0"/>
              <w:jc w:val="center"/>
              <w:outlineLvl w:val="0"/>
              <w:rPr>
                <w:rFonts w:eastAsia="Times New Roman"/>
                <w:szCs w:val="24"/>
                <w:lang w:eastAsia="ru-RU"/>
              </w:rPr>
            </w:pPr>
          </w:p>
          <w:p w14:paraId="7E1410E1" w14:textId="77777777" w:rsidR="001E12F3" w:rsidRPr="001E12F3" w:rsidRDefault="001E12F3" w:rsidP="001E12F3">
            <w:pPr>
              <w:ind w:firstLine="0"/>
              <w:jc w:val="center"/>
              <w:outlineLvl w:val="0"/>
              <w:rPr>
                <w:rFonts w:eastAsia="Times New Roman"/>
                <w:szCs w:val="24"/>
                <w:lang w:eastAsia="ru-RU"/>
              </w:rPr>
            </w:pPr>
          </w:p>
          <w:p w14:paraId="62D87236" w14:textId="77777777" w:rsidR="001E12F3" w:rsidRPr="001E12F3" w:rsidRDefault="001E12F3" w:rsidP="001E12F3">
            <w:pPr>
              <w:ind w:firstLine="0"/>
              <w:jc w:val="center"/>
              <w:outlineLvl w:val="0"/>
              <w:rPr>
                <w:rFonts w:eastAsia="Times New Roman"/>
                <w:szCs w:val="24"/>
                <w:lang w:eastAsia="ru-RU"/>
              </w:rPr>
            </w:pPr>
          </w:p>
          <w:p w14:paraId="24A25FCE" w14:textId="77777777" w:rsidR="001E12F3" w:rsidRPr="001E12F3" w:rsidRDefault="001E12F3" w:rsidP="001E12F3">
            <w:pPr>
              <w:ind w:firstLine="0"/>
              <w:jc w:val="center"/>
              <w:outlineLvl w:val="0"/>
              <w:rPr>
                <w:rFonts w:eastAsia="Times New Roman"/>
                <w:szCs w:val="24"/>
                <w:lang w:eastAsia="ru-RU"/>
              </w:rPr>
            </w:pPr>
          </w:p>
          <w:p w14:paraId="044221AE" w14:textId="77777777" w:rsidR="001E12F3" w:rsidRPr="001E12F3" w:rsidRDefault="001E12F3" w:rsidP="001E12F3">
            <w:pPr>
              <w:ind w:firstLine="0"/>
              <w:jc w:val="center"/>
              <w:outlineLvl w:val="0"/>
              <w:rPr>
                <w:rFonts w:eastAsia="Times New Roman"/>
                <w:szCs w:val="24"/>
                <w:lang w:eastAsia="ru-RU"/>
              </w:rPr>
            </w:pPr>
          </w:p>
          <w:p w14:paraId="7812BA64" w14:textId="77777777" w:rsidR="001E12F3" w:rsidRPr="001E12F3" w:rsidRDefault="001E12F3" w:rsidP="001E12F3">
            <w:pPr>
              <w:ind w:firstLine="0"/>
              <w:jc w:val="center"/>
              <w:outlineLvl w:val="0"/>
              <w:rPr>
                <w:rFonts w:eastAsia="Times New Roman"/>
                <w:szCs w:val="24"/>
                <w:lang w:eastAsia="ru-RU"/>
              </w:rPr>
            </w:pPr>
          </w:p>
          <w:p w14:paraId="018598A6" w14:textId="77777777" w:rsidR="001E12F3" w:rsidRPr="001E12F3" w:rsidRDefault="001E12F3" w:rsidP="001E12F3">
            <w:pPr>
              <w:ind w:firstLine="0"/>
              <w:jc w:val="center"/>
              <w:outlineLvl w:val="0"/>
              <w:rPr>
                <w:rFonts w:eastAsia="Times New Roman"/>
                <w:szCs w:val="24"/>
                <w:lang w:eastAsia="ru-RU"/>
              </w:rPr>
            </w:pPr>
          </w:p>
          <w:p w14:paraId="7D3DD7C4" w14:textId="77777777" w:rsidR="001E12F3" w:rsidRPr="001E12F3" w:rsidRDefault="001E12F3" w:rsidP="001E12F3">
            <w:pPr>
              <w:ind w:firstLine="0"/>
              <w:jc w:val="center"/>
              <w:outlineLvl w:val="0"/>
              <w:rPr>
                <w:rFonts w:eastAsia="Times New Roman"/>
                <w:szCs w:val="24"/>
                <w:lang w:eastAsia="ru-RU"/>
              </w:rPr>
            </w:pPr>
          </w:p>
          <w:p w14:paraId="488B74A3" w14:textId="77777777" w:rsidR="001E12F3" w:rsidRPr="001E12F3" w:rsidRDefault="001E12F3" w:rsidP="001E12F3">
            <w:pPr>
              <w:ind w:firstLine="0"/>
              <w:jc w:val="center"/>
              <w:outlineLvl w:val="0"/>
              <w:rPr>
                <w:rFonts w:eastAsia="Times New Roman"/>
                <w:szCs w:val="24"/>
                <w:lang w:eastAsia="ru-RU"/>
              </w:rPr>
            </w:pPr>
          </w:p>
          <w:p w14:paraId="29066EF4" w14:textId="77777777" w:rsidR="001E12F3" w:rsidRPr="001E12F3" w:rsidRDefault="001E12F3" w:rsidP="001E12F3">
            <w:pPr>
              <w:ind w:firstLine="0"/>
              <w:jc w:val="center"/>
              <w:outlineLvl w:val="0"/>
              <w:rPr>
                <w:rFonts w:eastAsia="Times New Roman"/>
                <w:szCs w:val="24"/>
                <w:lang w:eastAsia="ru-RU"/>
              </w:rPr>
            </w:pPr>
          </w:p>
          <w:p w14:paraId="76DB4308" w14:textId="77777777" w:rsidR="001E12F3" w:rsidRPr="001E12F3" w:rsidRDefault="001E12F3" w:rsidP="001E12F3">
            <w:pPr>
              <w:ind w:firstLine="0"/>
              <w:jc w:val="center"/>
              <w:outlineLvl w:val="0"/>
              <w:rPr>
                <w:rFonts w:eastAsia="Times New Roman"/>
                <w:szCs w:val="24"/>
                <w:lang w:eastAsia="ru-RU"/>
              </w:rPr>
            </w:pPr>
          </w:p>
          <w:p w14:paraId="54A7732E" w14:textId="77777777" w:rsidR="001E12F3" w:rsidRPr="001E12F3" w:rsidRDefault="001E12F3" w:rsidP="001E12F3">
            <w:pPr>
              <w:ind w:firstLine="0"/>
              <w:jc w:val="center"/>
              <w:outlineLvl w:val="0"/>
              <w:rPr>
                <w:rFonts w:eastAsia="Times New Roman"/>
                <w:szCs w:val="24"/>
                <w:lang w:eastAsia="ru-RU"/>
              </w:rPr>
            </w:pPr>
          </w:p>
          <w:p w14:paraId="36FA8D7E" w14:textId="77777777" w:rsidR="001E12F3" w:rsidRPr="001E12F3" w:rsidRDefault="001E12F3" w:rsidP="001E12F3">
            <w:pPr>
              <w:ind w:firstLine="0"/>
              <w:jc w:val="center"/>
              <w:outlineLvl w:val="0"/>
              <w:rPr>
                <w:rFonts w:eastAsia="Times New Roman"/>
                <w:szCs w:val="24"/>
                <w:lang w:eastAsia="ru-RU"/>
              </w:rPr>
            </w:pPr>
          </w:p>
          <w:p w14:paraId="4512F630" w14:textId="77777777" w:rsidR="001E12F3" w:rsidRPr="001E12F3" w:rsidRDefault="001E12F3" w:rsidP="001E12F3">
            <w:pPr>
              <w:ind w:firstLine="0"/>
              <w:jc w:val="center"/>
              <w:outlineLvl w:val="0"/>
              <w:rPr>
                <w:rFonts w:eastAsia="Times New Roman"/>
                <w:szCs w:val="24"/>
                <w:lang w:eastAsia="ru-RU"/>
              </w:rPr>
            </w:pPr>
          </w:p>
          <w:p w14:paraId="037B59FF" w14:textId="77777777" w:rsidR="001E12F3" w:rsidRPr="001E12F3" w:rsidRDefault="001E12F3" w:rsidP="001E12F3">
            <w:pPr>
              <w:ind w:firstLine="0"/>
              <w:jc w:val="center"/>
              <w:outlineLvl w:val="0"/>
              <w:rPr>
                <w:rFonts w:eastAsia="Times New Roman"/>
                <w:szCs w:val="24"/>
                <w:lang w:eastAsia="ru-RU"/>
              </w:rPr>
            </w:pPr>
          </w:p>
          <w:p w14:paraId="2E3834D9" w14:textId="77777777" w:rsidR="001E12F3" w:rsidRPr="001E12F3" w:rsidRDefault="001E12F3" w:rsidP="001E12F3">
            <w:pPr>
              <w:ind w:firstLine="0"/>
              <w:jc w:val="center"/>
              <w:outlineLvl w:val="0"/>
              <w:rPr>
                <w:rFonts w:eastAsia="Times New Roman"/>
                <w:szCs w:val="24"/>
                <w:lang w:eastAsia="ru-RU"/>
              </w:rPr>
            </w:pPr>
          </w:p>
          <w:p w14:paraId="3D503EED" w14:textId="77777777" w:rsidR="001E12F3" w:rsidRPr="001E12F3" w:rsidRDefault="001E12F3" w:rsidP="001E12F3">
            <w:pPr>
              <w:ind w:firstLine="0"/>
              <w:jc w:val="center"/>
              <w:outlineLvl w:val="0"/>
              <w:rPr>
                <w:rFonts w:eastAsia="Times New Roman"/>
                <w:szCs w:val="24"/>
                <w:lang w:eastAsia="ru-RU"/>
              </w:rPr>
            </w:pPr>
          </w:p>
          <w:p w14:paraId="4A8AD89F" w14:textId="77777777" w:rsidR="001E12F3" w:rsidRPr="001E12F3" w:rsidRDefault="001E12F3" w:rsidP="001E12F3">
            <w:pPr>
              <w:ind w:firstLine="0"/>
              <w:jc w:val="center"/>
              <w:outlineLvl w:val="0"/>
              <w:rPr>
                <w:rFonts w:eastAsia="Times New Roman"/>
                <w:szCs w:val="24"/>
                <w:lang w:eastAsia="ru-RU"/>
              </w:rPr>
            </w:pPr>
          </w:p>
          <w:p w14:paraId="4BA53363" w14:textId="77777777" w:rsidR="001E12F3" w:rsidRPr="001E12F3" w:rsidRDefault="001E12F3" w:rsidP="001E12F3">
            <w:pPr>
              <w:ind w:firstLine="0"/>
              <w:jc w:val="center"/>
              <w:outlineLvl w:val="0"/>
              <w:rPr>
                <w:rFonts w:eastAsia="Times New Roman"/>
                <w:szCs w:val="24"/>
                <w:lang w:eastAsia="ru-RU"/>
              </w:rPr>
            </w:pPr>
          </w:p>
          <w:p w14:paraId="1BB13ED3" w14:textId="77777777" w:rsidR="001E12F3" w:rsidRPr="001E12F3" w:rsidRDefault="001E12F3" w:rsidP="001E12F3">
            <w:pPr>
              <w:ind w:firstLine="0"/>
              <w:jc w:val="center"/>
              <w:outlineLvl w:val="0"/>
              <w:rPr>
                <w:rFonts w:eastAsia="Times New Roman"/>
                <w:szCs w:val="24"/>
                <w:lang w:eastAsia="ru-RU"/>
              </w:rPr>
            </w:pPr>
          </w:p>
          <w:p w14:paraId="79C3E0AB" w14:textId="77777777" w:rsidR="001E12F3" w:rsidRPr="001E12F3" w:rsidRDefault="001E12F3" w:rsidP="001E12F3">
            <w:pPr>
              <w:ind w:firstLine="0"/>
              <w:jc w:val="center"/>
              <w:outlineLvl w:val="0"/>
              <w:rPr>
                <w:rFonts w:eastAsia="Times New Roman"/>
                <w:szCs w:val="24"/>
                <w:lang w:eastAsia="ru-RU"/>
              </w:rPr>
            </w:pPr>
          </w:p>
          <w:p w14:paraId="6A8EECEA" w14:textId="77777777" w:rsidR="001E12F3" w:rsidRPr="001E12F3" w:rsidRDefault="001E12F3" w:rsidP="001E12F3">
            <w:pPr>
              <w:ind w:firstLine="0"/>
              <w:jc w:val="center"/>
              <w:outlineLvl w:val="0"/>
              <w:rPr>
                <w:rFonts w:eastAsia="Times New Roman"/>
                <w:szCs w:val="24"/>
                <w:lang w:eastAsia="ru-RU"/>
              </w:rPr>
            </w:pPr>
          </w:p>
          <w:p w14:paraId="0823C353" w14:textId="77777777" w:rsidR="001E12F3" w:rsidRPr="001E12F3" w:rsidRDefault="001E12F3" w:rsidP="001E12F3">
            <w:pPr>
              <w:ind w:firstLine="0"/>
              <w:jc w:val="center"/>
              <w:outlineLvl w:val="0"/>
              <w:rPr>
                <w:rFonts w:eastAsia="Times New Roman"/>
                <w:szCs w:val="24"/>
                <w:lang w:eastAsia="ru-RU"/>
              </w:rPr>
            </w:pPr>
          </w:p>
          <w:p w14:paraId="5F08F35C" w14:textId="77777777" w:rsidR="001E12F3" w:rsidRPr="001E12F3" w:rsidRDefault="001E12F3" w:rsidP="001E12F3">
            <w:pPr>
              <w:ind w:firstLine="0"/>
              <w:jc w:val="center"/>
              <w:outlineLvl w:val="0"/>
              <w:rPr>
                <w:rFonts w:eastAsia="Times New Roman"/>
                <w:szCs w:val="24"/>
                <w:lang w:eastAsia="ru-RU"/>
              </w:rPr>
            </w:pPr>
          </w:p>
          <w:p w14:paraId="756CF0B4" w14:textId="77777777" w:rsidR="001E12F3" w:rsidRPr="001E12F3" w:rsidRDefault="001E12F3" w:rsidP="001E12F3">
            <w:pPr>
              <w:ind w:firstLine="0"/>
              <w:jc w:val="center"/>
              <w:outlineLvl w:val="0"/>
              <w:rPr>
                <w:rFonts w:eastAsia="Times New Roman"/>
                <w:szCs w:val="24"/>
                <w:lang w:eastAsia="ru-RU"/>
              </w:rPr>
            </w:pPr>
          </w:p>
          <w:p w14:paraId="6F5B12E3" w14:textId="77777777" w:rsidR="001E12F3" w:rsidRPr="001E12F3" w:rsidRDefault="001E12F3" w:rsidP="001E12F3">
            <w:pPr>
              <w:ind w:firstLine="0"/>
              <w:jc w:val="center"/>
              <w:outlineLvl w:val="0"/>
              <w:rPr>
                <w:rFonts w:eastAsia="Times New Roman"/>
                <w:szCs w:val="24"/>
                <w:lang w:eastAsia="ru-RU"/>
              </w:rPr>
            </w:pPr>
          </w:p>
          <w:p w14:paraId="13F08514" w14:textId="77777777" w:rsidR="001E12F3" w:rsidRPr="001E12F3" w:rsidRDefault="001E12F3" w:rsidP="001E12F3">
            <w:pPr>
              <w:ind w:firstLine="0"/>
              <w:jc w:val="center"/>
              <w:outlineLvl w:val="0"/>
              <w:rPr>
                <w:rFonts w:eastAsia="Times New Roman"/>
                <w:szCs w:val="24"/>
                <w:lang w:eastAsia="ru-RU"/>
              </w:rPr>
            </w:pPr>
          </w:p>
          <w:p w14:paraId="0D2E186D" w14:textId="77777777" w:rsidR="001E12F3" w:rsidRPr="001E12F3" w:rsidRDefault="001E12F3" w:rsidP="001E12F3">
            <w:pPr>
              <w:ind w:firstLine="0"/>
              <w:jc w:val="center"/>
              <w:outlineLvl w:val="0"/>
              <w:rPr>
                <w:rFonts w:eastAsia="Times New Roman"/>
                <w:szCs w:val="24"/>
                <w:lang w:eastAsia="ru-RU"/>
              </w:rPr>
            </w:pPr>
          </w:p>
          <w:p w14:paraId="3C6BBE00" w14:textId="77777777" w:rsidR="001E12F3" w:rsidRPr="001E12F3" w:rsidRDefault="001E12F3" w:rsidP="001E12F3">
            <w:pPr>
              <w:ind w:firstLine="0"/>
              <w:jc w:val="center"/>
              <w:outlineLvl w:val="0"/>
              <w:rPr>
                <w:rFonts w:eastAsia="Times New Roman"/>
                <w:szCs w:val="24"/>
                <w:lang w:eastAsia="ru-RU"/>
              </w:rPr>
            </w:pPr>
          </w:p>
          <w:p w14:paraId="0C64ECE1" w14:textId="77777777" w:rsidR="001E12F3" w:rsidRPr="001E12F3" w:rsidRDefault="001E12F3" w:rsidP="001E12F3">
            <w:pPr>
              <w:ind w:firstLine="0"/>
              <w:jc w:val="center"/>
              <w:outlineLvl w:val="0"/>
              <w:rPr>
                <w:rFonts w:eastAsia="Times New Roman"/>
                <w:szCs w:val="24"/>
                <w:lang w:eastAsia="ru-RU"/>
              </w:rPr>
            </w:pPr>
          </w:p>
          <w:p w14:paraId="16E03647" w14:textId="77777777" w:rsidR="001E12F3" w:rsidRPr="001E12F3" w:rsidRDefault="001E12F3" w:rsidP="001E12F3">
            <w:pPr>
              <w:ind w:firstLine="0"/>
              <w:jc w:val="center"/>
              <w:outlineLvl w:val="0"/>
              <w:rPr>
                <w:rFonts w:eastAsia="Times New Roman"/>
                <w:szCs w:val="24"/>
                <w:lang w:eastAsia="ru-RU"/>
              </w:rPr>
            </w:pPr>
          </w:p>
          <w:p w14:paraId="328F00A9" w14:textId="77777777" w:rsidR="001E12F3" w:rsidRPr="001E12F3" w:rsidRDefault="001E12F3" w:rsidP="001E12F3">
            <w:pPr>
              <w:ind w:firstLine="0"/>
              <w:jc w:val="center"/>
              <w:outlineLvl w:val="0"/>
              <w:rPr>
                <w:rFonts w:eastAsia="Times New Roman"/>
                <w:szCs w:val="24"/>
                <w:lang w:eastAsia="ru-RU"/>
              </w:rPr>
            </w:pPr>
          </w:p>
          <w:p w14:paraId="33191615" w14:textId="77777777" w:rsidR="001E12F3" w:rsidRPr="001E12F3" w:rsidRDefault="001E12F3" w:rsidP="001E12F3">
            <w:pPr>
              <w:ind w:firstLine="0"/>
              <w:jc w:val="center"/>
              <w:outlineLvl w:val="0"/>
              <w:rPr>
                <w:rFonts w:eastAsia="Times New Roman"/>
                <w:szCs w:val="24"/>
                <w:lang w:eastAsia="ru-RU"/>
              </w:rPr>
            </w:pPr>
          </w:p>
          <w:p w14:paraId="6470F06E" w14:textId="77777777" w:rsidR="001E12F3" w:rsidRPr="001E12F3" w:rsidRDefault="001E12F3" w:rsidP="001E12F3">
            <w:pPr>
              <w:ind w:firstLine="0"/>
              <w:jc w:val="center"/>
              <w:outlineLvl w:val="0"/>
              <w:rPr>
                <w:rFonts w:eastAsia="Times New Roman"/>
                <w:szCs w:val="24"/>
                <w:lang w:eastAsia="ru-RU"/>
              </w:rPr>
            </w:pPr>
          </w:p>
          <w:p w14:paraId="5BC48CC4" w14:textId="77777777" w:rsidR="001E12F3" w:rsidRPr="001E12F3" w:rsidRDefault="001E12F3" w:rsidP="001E12F3">
            <w:pPr>
              <w:ind w:firstLine="0"/>
              <w:jc w:val="center"/>
              <w:outlineLvl w:val="0"/>
              <w:rPr>
                <w:rFonts w:eastAsia="Times New Roman"/>
                <w:szCs w:val="24"/>
                <w:lang w:eastAsia="ru-RU"/>
              </w:rPr>
            </w:pPr>
          </w:p>
          <w:p w14:paraId="1E592F1F" w14:textId="77777777" w:rsidR="001E12F3" w:rsidRPr="001E12F3" w:rsidRDefault="001E12F3" w:rsidP="001E12F3">
            <w:pPr>
              <w:ind w:firstLine="0"/>
              <w:jc w:val="center"/>
              <w:outlineLvl w:val="0"/>
              <w:rPr>
                <w:rFonts w:eastAsia="Times New Roman"/>
                <w:szCs w:val="24"/>
                <w:lang w:eastAsia="ru-RU"/>
              </w:rPr>
            </w:pPr>
          </w:p>
          <w:p w14:paraId="5E716BA9" w14:textId="77777777" w:rsidR="001E12F3" w:rsidRPr="001E12F3" w:rsidRDefault="001E12F3" w:rsidP="001E12F3">
            <w:pPr>
              <w:ind w:firstLine="0"/>
              <w:jc w:val="center"/>
              <w:outlineLvl w:val="0"/>
              <w:rPr>
                <w:rFonts w:eastAsia="Times New Roman"/>
                <w:szCs w:val="24"/>
                <w:lang w:eastAsia="ru-RU"/>
              </w:rPr>
            </w:pPr>
          </w:p>
          <w:p w14:paraId="403C2376" w14:textId="77777777" w:rsidR="001E12F3" w:rsidRPr="001E12F3" w:rsidRDefault="001E12F3" w:rsidP="001E12F3">
            <w:pPr>
              <w:ind w:firstLine="0"/>
              <w:jc w:val="center"/>
              <w:outlineLvl w:val="0"/>
              <w:rPr>
                <w:rFonts w:eastAsia="Times New Roman"/>
                <w:szCs w:val="24"/>
                <w:lang w:eastAsia="ru-RU"/>
              </w:rPr>
            </w:pPr>
          </w:p>
          <w:p w14:paraId="5E294360" w14:textId="77777777" w:rsidR="001E12F3" w:rsidRPr="001E12F3" w:rsidRDefault="001E12F3" w:rsidP="001E12F3">
            <w:pPr>
              <w:ind w:firstLine="0"/>
              <w:jc w:val="center"/>
              <w:outlineLvl w:val="0"/>
              <w:rPr>
                <w:rFonts w:eastAsia="Times New Roman"/>
                <w:szCs w:val="24"/>
                <w:lang w:eastAsia="ru-RU"/>
              </w:rPr>
            </w:pPr>
          </w:p>
          <w:p w14:paraId="700AAE16" w14:textId="77777777" w:rsidR="001E12F3" w:rsidRPr="001E12F3" w:rsidRDefault="001E12F3" w:rsidP="001E12F3">
            <w:pPr>
              <w:ind w:firstLine="0"/>
              <w:jc w:val="center"/>
              <w:outlineLvl w:val="0"/>
              <w:rPr>
                <w:rFonts w:eastAsia="Times New Roman"/>
                <w:szCs w:val="24"/>
                <w:lang w:eastAsia="ru-RU"/>
              </w:rPr>
            </w:pPr>
          </w:p>
          <w:p w14:paraId="64C577A1" w14:textId="77777777" w:rsidR="001E12F3" w:rsidRPr="001E12F3" w:rsidRDefault="001E12F3" w:rsidP="001E12F3">
            <w:pPr>
              <w:ind w:firstLine="0"/>
              <w:jc w:val="center"/>
              <w:outlineLvl w:val="0"/>
              <w:rPr>
                <w:rFonts w:eastAsia="Times New Roman"/>
                <w:szCs w:val="24"/>
                <w:lang w:eastAsia="ru-RU"/>
              </w:rPr>
            </w:pPr>
          </w:p>
          <w:p w14:paraId="068B3C39" w14:textId="77777777" w:rsidR="001E12F3" w:rsidRPr="001E12F3" w:rsidRDefault="001E12F3" w:rsidP="001E12F3">
            <w:pPr>
              <w:ind w:firstLine="0"/>
              <w:jc w:val="center"/>
              <w:outlineLvl w:val="0"/>
              <w:rPr>
                <w:rFonts w:eastAsia="Times New Roman"/>
                <w:szCs w:val="24"/>
                <w:lang w:eastAsia="ru-RU"/>
              </w:rPr>
            </w:pPr>
          </w:p>
          <w:p w14:paraId="26921D4B" w14:textId="77777777" w:rsidR="001E12F3" w:rsidRPr="001E12F3" w:rsidRDefault="001E12F3" w:rsidP="001E12F3">
            <w:pPr>
              <w:ind w:firstLine="0"/>
              <w:jc w:val="center"/>
              <w:outlineLvl w:val="0"/>
              <w:rPr>
                <w:rFonts w:eastAsia="Times New Roman"/>
                <w:szCs w:val="24"/>
                <w:lang w:eastAsia="ru-RU"/>
              </w:rPr>
            </w:pPr>
          </w:p>
          <w:p w14:paraId="4E7A7DC4" w14:textId="77777777" w:rsidR="001E12F3" w:rsidRPr="001E12F3" w:rsidRDefault="001E12F3" w:rsidP="001E12F3">
            <w:pPr>
              <w:ind w:firstLine="0"/>
              <w:jc w:val="center"/>
              <w:outlineLvl w:val="0"/>
              <w:rPr>
                <w:rFonts w:eastAsia="Times New Roman"/>
                <w:szCs w:val="24"/>
                <w:lang w:eastAsia="ru-RU"/>
              </w:rPr>
            </w:pPr>
          </w:p>
          <w:p w14:paraId="4C37B8E5" w14:textId="77777777" w:rsidR="001E12F3" w:rsidRPr="001E12F3" w:rsidRDefault="001E12F3" w:rsidP="001E12F3">
            <w:pPr>
              <w:ind w:firstLine="0"/>
              <w:jc w:val="center"/>
              <w:outlineLvl w:val="0"/>
              <w:rPr>
                <w:rFonts w:eastAsia="Times New Roman"/>
                <w:szCs w:val="24"/>
                <w:lang w:eastAsia="ru-RU"/>
              </w:rPr>
            </w:pPr>
          </w:p>
          <w:p w14:paraId="10BD0A3A" w14:textId="77777777" w:rsidR="001E12F3" w:rsidRPr="001E12F3" w:rsidRDefault="001E12F3" w:rsidP="001E12F3">
            <w:pPr>
              <w:ind w:firstLine="0"/>
              <w:jc w:val="center"/>
              <w:outlineLvl w:val="0"/>
              <w:rPr>
                <w:rFonts w:eastAsia="Times New Roman"/>
                <w:szCs w:val="24"/>
                <w:lang w:eastAsia="ru-RU"/>
              </w:rPr>
            </w:pPr>
          </w:p>
          <w:p w14:paraId="3F3E0F2A" w14:textId="77777777" w:rsidR="001E12F3" w:rsidRPr="001E12F3" w:rsidRDefault="001E12F3" w:rsidP="001E12F3">
            <w:pPr>
              <w:ind w:firstLine="0"/>
              <w:jc w:val="center"/>
              <w:outlineLvl w:val="0"/>
              <w:rPr>
                <w:rFonts w:eastAsia="Times New Roman"/>
                <w:szCs w:val="24"/>
                <w:lang w:eastAsia="ru-RU"/>
              </w:rPr>
            </w:pPr>
          </w:p>
          <w:p w14:paraId="4AD88BA9" w14:textId="77777777" w:rsidR="001E12F3" w:rsidRPr="001E12F3" w:rsidRDefault="001E12F3" w:rsidP="001E12F3">
            <w:pPr>
              <w:ind w:firstLine="0"/>
              <w:jc w:val="center"/>
              <w:outlineLvl w:val="0"/>
              <w:rPr>
                <w:rFonts w:eastAsia="Times New Roman"/>
                <w:szCs w:val="24"/>
                <w:lang w:eastAsia="ru-RU"/>
              </w:rPr>
            </w:pPr>
          </w:p>
          <w:p w14:paraId="70729E38" w14:textId="77777777" w:rsidR="001E12F3" w:rsidRPr="001E12F3" w:rsidRDefault="001E12F3" w:rsidP="001E12F3">
            <w:pPr>
              <w:ind w:firstLine="0"/>
              <w:jc w:val="center"/>
              <w:outlineLvl w:val="0"/>
              <w:rPr>
                <w:rFonts w:eastAsia="Times New Roman"/>
                <w:szCs w:val="24"/>
                <w:lang w:eastAsia="ru-RU"/>
              </w:rPr>
            </w:pPr>
          </w:p>
          <w:p w14:paraId="782CC3A6" w14:textId="77777777" w:rsidR="001E12F3" w:rsidRPr="001E12F3" w:rsidRDefault="001E12F3" w:rsidP="001E12F3">
            <w:pPr>
              <w:ind w:firstLine="0"/>
              <w:jc w:val="center"/>
              <w:outlineLvl w:val="0"/>
              <w:rPr>
                <w:rFonts w:eastAsia="Times New Roman"/>
                <w:szCs w:val="24"/>
                <w:lang w:eastAsia="ru-RU"/>
              </w:rPr>
            </w:pPr>
          </w:p>
          <w:p w14:paraId="685ABA81" w14:textId="77777777" w:rsidR="001E12F3" w:rsidRPr="001E12F3" w:rsidRDefault="001E12F3" w:rsidP="001E12F3">
            <w:pPr>
              <w:ind w:firstLine="0"/>
              <w:jc w:val="center"/>
              <w:outlineLvl w:val="0"/>
              <w:rPr>
                <w:rFonts w:eastAsia="Times New Roman"/>
                <w:szCs w:val="24"/>
                <w:lang w:eastAsia="ru-RU"/>
              </w:rPr>
            </w:pPr>
          </w:p>
          <w:p w14:paraId="7BB1C2CC" w14:textId="77777777" w:rsidR="001E12F3" w:rsidRPr="001E12F3" w:rsidRDefault="001E12F3" w:rsidP="001E12F3">
            <w:pPr>
              <w:ind w:firstLine="0"/>
              <w:jc w:val="center"/>
              <w:outlineLvl w:val="0"/>
              <w:rPr>
                <w:rFonts w:eastAsia="Times New Roman"/>
                <w:szCs w:val="24"/>
                <w:lang w:eastAsia="ru-RU"/>
              </w:rPr>
            </w:pPr>
          </w:p>
          <w:p w14:paraId="6D8B0770" w14:textId="77777777" w:rsidR="001E12F3" w:rsidRPr="001E12F3" w:rsidRDefault="001E12F3" w:rsidP="001E12F3">
            <w:pPr>
              <w:ind w:firstLine="0"/>
              <w:jc w:val="center"/>
              <w:outlineLvl w:val="0"/>
              <w:rPr>
                <w:rFonts w:eastAsia="Times New Roman"/>
                <w:szCs w:val="24"/>
                <w:lang w:eastAsia="ru-RU"/>
              </w:rPr>
            </w:pPr>
          </w:p>
          <w:p w14:paraId="09A9534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3FED249C" w14:textId="77777777" w:rsidR="001E12F3" w:rsidRPr="001E12F3" w:rsidRDefault="001E12F3" w:rsidP="001E12F3">
            <w:pPr>
              <w:ind w:firstLine="0"/>
              <w:jc w:val="center"/>
              <w:outlineLvl w:val="0"/>
              <w:rPr>
                <w:rFonts w:eastAsia="Times New Roman"/>
                <w:szCs w:val="24"/>
                <w:lang w:eastAsia="ru-RU"/>
              </w:rPr>
            </w:pPr>
          </w:p>
          <w:p w14:paraId="07A24FA3" w14:textId="77777777" w:rsidR="001E12F3" w:rsidRPr="001E12F3" w:rsidRDefault="001E12F3" w:rsidP="001E12F3">
            <w:pPr>
              <w:ind w:firstLine="0"/>
              <w:jc w:val="center"/>
              <w:outlineLvl w:val="0"/>
              <w:rPr>
                <w:rFonts w:eastAsia="Times New Roman"/>
                <w:szCs w:val="24"/>
                <w:lang w:eastAsia="ru-RU"/>
              </w:rPr>
            </w:pPr>
          </w:p>
          <w:p w14:paraId="78D5E752" w14:textId="77777777" w:rsidR="001E12F3" w:rsidRPr="001E12F3" w:rsidRDefault="001E12F3" w:rsidP="001E12F3">
            <w:pPr>
              <w:ind w:firstLine="0"/>
              <w:jc w:val="center"/>
              <w:outlineLvl w:val="0"/>
              <w:rPr>
                <w:rFonts w:eastAsia="Times New Roman"/>
                <w:szCs w:val="24"/>
                <w:lang w:eastAsia="ru-RU"/>
              </w:rPr>
            </w:pPr>
          </w:p>
          <w:p w14:paraId="41181D17" w14:textId="77777777" w:rsidR="001E12F3" w:rsidRPr="001E12F3" w:rsidRDefault="001E12F3" w:rsidP="001E12F3">
            <w:pPr>
              <w:ind w:firstLine="0"/>
              <w:jc w:val="center"/>
              <w:outlineLvl w:val="0"/>
              <w:rPr>
                <w:rFonts w:eastAsia="Times New Roman"/>
                <w:szCs w:val="24"/>
                <w:lang w:eastAsia="ru-RU"/>
              </w:rPr>
            </w:pPr>
          </w:p>
          <w:p w14:paraId="5520CF33" w14:textId="77777777" w:rsidR="001E12F3" w:rsidRPr="001E12F3" w:rsidRDefault="001E12F3" w:rsidP="001E12F3">
            <w:pPr>
              <w:ind w:firstLine="0"/>
              <w:jc w:val="center"/>
              <w:outlineLvl w:val="0"/>
              <w:rPr>
                <w:rFonts w:eastAsia="Times New Roman"/>
                <w:szCs w:val="24"/>
                <w:lang w:eastAsia="ru-RU"/>
              </w:rPr>
            </w:pPr>
          </w:p>
          <w:p w14:paraId="66B9BB2E" w14:textId="77777777" w:rsidR="001E12F3" w:rsidRPr="001E12F3" w:rsidRDefault="001E12F3" w:rsidP="001E12F3">
            <w:pPr>
              <w:ind w:firstLine="0"/>
              <w:jc w:val="center"/>
              <w:outlineLvl w:val="0"/>
              <w:rPr>
                <w:rFonts w:eastAsia="Times New Roman"/>
                <w:szCs w:val="24"/>
                <w:lang w:eastAsia="ru-RU"/>
              </w:rPr>
            </w:pPr>
          </w:p>
          <w:p w14:paraId="7E4EC3E0" w14:textId="77777777" w:rsidR="001E12F3" w:rsidRPr="001E12F3" w:rsidRDefault="001E12F3" w:rsidP="001E12F3">
            <w:pPr>
              <w:ind w:firstLine="0"/>
              <w:jc w:val="center"/>
              <w:outlineLvl w:val="0"/>
              <w:rPr>
                <w:rFonts w:eastAsia="Times New Roman"/>
                <w:szCs w:val="24"/>
                <w:lang w:eastAsia="ru-RU"/>
              </w:rPr>
            </w:pPr>
          </w:p>
          <w:p w14:paraId="2EBD655B" w14:textId="77777777" w:rsidR="001E12F3" w:rsidRPr="001E12F3" w:rsidRDefault="001E12F3" w:rsidP="001E12F3">
            <w:pPr>
              <w:ind w:firstLine="0"/>
              <w:jc w:val="center"/>
              <w:outlineLvl w:val="0"/>
              <w:rPr>
                <w:rFonts w:eastAsia="Times New Roman"/>
                <w:szCs w:val="24"/>
                <w:lang w:eastAsia="ru-RU"/>
              </w:rPr>
            </w:pPr>
          </w:p>
          <w:p w14:paraId="32E62D00" w14:textId="77777777" w:rsidR="001E12F3" w:rsidRPr="001E12F3" w:rsidRDefault="001E12F3" w:rsidP="001E12F3">
            <w:pPr>
              <w:ind w:firstLine="0"/>
              <w:jc w:val="center"/>
              <w:outlineLvl w:val="0"/>
              <w:rPr>
                <w:rFonts w:eastAsia="Times New Roman"/>
                <w:szCs w:val="24"/>
                <w:lang w:eastAsia="ru-RU"/>
              </w:rPr>
            </w:pPr>
          </w:p>
          <w:p w14:paraId="435923C7" w14:textId="77777777" w:rsidR="001E12F3" w:rsidRPr="001E12F3" w:rsidRDefault="001E12F3" w:rsidP="001E12F3">
            <w:pPr>
              <w:ind w:firstLine="0"/>
              <w:jc w:val="center"/>
              <w:outlineLvl w:val="0"/>
              <w:rPr>
                <w:rFonts w:eastAsia="Times New Roman"/>
                <w:szCs w:val="24"/>
                <w:lang w:eastAsia="ru-RU"/>
              </w:rPr>
            </w:pPr>
          </w:p>
          <w:p w14:paraId="4DBE6DC5" w14:textId="77777777" w:rsidR="001E12F3" w:rsidRPr="001E12F3" w:rsidRDefault="001E12F3" w:rsidP="001E12F3">
            <w:pPr>
              <w:ind w:firstLine="0"/>
              <w:jc w:val="center"/>
              <w:outlineLvl w:val="0"/>
              <w:rPr>
                <w:rFonts w:eastAsia="Times New Roman"/>
                <w:szCs w:val="24"/>
                <w:lang w:eastAsia="ru-RU"/>
              </w:rPr>
            </w:pPr>
          </w:p>
          <w:p w14:paraId="1D860EA9" w14:textId="77777777" w:rsidR="001E12F3" w:rsidRPr="001E12F3" w:rsidRDefault="001E12F3" w:rsidP="001E12F3">
            <w:pPr>
              <w:ind w:firstLine="0"/>
              <w:jc w:val="center"/>
              <w:outlineLvl w:val="0"/>
              <w:rPr>
                <w:rFonts w:eastAsia="Times New Roman"/>
                <w:szCs w:val="24"/>
                <w:lang w:eastAsia="ru-RU"/>
              </w:rPr>
            </w:pPr>
          </w:p>
          <w:p w14:paraId="3AED390B" w14:textId="77777777" w:rsidR="001E12F3" w:rsidRPr="001E12F3" w:rsidRDefault="001E12F3" w:rsidP="001E12F3">
            <w:pPr>
              <w:ind w:firstLine="0"/>
              <w:jc w:val="center"/>
              <w:outlineLvl w:val="0"/>
              <w:rPr>
                <w:rFonts w:eastAsia="Times New Roman"/>
                <w:szCs w:val="24"/>
                <w:lang w:eastAsia="ru-RU"/>
              </w:rPr>
            </w:pPr>
          </w:p>
          <w:p w14:paraId="39B2380F" w14:textId="77777777" w:rsidR="001E12F3" w:rsidRPr="001E12F3" w:rsidRDefault="001E12F3" w:rsidP="001E12F3">
            <w:pPr>
              <w:ind w:firstLine="0"/>
              <w:jc w:val="center"/>
              <w:outlineLvl w:val="0"/>
              <w:rPr>
                <w:rFonts w:eastAsia="Times New Roman"/>
                <w:szCs w:val="24"/>
                <w:lang w:eastAsia="ru-RU"/>
              </w:rPr>
            </w:pPr>
          </w:p>
          <w:p w14:paraId="051D61DB" w14:textId="77777777" w:rsidR="001E12F3" w:rsidRPr="001E12F3" w:rsidRDefault="001E12F3" w:rsidP="001E12F3">
            <w:pPr>
              <w:ind w:firstLine="0"/>
              <w:jc w:val="center"/>
              <w:outlineLvl w:val="0"/>
              <w:rPr>
                <w:rFonts w:eastAsia="Times New Roman"/>
                <w:szCs w:val="24"/>
                <w:lang w:eastAsia="ru-RU"/>
              </w:rPr>
            </w:pPr>
          </w:p>
          <w:p w14:paraId="533FD032" w14:textId="77777777" w:rsidR="001E12F3" w:rsidRPr="001E12F3" w:rsidRDefault="001E12F3" w:rsidP="001E12F3">
            <w:pPr>
              <w:ind w:firstLine="0"/>
              <w:jc w:val="center"/>
              <w:outlineLvl w:val="0"/>
              <w:rPr>
                <w:rFonts w:eastAsia="Times New Roman"/>
                <w:szCs w:val="24"/>
                <w:lang w:eastAsia="ru-RU"/>
              </w:rPr>
            </w:pPr>
          </w:p>
          <w:p w14:paraId="5222EC7F" w14:textId="77777777" w:rsidR="001E12F3" w:rsidRPr="001E12F3" w:rsidRDefault="001E12F3" w:rsidP="001E12F3">
            <w:pPr>
              <w:ind w:firstLine="0"/>
              <w:jc w:val="center"/>
              <w:outlineLvl w:val="0"/>
              <w:rPr>
                <w:rFonts w:eastAsia="Times New Roman"/>
                <w:szCs w:val="24"/>
                <w:lang w:eastAsia="ru-RU"/>
              </w:rPr>
            </w:pPr>
          </w:p>
          <w:p w14:paraId="20D7B847" w14:textId="77777777" w:rsidR="001E12F3" w:rsidRPr="001E12F3" w:rsidRDefault="001E12F3" w:rsidP="001E12F3">
            <w:pPr>
              <w:ind w:firstLine="0"/>
              <w:jc w:val="center"/>
              <w:outlineLvl w:val="0"/>
              <w:rPr>
                <w:rFonts w:eastAsia="Times New Roman"/>
                <w:szCs w:val="24"/>
                <w:lang w:eastAsia="ru-RU"/>
              </w:rPr>
            </w:pPr>
          </w:p>
          <w:p w14:paraId="0EC5441A" w14:textId="77777777" w:rsidR="001E12F3" w:rsidRPr="001E12F3" w:rsidRDefault="001E12F3" w:rsidP="001E12F3">
            <w:pPr>
              <w:ind w:firstLine="0"/>
              <w:jc w:val="center"/>
              <w:outlineLvl w:val="0"/>
              <w:rPr>
                <w:rFonts w:eastAsia="Times New Roman"/>
                <w:szCs w:val="24"/>
                <w:lang w:eastAsia="ru-RU"/>
              </w:rPr>
            </w:pPr>
          </w:p>
          <w:p w14:paraId="40D257C9" w14:textId="77777777" w:rsidR="001E12F3" w:rsidRPr="001E12F3" w:rsidRDefault="001E12F3" w:rsidP="001E12F3">
            <w:pPr>
              <w:ind w:firstLine="0"/>
              <w:jc w:val="center"/>
              <w:outlineLvl w:val="0"/>
              <w:rPr>
                <w:rFonts w:eastAsia="Times New Roman"/>
                <w:szCs w:val="24"/>
                <w:lang w:eastAsia="ru-RU"/>
              </w:rPr>
            </w:pPr>
          </w:p>
          <w:p w14:paraId="607E98A7" w14:textId="77777777" w:rsidR="001E12F3" w:rsidRPr="001E12F3" w:rsidRDefault="001E12F3" w:rsidP="001E12F3">
            <w:pPr>
              <w:ind w:firstLine="0"/>
              <w:jc w:val="center"/>
              <w:outlineLvl w:val="0"/>
              <w:rPr>
                <w:rFonts w:eastAsia="Times New Roman"/>
                <w:szCs w:val="24"/>
                <w:lang w:eastAsia="ru-RU"/>
              </w:rPr>
            </w:pPr>
          </w:p>
          <w:p w14:paraId="73B32850" w14:textId="77777777" w:rsidR="001E12F3" w:rsidRPr="001E12F3" w:rsidRDefault="001E12F3" w:rsidP="001E12F3">
            <w:pPr>
              <w:ind w:firstLine="0"/>
              <w:jc w:val="center"/>
              <w:outlineLvl w:val="0"/>
              <w:rPr>
                <w:rFonts w:eastAsia="Times New Roman"/>
                <w:szCs w:val="24"/>
                <w:lang w:eastAsia="ru-RU"/>
              </w:rPr>
            </w:pPr>
          </w:p>
          <w:p w14:paraId="3B1E899C" w14:textId="77777777" w:rsidR="001E12F3" w:rsidRPr="001E12F3" w:rsidRDefault="001E12F3" w:rsidP="001E12F3">
            <w:pPr>
              <w:ind w:firstLine="0"/>
              <w:jc w:val="center"/>
              <w:outlineLvl w:val="0"/>
              <w:rPr>
                <w:rFonts w:eastAsia="Times New Roman"/>
                <w:szCs w:val="24"/>
                <w:lang w:eastAsia="ru-RU"/>
              </w:rPr>
            </w:pPr>
          </w:p>
          <w:p w14:paraId="1D920BF4" w14:textId="77777777" w:rsidR="001E12F3" w:rsidRPr="001E12F3" w:rsidRDefault="001E12F3" w:rsidP="001E12F3">
            <w:pPr>
              <w:ind w:firstLine="0"/>
              <w:jc w:val="center"/>
              <w:outlineLvl w:val="0"/>
              <w:rPr>
                <w:rFonts w:eastAsia="Times New Roman"/>
                <w:szCs w:val="24"/>
                <w:lang w:eastAsia="ru-RU"/>
              </w:rPr>
            </w:pPr>
          </w:p>
          <w:p w14:paraId="06E140CC" w14:textId="77777777" w:rsidR="001E12F3" w:rsidRPr="001E12F3" w:rsidRDefault="001E12F3" w:rsidP="001E12F3">
            <w:pPr>
              <w:ind w:firstLine="0"/>
              <w:jc w:val="center"/>
              <w:outlineLvl w:val="0"/>
              <w:rPr>
                <w:rFonts w:eastAsia="Times New Roman"/>
                <w:szCs w:val="24"/>
                <w:lang w:eastAsia="ru-RU"/>
              </w:rPr>
            </w:pPr>
          </w:p>
          <w:p w14:paraId="0A7F8B95" w14:textId="77777777" w:rsidR="001E12F3" w:rsidRPr="001E12F3" w:rsidRDefault="001E12F3" w:rsidP="001E12F3">
            <w:pPr>
              <w:ind w:firstLine="0"/>
              <w:jc w:val="center"/>
              <w:outlineLvl w:val="0"/>
              <w:rPr>
                <w:rFonts w:eastAsia="Times New Roman"/>
                <w:szCs w:val="24"/>
                <w:lang w:eastAsia="ru-RU"/>
              </w:rPr>
            </w:pPr>
          </w:p>
          <w:p w14:paraId="5A1A92D1" w14:textId="77777777" w:rsidR="001E12F3" w:rsidRPr="001E12F3" w:rsidRDefault="001E12F3" w:rsidP="001E12F3">
            <w:pPr>
              <w:ind w:firstLine="0"/>
              <w:jc w:val="center"/>
              <w:outlineLvl w:val="0"/>
              <w:rPr>
                <w:rFonts w:eastAsia="Times New Roman"/>
                <w:szCs w:val="24"/>
                <w:lang w:eastAsia="ru-RU"/>
              </w:rPr>
            </w:pPr>
          </w:p>
          <w:p w14:paraId="487F44E6" w14:textId="77777777" w:rsidR="001E12F3" w:rsidRPr="001E12F3" w:rsidRDefault="001E12F3" w:rsidP="001E12F3">
            <w:pPr>
              <w:ind w:firstLine="0"/>
              <w:jc w:val="center"/>
              <w:outlineLvl w:val="0"/>
              <w:rPr>
                <w:rFonts w:eastAsia="Times New Roman"/>
                <w:szCs w:val="24"/>
                <w:lang w:eastAsia="ru-RU"/>
              </w:rPr>
            </w:pPr>
          </w:p>
          <w:p w14:paraId="558317C0" w14:textId="77777777" w:rsidR="001E12F3" w:rsidRPr="001E12F3" w:rsidRDefault="001E12F3" w:rsidP="001E12F3">
            <w:pPr>
              <w:ind w:firstLine="0"/>
              <w:jc w:val="center"/>
              <w:outlineLvl w:val="0"/>
              <w:rPr>
                <w:rFonts w:eastAsia="Times New Roman"/>
                <w:szCs w:val="24"/>
                <w:lang w:eastAsia="ru-RU"/>
              </w:rPr>
            </w:pPr>
          </w:p>
          <w:p w14:paraId="213305AE" w14:textId="77777777" w:rsidR="001E12F3" w:rsidRPr="001E12F3" w:rsidRDefault="001E12F3" w:rsidP="001E12F3">
            <w:pPr>
              <w:ind w:firstLine="0"/>
              <w:jc w:val="center"/>
              <w:outlineLvl w:val="0"/>
              <w:rPr>
                <w:rFonts w:eastAsia="Times New Roman"/>
                <w:szCs w:val="24"/>
                <w:lang w:eastAsia="ru-RU"/>
              </w:rPr>
            </w:pPr>
          </w:p>
          <w:p w14:paraId="3D6DB163" w14:textId="77777777" w:rsidR="001E12F3" w:rsidRPr="001E12F3" w:rsidRDefault="001E12F3" w:rsidP="001E12F3">
            <w:pPr>
              <w:ind w:firstLine="0"/>
              <w:jc w:val="center"/>
              <w:outlineLvl w:val="0"/>
              <w:rPr>
                <w:rFonts w:eastAsia="Times New Roman"/>
                <w:szCs w:val="24"/>
                <w:lang w:eastAsia="ru-RU"/>
              </w:rPr>
            </w:pPr>
          </w:p>
          <w:p w14:paraId="343B0040" w14:textId="77777777" w:rsidR="001E12F3" w:rsidRPr="001E12F3" w:rsidRDefault="001E12F3" w:rsidP="001E12F3">
            <w:pPr>
              <w:ind w:firstLine="0"/>
              <w:jc w:val="center"/>
              <w:outlineLvl w:val="0"/>
              <w:rPr>
                <w:rFonts w:eastAsia="Times New Roman"/>
                <w:szCs w:val="24"/>
                <w:lang w:eastAsia="ru-RU"/>
              </w:rPr>
            </w:pPr>
          </w:p>
          <w:p w14:paraId="5685768F" w14:textId="77777777" w:rsidR="001E12F3" w:rsidRPr="001E12F3" w:rsidRDefault="001E12F3" w:rsidP="001E12F3">
            <w:pPr>
              <w:ind w:firstLine="0"/>
              <w:jc w:val="center"/>
              <w:outlineLvl w:val="0"/>
              <w:rPr>
                <w:rFonts w:eastAsia="Times New Roman"/>
                <w:szCs w:val="24"/>
                <w:lang w:eastAsia="ru-RU"/>
              </w:rPr>
            </w:pPr>
          </w:p>
          <w:p w14:paraId="59222796" w14:textId="77777777" w:rsidR="001E12F3" w:rsidRPr="001E12F3" w:rsidRDefault="001E12F3" w:rsidP="001E12F3">
            <w:pPr>
              <w:ind w:firstLine="0"/>
              <w:jc w:val="center"/>
              <w:outlineLvl w:val="0"/>
              <w:rPr>
                <w:rFonts w:eastAsia="Times New Roman"/>
                <w:szCs w:val="24"/>
                <w:lang w:eastAsia="ru-RU"/>
              </w:rPr>
            </w:pPr>
          </w:p>
          <w:p w14:paraId="0E5584F4" w14:textId="77777777" w:rsidR="001E12F3" w:rsidRPr="001E12F3" w:rsidRDefault="001E12F3" w:rsidP="001E12F3">
            <w:pPr>
              <w:ind w:firstLine="0"/>
              <w:jc w:val="center"/>
              <w:outlineLvl w:val="0"/>
              <w:rPr>
                <w:rFonts w:eastAsia="Times New Roman"/>
                <w:szCs w:val="24"/>
                <w:lang w:eastAsia="ru-RU"/>
              </w:rPr>
            </w:pPr>
          </w:p>
          <w:p w14:paraId="01DA47DB" w14:textId="77777777" w:rsidR="001E12F3" w:rsidRPr="001E12F3" w:rsidRDefault="001E12F3" w:rsidP="001E12F3">
            <w:pPr>
              <w:ind w:firstLine="0"/>
              <w:jc w:val="center"/>
              <w:outlineLvl w:val="0"/>
              <w:rPr>
                <w:rFonts w:eastAsia="Times New Roman"/>
                <w:szCs w:val="24"/>
                <w:lang w:eastAsia="ru-RU"/>
              </w:rPr>
            </w:pPr>
          </w:p>
          <w:p w14:paraId="2E034D6A" w14:textId="77777777" w:rsidR="001E12F3" w:rsidRPr="001E12F3" w:rsidRDefault="001E12F3" w:rsidP="001E12F3">
            <w:pPr>
              <w:ind w:firstLine="0"/>
              <w:jc w:val="center"/>
              <w:outlineLvl w:val="0"/>
              <w:rPr>
                <w:rFonts w:eastAsia="Times New Roman"/>
                <w:szCs w:val="24"/>
                <w:lang w:eastAsia="ru-RU"/>
              </w:rPr>
            </w:pPr>
          </w:p>
          <w:p w14:paraId="4FBD9F78" w14:textId="77777777" w:rsidR="001E12F3" w:rsidRPr="001E12F3" w:rsidRDefault="001E12F3" w:rsidP="001E12F3">
            <w:pPr>
              <w:ind w:firstLine="0"/>
              <w:jc w:val="center"/>
              <w:outlineLvl w:val="0"/>
              <w:rPr>
                <w:rFonts w:eastAsia="Times New Roman"/>
                <w:szCs w:val="24"/>
                <w:lang w:eastAsia="ru-RU"/>
              </w:rPr>
            </w:pPr>
          </w:p>
          <w:p w14:paraId="389BA5C5" w14:textId="77777777" w:rsidR="001E12F3" w:rsidRPr="001E12F3" w:rsidRDefault="001E12F3" w:rsidP="001E12F3">
            <w:pPr>
              <w:ind w:firstLine="0"/>
              <w:jc w:val="center"/>
              <w:outlineLvl w:val="0"/>
              <w:rPr>
                <w:rFonts w:eastAsia="Times New Roman"/>
                <w:szCs w:val="24"/>
                <w:lang w:eastAsia="ru-RU"/>
              </w:rPr>
            </w:pPr>
          </w:p>
          <w:p w14:paraId="463354FA" w14:textId="77777777" w:rsidR="001E12F3" w:rsidRPr="001E12F3" w:rsidRDefault="001E12F3" w:rsidP="001E12F3">
            <w:pPr>
              <w:ind w:firstLine="0"/>
              <w:jc w:val="center"/>
              <w:outlineLvl w:val="0"/>
              <w:rPr>
                <w:rFonts w:eastAsia="Times New Roman"/>
                <w:szCs w:val="24"/>
                <w:lang w:eastAsia="ru-RU"/>
              </w:rPr>
            </w:pPr>
          </w:p>
          <w:p w14:paraId="3A4FCF91" w14:textId="77777777" w:rsidR="001E12F3" w:rsidRPr="001E12F3" w:rsidRDefault="001E12F3" w:rsidP="001E12F3">
            <w:pPr>
              <w:ind w:firstLine="0"/>
              <w:jc w:val="center"/>
              <w:outlineLvl w:val="0"/>
              <w:rPr>
                <w:rFonts w:eastAsia="Times New Roman"/>
                <w:szCs w:val="24"/>
                <w:lang w:eastAsia="ru-RU"/>
              </w:rPr>
            </w:pPr>
          </w:p>
          <w:p w14:paraId="22DAB1DD" w14:textId="77777777" w:rsidR="001E12F3" w:rsidRPr="001E12F3" w:rsidRDefault="001E12F3" w:rsidP="001E12F3">
            <w:pPr>
              <w:ind w:firstLine="0"/>
              <w:jc w:val="center"/>
              <w:outlineLvl w:val="0"/>
              <w:rPr>
                <w:rFonts w:eastAsia="Times New Roman"/>
                <w:szCs w:val="24"/>
                <w:lang w:eastAsia="ru-RU"/>
              </w:rPr>
            </w:pPr>
          </w:p>
          <w:p w14:paraId="3AE62A00" w14:textId="77777777" w:rsidR="001E12F3" w:rsidRPr="001E12F3" w:rsidRDefault="001E12F3" w:rsidP="001E12F3">
            <w:pPr>
              <w:ind w:firstLine="0"/>
              <w:jc w:val="center"/>
              <w:outlineLvl w:val="0"/>
              <w:rPr>
                <w:rFonts w:eastAsia="Times New Roman"/>
                <w:szCs w:val="24"/>
                <w:lang w:eastAsia="ru-RU"/>
              </w:rPr>
            </w:pPr>
          </w:p>
          <w:p w14:paraId="2AE61D1D" w14:textId="77777777" w:rsidR="001E12F3" w:rsidRPr="001E12F3" w:rsidRDefault="001E12F3" w:rsidP="001E12F3">
            <w:pPr>
              <w:ind w:firstLine="0"/>
              <w:jc w:val="center"/>
              <w:outlineLvl w:val="0"/>
              <w:rPr>
                <w:rFonts w:eastAsia="Times New Roman"/>
                <w:szCs w:val="24"/>
                <w:lang w:eastAsia="ru-RU"/>
              </w:rPr>
            </w:pPr>
          </w:p>
          <w:p w14:paraId="58F7B694" w14:textId="77777777" w:rsidR="001E12F3" w:rsidRPr="001E12F3" w:rsidRDefault="001E12F3" w:rsidP="001E12F3">
            <w:pPr>
              <w:ind w:firstLine="0"/>
              <w:jc w:val="center"/>
              <w:outlineLvl w:val="0"/>
              <w:rPr>
                <w:rFonts w:eastAsia="Times New Roman"/>
                <w:szCs w:val="24"/>
                <w:lang w:eastAsia="ru-RU"/>
              </w:rPr>
            </w:pPr>
          </w:p>
          <w:p w14:paraId="32242BD3" w14:textId="77777777" w:rsidR="001E12F3" w:rsidRPr="001E12F3" w:rsidRDefault="001E12F3" w:rsidP="001E12F3">
            <w:pPr>
              <w:ind w:firstLine="0"/>
              <w:jc w:val="center"/>
              <w:outlineLvl w:val="0"/>
              <w:rPr>
                <w:rFonts w:eastAsia="Times New Roman"/>
                <w:szCs w:val="24"/>
                <w:lang w:eastAsia="ru-RU"/>
              </w:rPr>
            </w:pPr>
          </w:p>
          <w:p w14:paraId="30B2123F" w14:textId="77777777" w:rsidR="001E12F3" w:rsidRPr="001E12F3" w:rsidRDefault="001E12F3" w:rsidP="001E12F3">
            <w:pPr>
              <w:ind w:firstLine="0"/>
              <w:jc w:val="center"/>
              <w:outlineLvl w:val="0"/>
              <w:rPr>
                <w:rFonts w:eastAsia="Times New Roman"/>
                <w:szCs w:val="24"/>
                <w:lang w:eastAsia="ru-RU"/>
              </w:rPr>
            </w:pPr>
          </w:p>
          <w:p w14:paraId="3A72D780" w14:textId="77777777" w:rsidR="001E12F3" w:rsidRPr="001E12F3" w:rsidRDefault="001E12F3" w:rsidP="001E12F3">
            <w:pPr>
              <w:ind w:firstLine="0"/>
              <w:jc w:val="center"/>
              <w:outlineLvl w:val="0"/>
              <w:rPr>
                <w:rFonts w:eastAsia="Times New Roman"/>
                <w:szCs w:val="24"/>
                <w:lang w:eastAsia="ru-RU"/>
              </w:rPr>
            </w:pPr>
          </w:p>
          <w:p w14:paraId="62C21075" w14:textId="77777777" w:rsidR="001E12F3" w:rsidRPr="001E12F3" w:rsidRDefault="001E12F3" w:rsidP="001E12F3">
            <w:pPr>
              <w:ind w:firstLine="0"/>
              <w:jc w:val="center"/>
              <w:outlineLvl w:val="0"/>
              <w:rPr>
                <w:rFonts w:eastAsia="Times New Roman"/>
                <w:szCs w:val="24"/>
                <w:lang w:eastAsia="ru-RU"/>
              </w:rPr>
            </w:pPr>
          </w:p>
          <w:p w14:paraId="49FE32DE" w14:textId="77777777" w:rsidR="001E12F3" w:rsidRPr="001E12F3" w:rsidRDefault="001E12F3" w:rsidP="001E12F3">
            <w:pPr>
              <w:ind w:firstLine="0"/>
              <w:jc w:val="center"/>
              <w:outlineLvl w:val="0"/>
              <w:rPr>
                <w:rFonts w:eastAsia="Times New Roman"/>
                <w:szCs w:val="24"/>
                <w:lang w:eastAsia="ru-RU"/>
              </w:rPr>
            </w:pPr>
          </w:p>
          <w:p w14:paraId="37F24ABC" w14:textId="77777777" w:rsidR="001E12F3" w:rsidRPr="001E12F3" w:rsidRDefault="001E12F3" w:rsidP="001E12F3">
            <w:pPr>
              <w:ind w:firstLine="0"/>
              <w:jc w:val="center"/>
              <w:outlineLvl w:val="0"/>
              <w:rPr>
                <w:rFonts w:eastAsia="Times New Roman"/>
                <w:szCs w:val="24"/>
                <w:lang w:eastAsia="ru-RU"/>
              </w:rPr>
            </w:pPr>
          </w:p>
          <w:p w14:paraId="6529F133" w14:textId="77777777" w:rsidR="001E12F3" w:rsidRPr="001E12F3" w:rsidRDefault="001E12F3" w:rsidP="001E12F3">
            <w:pPr>
              <w:ind w:firstLine="0"/>
              <w:jc w:val="center"/>
              <w:outlineLvl w:val="0"/>
              <w:rPr>
                <w:rFonts w:eastAsia="Times New Roman"/>
                <w:szCs w:val="24"/>
                <w:lang w:eastAsia="ru-RU"/>
              </w:rPr>
            </w:pPr>
          </w:p>
          <w:p w14:paraId="151728BE" w14:textId="77777777" w:rsidR="001E12F3" w:rsidRPr="001E12F3" w:rsidRDefault="001E12F3" w:rsidP="001E12F3">
            <w:pPr>
              <w:ind w:firstLine="0"/>
              <w:jc w:val="center"/>
              <w:outlineLvl w:val="0"/>
              <w:rPr>
                <w:rFonts w:eastAsia="Times New Roman"/>
                <w:szCs w:val="24"/>
                <w:lang w:eastAsia="ru-RU"/>
              </w:rPr>
            </w:pPr>
          </w:p>
          <w:p w14:paraId="3482B420" w14:textId="77777777" w:rsidR="001E12F3" w:rsidRPr="001E12F3" w:rsidRDefault="001E12F3" w:rsidP="001E12F3">
            <w:pPr>
              <w:ind w:firstLine="0"/>
              <w:jc w:val="center"/>
              <w:outlineLvl w:val="0"/>
              <w:rPr>
                <w:rFonts w:eastAsia="Times New Roman"/>
                <w:szCs w:val="24"/>
                <w:lang w:eastAsia="ru-RU"/>
              </w:rPr>
            </w:pPr>
          </w:p>
          <w:p w14:paraId="154504D2" w14:textId="77777777" w:rsidR="001E12F3" w:rsidRPr="001E12F3" w:rsidRDefault="001E12F3" w:rsidP="001E12F3">
            <w:pPr>
              <w:ind w:firstLine="0"/>
              <w:jc w:val="center"/>
              <w:outlineLvl w:val="0"/>
              <w:rPr>
                <w:rFonts w:eastAsia="Times New Roman"/>
                <w:szCs w:val="24"/>
                <w:lang w:eastAsia="ru-RU"/>
              </w:rPr>
            </w:pPr>
          </w:p>
          <w:p w14:paraId="13D6B3EC" w14:textId="77777777" w:rsidR="001E12F3" w:rsidRPr="001E12F3" w:rsidRDefault="001E12F3" w:rsidP="001E12F3">
            <w:pPr>
              <w:ind w:firstLine="0"/>
              <w:jc w:val="center"/>
              <w:outlineLvl w:val="0"/>
              <w:rPr>
                <w:rFonts w:eastAsia="Times New Roman"/>
                <w:szCs w:val="24"/>
                <w:lang w:eastAsia="ru-RU"/>
              </w:rPr>
            </w:pPr>
          </w:p>
          <w:p w14:paraId="2EC13116" w14:textId="77777777" w:rsidR="001E12F3" w:rsidRPr="001E12F3" w:rsidRDefault="001E12F3" w:rsidP="001E12F3">
            <w:pPr>
              <w:ind w:firstLine="0"/>
              <w:jc w:val="center"/>
              <w:outlineLvl w:val="0"/>
              <w:rPr>
                <w:rFonts w:eastAsia="Times New Roman"/>
                <w:szCs w:val="24"/>
                <w:lang w:eastAsia="ru-RU"/>
              </w:rPr>
            </w:pPr>
          </w:p>
          <w:p w14:paraId="4484F65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1.01.02080.01.1000.110</w:t>
            </w:r>
          </w:p>
        </w:tc>
        <w:tc>
          <w:tcPr>
            <w:tcW w:w="1418" w:type="dxa"/>
            <w:tcBorders>
              <w:top w:val="nil"/>
              <w:left w:val="nil"/>
              <w:bottom w:val="single" w:sz="4" w:space="0" w:color="auto"/>
              <w:right w:val="single" w:sz="4" w:space="0" w:color="auto"/>
            </w:tcBorders>
            <w:vAlign w:val="bottom"/>
            <w:hideMark/>
          </w:tcPr>
          <w:p w14:paraId="3BEBC0F9" w14:textId="77777777" w:rsidR="001E12F3" w:rsidRPr="001E12F3" w:rsidRDefault="001E12F3" w:rsidP="001E12F3">
            <w:pPr>
              <w:ind w:firstLine="0"/>
              <w:jc w:val="center"/>
              <w:outlineLvl w:val="0"/>
              <w:rPr>
                <w:rFonts w:eastAsia="Times New Roman"/>
                <w:szCs w:val="24"/>
                <w:lang w:eastAsia="ru-RU"/>
              </w:rPr>
            </w:pPr>
          </w:p>
          <w:p w14:paraId="5E56E7F9" w14:textId="77777777" w:rsidR="001E12F3" w:rsidRPr="001E12F3" w:rsidRDefault="001E12F3" w:rsidP="001E12F3">
            <w:pPr>
              <w:ind w:firstLine="0"/>
              <w:jc w:val="center"/>
              <w:outlineLvl w:val="0"/>
              <w:rPr>
                <w:rFonts w:eastAsia="Times New Roman"/>
                <w:szCs w:val="24"/>
                <w:lang w:eastAsia="ru-RU"/>
              </w:rPr>
            </w:pPr>
          </w:p>
          <w:p w14:paraId="470E1B4A" w14:textId="77777777" w:rsidR="001E12F3" w:rsidRPr="001E12F3" w:rsidRDefault="001E12F3" w:rsidP="001E12F3">
            <w:pPr>
              <w:ind w:firstLine="0"/>
              <w:jc w:val="center"/>
              <w:outlineLvl w:val="0"/>
              <w:rPr>
                <w:rFonts w:eastAsia="Times New Roman"/>
                <w:szCs w:val="24"/>
                <w:lang w:eastAsia="ru-RU"/>
              </w:rPr>
            </w:pPr>
          </w:p>
          <w:p w14:paraId="0339CBF0" w14:textId="77777777" w:rsidR="001E12F3" w:rsidRPr="001E12F3" w:rsidRDefault="001E12F3" w:rsidP="001E12F3">
            <w:pPr>
              <w:ind w:firstLine="0"/>
              <w:jc w:val="center"/>
              <w:outlineLvl w:val="0"/>
              <w:rPr>
                <w:rFonts w:eastAsia="Times New Roman"/>
                <w:szCs w:val="24"/>
                <w:lang w:eastAsia="ru-RU"/>
              </w:rPr>
            </w:pPr>
          </w:p>
          <w:p w14:paraId="5B5178CC" w14:textId="77777777" w:rsidR="001E12F3" w:rsidRPr="001E12F3" w:rsidRDefault="001E12F3" w:rsidP="001E12F3">
            <w:pPr>
              <w:ind w:firstLine="0"/>
              <w:jc w:val="center"/>
              <w:outlineLvl w:val="0"/>
              <w:rPr>
                <w:rFonts w:eastAsia="Times New Roman"/>
                <w:szCs w:val="24"/>
                <w:lang w:eastAsia="ru-RU"/>
              </w:rPr>
            </w:pPr>
          </w:p>
          <w:p w14:paraId="5F94164E" w14:textId="77777777" w:rsidR="001E12F3" w:rsidRPr="001E12F3" w:rsidRDefault="001E12F3" w:rsidP="001E12F3">
            <w:pPr>
              <w:ind w:firstLine="0"/>
              <w:jc w:val="center"/>
              <w:outlineLvl w:val="0"/>
              <w:rPr>
                <w:rFonts w:eastAsia="Times New Roman"/>
                <w:szCs w:val="24"/>
                <w:lang w:eastAsia="ru-RU"/>
              </w:rPr>
            </w:pPr>
          </w:p>
          <w:p w14:paraId="4F28AA44" w14:textId="77777777" w:rsidR="001E12F3" w:rsidRPr="001E12F3" w:rsidRDefault="001E12F3" w:rsidP="001E12F3">
            <w:pPr>
              <w:ind w:firstLine="0"/>
              <w:jc w:val="center"/>
              <w:outlineLvl w:val="0"/>
              <w:rPr>
                <w:rFonts w:eastAsia="Times New Roman"/>
                <w:szCs w:val="24"/>
                <w:lang w:eastAsia="ru-RU"/>
              </w:rPr>
            </w:pPr>
          </w:p>
          <w:p w14:paraId="6618DD2D" w14:textId="77777777" w:rsidR="001E12F3" w:rsidRPr="001E12F3" w:rsidRDefault="001E12F3" w:rsidP="001E12F3">
            <w:pPr>
              <w:ind w:firstLine="0"/>
              <w:jc w:val="center"/>
              <w:outlineLvl w:val="0"/>
              <w:rPr>
                <w:rFonts w:eastAsia="Times New Roman"/>
                <w:szCs w:val="24"/>
                <w:lang w:eastAsia="ru-RU"/>
              </w:rPr>
            </w:pPr>
          </w:p>
          <w:p w14:paraId="62E9E575" w14:textId="77777777" w:rsidR="001E12F3" w:rsidRPr="001E12F3" w:rsidRDefault="001E12F3" w:rsidP="001E12F3">
            <w:pPr>
              <w:ind w:firstLine="0"/>
              <w:jc w:val="center"/>
              <w:outlineLvl w:val="0"/>
              <w:rPr>
                <w:rFonts w:eastAsia="Times New Roman"/>
                <w:szCs w:val="24"/>
                <w:lang w:eastAsia="ru-RU"/>
              </w:rPr>
            </w:pPr>
          </w:p>
          <w:p w14:paraId="421498BD" w14:textId="77777777" w:rsidR="001E12F3" w:rsidRPr="001E12F3" w:rsidRDefault="001E12F3" w:rsidP="001E12F3">
            <w:pPr>
              <w:ind w:firstLine="0"/>
              <w:jc w:val="center"/>
              <w:outlineLvl w:val="0"/>
              <w:rPr>
                <w:rFonts w:eastAsia="Times New Roman"/>
                <w:szCs w:val="24"/>
                <w:lang w:eastAsia="ru-RU"/>
              </w:rPr>
            </w:pPr>
          </w:p>
          <w:p w14:paraId="2B345F55" w14:textId="77777777" w:rsidR="001E12F3" w:rsidRPr="001E12F3" w:rsidRDefault="001E12F3" w:rsidP="001E12F3">
            <w:pPr>
              <w:ind w:firstLine="0"/>
              <w:jc w:val="center"/>
              <w:outlineLvl w:val="0"/>
              <w:rPr>
                <w:rFonts w:eastAsia="Times New Roman"/>
                <w:szCs w:val="24"/>
                <w:lang w:eastAsia="ru-RU"/>
              </w:rPr>
            </w:pPr>
          </w:p>
          <w:p w14:paraId="1339FD19" w14:textId="77777777" w:rsidR="001E12F3" w:rsidRPr="001E12F3" w:rsidRDefault="001E12F3" w:rsidP="001E12F3">
            <w:pPr>
              <w:ind w:firstLine="0"/>
              <w:jc w:val="center"/>
              <w:outlineLvl w:val="0"/>
              <w:rPr>
                <w:rFonts w:eastAsia="Times New Roman"/>
                <w:szCs w:val="24"/>
                <w:lang w:eastAsia="ru-RU"/>
              </w:rPr>
            </w:pPr>
          </w:p>
          <w:p w14:paraId="32AF6AEB" w14:textId="77777777" w:rsidR="001E12F3" w:rsidRPr="001E12F3" w:rsidRDefault="001E12F3" w:rsidP="001E12F3">
            <w:pPr>
              <w:ind w:firstLine="0"/>
              <w:jc w:val="center"/>
              <w:outlineLvl w:val="0"/>
              <w:rPr>
                <w:rFonts w:eastAsia="Times New Roman"/>
                <w:szCs w:val="24"/>
                <w:lang w:eastAsia="ru-RU"/>
              </w:rPr>
            </w:pPr>
          </w:p>
          <w:p w14:paraId="0EA5941D" w14:textId="77777777" w:rsidR="001E12F3" w:rsidRPr="001E12F3" w:rsidRDefault="001E12F3" w:rsidP="001E12F3">
            <w:pPr>
              <w:ind w:firstLine="0"/>
              <w:jc w:val="center"/>
              <w:outlineLvl w:val="0"/>
              <w:rPr>
                <w:rFonts w:eastAsia="Times New Roman"/>
                <w:szCs w:val="24"/>
                <w:lang w:eastAsia="ru-RU"/>
              </w:rPr>
            </w:pPr>
          </w:p>
          <w:p w14:paraId="012FCEBE" w14:textId="77777777" w:rsidR="001E12F3" w:rsidRPr="001E12F3" w:rsidRDefault="001E12F3" w:rsidP="001E12F3">
            <w:pPr>
              <w:ind w:firstLine="0"/>
              <w:jc w:val="center"/>
              <w:outlineLvl w:val="0"/>
              <w:rPr>
                <w:rFonts w:eastAsia="Times New Roman"/>
                <w:szCs w:val="24"/>
                <w:lang w:eastAsia="ru-RU"/>
              </w:rPr>
            </w:pPr>
          </w:p>
          <w:p w14:paraId="221AF6F6" w14:textId="77777777" w:rsidR="001E12F3" w:rsidRPr="001E12F3" w:rsidRDefault="001E12F3" w:rsidP="001E12F3">
            <w:pPr>
              <w:ind w:firstLine="0"/>
              <w:jc w:val="center"/>
              <w:outlineLvl w:val="0"/>
              <w:rPr>
                <w:rFonts w:eastAsia="Times New Roman"/>
                <w:szCs w:val="24"/>
                <w:lang w:eastAsia="ru-RU"/>
              </w:rPr>
            </w:pPr>
          </w:p>
          <w:p w14:paraId="7F810E16" w14:textId="77777777" w:rsidR="001E12F3" w:rsidRPr="001E12F3" w:rsidRDefault="001E12F3" w:rsidP="001E12F3">
            <w:pPr>
              <w:ind w:firstLine="0"/>
              <w:jc w:val="center"/>
              <w:outlineLvl w:val="0"/>
              <w:rPr>
                <w:rFonts w:eastAsia="Times New Roman"/>
                <w:szCs w:val="24"/>
                <w:lang w:eastAsia="ru-RU"/>
              </w:rPr>
            </w:pPr>
          </w:p>
          <w:p w14:paraId="15065BB7" w14:textId="77777777" w:rsidR="001E12F3" w:rsidRPr="001E12F3" w:rsidRDefault="001E12F3" w:rsidP="001E12F3">
            <w:pPr>
              <w:ind w:firstLine="0"/>
              <w:jc w:val="center"/>
              <w:outlineLvl w:val="0"/>
              <w:rPr>
                <w:rFonts w:eastAsia="Times New Roman"/>
                <w:szCs w:val="24"/>
                <w:lang w:eastAsia="ru-RU"/>
              </w:rPr>
            </w:pPr>
          </w:p>
          <w:p w14:paraId="2FF94523" w14:textId="77777777" w:rsidR="001E12F3" w:rsidRPr="001E12F3" w:rsidRDefault="001E12F3" w:rsidP="001E12F3">
            <w:pPr>
              <w:ind w:firstLine="0"/>
              <w:jc w:val="center"/>
              <w:outlineLvl w:val="0"/>
              <w:rPr>
                <w:rFonts w:eastAsia="Times New Roman"/>
                <w:szCs w:val="24"/>
                <w:lang w:eastAsia="ru-RU"/>
              </w:rPr>
            </w:pPr>
          </w:p>
          <w:p w14:paraId="08DE1866" w14:textId="77777777" w:rsidR="001E12F3" w:rsidRPr="001E12F3" w:rsidRDefault="001E12F3" w:rsidP="001E12F3">
            <w:pPr>
              <w:ind w:firstLine="0"/>
              <w:jc w:val="center"/>
              <w:outlineLvl w:val="0"/>
              <w:rPr>
                <w:rFonts w:eastAsia="Times New Roman"/>
                <w:szCs w:val="24"/>
                <w:lang w:eastAsia="ru-RU"/>
              </w:rPr>
            </w:pPr>
          </w:p>
          <w:p w14:paraId="4B5ABBDF" w14:textId="77777777" w:rsidR="001E12F3" w:rsidRPr="001E12F3" w:rsidRDefault="001E12F3" w:rsidP="001E12F3">
            <w:pPr>
              <w:ind w:firstLine="0"/>
              <w:jc w:val="center"/>
              <w:outlineLvl w:val="0"/>
              <w:rPr>
                <w:rFonts w:eastAsia="Times New Roman"/>
                <w:szCs w:val="24"/>
                <w:lang w:eastAsia="ru-RU"/>
              </w:rPr>
            </w:pPr>
          </w:p>
          <w:p w14:paraId="72E64A67" w14:textId="77777777" w:rsidR="001E12F3" w:rsidRPr="001E12F3" w:rsidRDefault="001E12F3" w:rsidP="001E12F3">
            <w:pPr>
              <w:ind w:firstLine="0"/>
              <w:jc w:val="center"/>
              <w:outlineLvl w:val="0"/>
              <w:rPr>
                <w:rFonts w:eastAsia="Times New Roman"/>
                <w:szCs w:val="24"/>
                <w:lang w:eastAsia="ru-RU"/>
              </w:rPr>
            </w:pPr>
          </w:p>
          <w:p w14:paraId="07C13CF2" w14:textId="77777777" w:rsidR="001E12F3" w:rsidRPr="001E12F3" w:rsidRDefault="001E12F3" w:rsidP="001E12F3">
            <w:pPr>
              <w:ind w:firstLine="0"/>
              <w:jc w:val="center"/>
              <w:outlineLvl w:val="0"/>
              <w:rPr>
                <w:rFonts w:eastAsia="Times New Roman"/>
                <w:szCs w:val="24"/>
                <w:lang w:eastAsia="ru-RU"/>
              </w:rPr>
            </w:pPr>
          </w:p>
          <w:p w14:paraId="1B4BB634" w14:textId="77777777" w:rsidR="001E12F3" w:rsidRPr="001E12F3" w:rsidRDefault="001E12F3" w:rsidP="001E12F3">
            <w:pPr>
              <w:ind w:firstLine="0"/>
              <w:jc w:val="center"/>
              <w:outlineLvl w:val="0"/>
              <w:rPr>
                <w:rFonts w:eastAsia="Times New Roman"/>
                <w:szCs w:val="24"/>
                <w:lang w:eastAsia="ru-RU"/>
              </w:rPr>
            </w:pPr>
          </w:p>
          <w:p w14:paraId="4299BBC3" w14:textId="77777777" w:rsidR="001E12F3" w:rsidRPr="001E12F3" w:rsidRDefault="001E12F3" w:rsidP="001E12F3">
            <w:pPr>
              <w:ind w:firstLine="0"/>
              <w:jc w:val="center"/>
              <w:outlineLvl w:val="0"/>
              <w:rPr>
                <w:rFonts w:eastAsia="Times New Roman"/>
                <w:szCs w:val="24"/>
                <w:lang w:eastAsia="ru-RU"/>
              </w:rPr>
            </w:pPr>
          </w:p>
          <w:p w14:paraId="1EC4FDA3" w14:textId="77777777" w:rsidR="001E12F3" w:rsidRPr="001E12F3" w:rsidRDefault="001E12F3" w:rsidP="001E12F3">
            <w:pPr>
              <w:ind w:firstLine="0"/>
              <w:jc w:val="center"/>
              <w:outlineLvl w:val="0"/>
              <w:rPr>
                <w:rFonts w:eastAsia="Times New Roman"/>
                <w:szCs w:val="24"/>
                <w:lang w:eastAsia="ru-RU"/>
              </w:rPr>
            </w:pPr>
          </w:p>
          <w:p w14:paraId="064308DF" w14:textId="77777777" w:rsidR="001E12F3" w:rsidRPr="001E12F3" w:rsidRDefault="001E12F3" w:rsidP="001E12F3">
            <w:pPr>
              <w:ind w:firstLine="0"/>
              <w:jc w:val="center"/>
              <w:outlineLvl w:val="0"/>
              <w:rPr>
                <w:rFonts w:eastAsia="Times New Roman"/>
                <w:szCs w:val="24"/>
                <w:lang w:eastAsia="ru-RU"/>
              </w:rPr>
            </w:pPr>
          </w:p>
          <w:p w14:paraId="54B7FE65" w14:textId="77777777" w:rsidR="001E12F3" w:rsidRPr="001E12F3" w:rsidRDefault="001E12F3" w:rsidP="001E12F3">
            <w:pPr>
              <w:ind w:firstLine="0"/>
              <w:jc w:val="center"/>
              <w:outlineLvl w:val="0"/>
              <w:rPr>
                <w:rFonts w:eastAsia="Times New Roman"/>
                <w:szCs w:val="24"/>
                <w:lang w:eastAsia="ru-RU"/>
              </w:rPr>
            </w:pPr>
          </w:p>
          <w:p w14:paraId="31A7490D" w14:textId="77777777" w:rsidR="001E12F3" w:rsidRPr="001E12F3" w:rsidRDefault="001E12F3" w:rsidP="001E12F3">
            <w:pPr>
              <w:ind w:firstLine="0"/>
              <w:jc w:val="center"/>
              <w:outlineLvl w:val="0"/>
              <w:rPr>
                <w:rFonts w:eastAsia="Times New Roman"/>
                <w:szCs w:val="24"/>
                <w:lang w:eastAsia="ru-RU"/>
              </w:rPr>
            </w:pPr>
          </w:p>
          <w:p w14:paraId="79AA41D3" w14:textId="77777777" w:rsidR="001E12F3" w:rsidRPr="001E12F3" w:rsidRDefault="001E12F3" w:rsidP="001E12F3">
            <w:pPr>
              <w:ind w:firstLine="0"/>
              <w:jc w:val="center"/>
              <w:outlineLvl w:val="0"/>
              <w:rPr>
                <w:rFonts w:eastAsia="Times New Roman"/>
                <w:szCs w:val="24"/>
                <w:lang w:eastAsia="ru-RU"/>
              </w:rPr>
            </w:pPr>
          </w:p>
          <w:p w14:paraId="13AC2E25" w14:textId="77777777" w:rsidR="001E12F3" w:rsidRPr="001E12F3" w:rsidRDefault="001E12F3" w:rsidP="001E12F3">
            <w:pPr>
              <w:ind w:firstLine="0"/>
              <w:jc w:val="center"/>
              <w:outlineLvl w:val="0"/>
              <w:rPr>
                <w:rFonts w:eastAsia="Times New Roman"/>
                <w:szCs w:val="24"/>
                <w:lang w:eastAsia="ru-RU"/>
              </w:rPr>
            </w:pPr>
          </w:p>
          <w:p w14:paraId="4F7309E5" w14:textId="77777777" w:rsidR="001E12F3" w:rsidRPr="001E12F3" w:rsidRDefault="001E12F3" w:rsidP="001E12F3">
            <w:pPr>
              <w:ind w:firstLine="0"/>
              <w:jc w:val="center"/>
              <w:outlineLvl w:val="0"/>
              <w:rPr>
                <w:rFonts w:eastAsia="Times New Roman"/>
                <w:szCs w:val="24"/>
                <w:lang w:eastAsia="ru-RU"/>
              </w:rPr>
            </w:pPr>
          </w:p>
          <w:p w14:paraId="0B4F88D6" w14:textId="77777777" w:rsidR="001E12F3" w:rsidRPr="001E12F3" w:rsidRDefault="001E12F3" w:rsidP="001E12F3">
            <w:pPr>
              <w:ind w:firstLine="0"/>
              <w:jc w:val="center"/>
              <w:outlineLvl w:val="0"/>
              <w:rPr>
                <w:rFonts w:eastAsia="Times New Roman"/>
                <w:szCs w:val="24"/>
                <w:lang w:eastAsia="ru-RU"/>
              </w:rPr>
            </w:pPr>
          </w:p>
          <w:p w14:paraId="054129C6" w14:textId="77777777" w:rsidR="001E12F3" w:rsidRPr="001E12F3" w:rsidRDefault="001E12F3" w:rsidP="001E12F3">
            <w:pPr>
              <w:ind w:firstLine="0"/>
              <w:jc w:val="center"/>
              <w:outlineLvl w:val="0"/>
              <w:rPr>
                <w:rFonts w:eastAsia="Times New Roman"/>
                <w:szCs w:val="24"/>
                <w:lang w:eastAsia="ru-RU"/>
              </w:rPr>
            </w:pPr>
          </w:p>
          <w:p w14:paraId="2FEC54F7" w14:textId="77777777" w:rsidR="001E12F3" w:rsidRPr="001E12F3" w:rsidRDefault="001E12F3" w:rsidP="001E12F3">
            <w:pPr>
              <w:ind w:firstLine="0"/>
              <w:jc w:val="center"/>
              <w:outlineLvl w:val="0"/>
              <w:rPr>
                <w:rFonts w:eastAsia="Times New Roman"/>
                <w:szCs w:val="24"/>
                <w:lang w:eastAsia="ru-RU"/>
              </w:rPr>
            </w:pPr>
          </w:p>
          <w:p w14:paraId="18845EE0" w14:textId="77777777" w:rsidR="001E12F3" w:rsidRPr="001E12F3" w:rsidRDefault="001E12F3" w:rsidP="001E12F3">
            <w:pPr>
              <w:ind w:firstLine="0"/>
              <w:jc w:val="center"/>
              <w:outlineLvl w:val="0"/>
              <w:rPr>
                <w:rFonts w:eastAsia="Times New Roman"/>
                <w:szCs w:val="24"/>
                <w:lang w:eastAsia="ru-RU"/>
              </w:rPr>
            </w:pPr>
          </w:p>
          <w:p w14:paraId="2938745E" w14:textId="77777777" w:rsidR="001E12F3" w:rsidRPr="001E12F3" w:rsidRDefault="001E12F3" w:rsidP="001E12F3">
            <w:pPr>
              <w:ind w:firstLine="0"/>
              <w:jc w:val="center"/>
              <w:outlineLvl w:val="0"/>
              <w:rPr>
                <w:rFonts w:eastAsia="Times New Roman"/>
                <w:szCs w:val="24"/>
                <w:lang w:eastAsia="ru-RU"/>
              </w:rPr>
            </w:pPr>
          </w:p>
          <w:p w14:paraId="75D50E71" w14:textId="77777777" w:rsidR="001E12F3" w:rsidRPr="001E12F3" w:rsidRDefault="001E12F3" w:rsidP="001E12F3">
            <w:pPr>
              <w:ind w:firstLine="0"/>
              <w:jc w:val="center"/>
              <w:outlineLvl w:val="0"/>
              <w:rPr>
                <w:rFonts w:eastAsia="Times New Roman"/>
                <w:szCs w:val="24"/>
                <w:lang w:eastAsia="ru-RU"/>
              </w:rPr>
            </w:pPr>
          </w:p>
          <w:p w14:paraId="0997EC28" w14:textId="77777777" w:rsidR="001E12F3" w:rsidRPr="001E12F3" w:rsidRDefault="001E12F3" w:rsidP="001E12F3">
            <w:pPr>
              <w:ind w:firstLine="0"/>
              <w:jc w:val="center"/>
              <w:outlineLvl w:val="0"/>
              <w:rPr>
                <w:rFonts w:eastAsia="Times New Roman"/>
                <w:szCs w:val="24"/>
                <w:lang w:eastAsia="ru-RU"/>
              </w:rPr>
            </w:pPr>
          </w:p>
          <w:p w14:paraId="244B6B9C" w14:textId="77777777" w:rsidR="001E12F3" w:rsidRPr="001E12F3" w:rsidRDefault="001E12F3" w:rsidP="001E12F3">
            <w:pPr>
              <w:ind w:firstLine="0"/>
              <w:jc w:val="center"/>
              <w:outlineLvl w:val="0"/>
              <w:rPr>
                <w:rFonts w:eastAsia="Times New Roman"/>
                <w:szCs w:val="24"/>
                <w:lang w:eastAsia="ru-RU"/>
              </w:rPr>
            </w:pPr>
          </w:p>
          <w:p w14:paraId="7C6C1889" w14:textId="77777777" w:rsidR="001E12F3" w:rsidRPr="001E12F3" w:rsidRDefault="001E12F3" w:rsidP="001E12F3">
            <w:pPr>
              <w:ind w:firstLine="0"/>
              <w:jc w:val="center"/>
              <w:outlineLvl w:val="0"/>
              <w:rPr>
                <w:rFonts w:eastAsia="Times New Roman"/>
                <w:szCs w:val="24"/>
                <w:lang w:eastAsia="ru-RU"/>
              </w:rPr>
            </w:pPr>
          </w:p>
          <w:p w14:paraId="59F629F1" w14:textId="77777777" w:rsidR="001E12F3" w:rsidRPr="001E12F3" w:rsidRDefault="001E12F3" w:rsidP="001E12F3">
            <w:pPr>
              <w:ind w:firstLine="0"/>
              <w:jc w:val="center"/>
              <w:outlineLvl w:val="0"/>
              <w:rPr>
                <w:rFonts w:eastAsia="Times New Roman"/>
                <w:szCs w:val="24"/>
                <w:lang w:eastAsia="ru-RU"/>
              </w:rPr>
            </w:pPr>
          </w:p>
          <w:p w14:paraId="53B3EB3A" w14:textId="77777777" w:rsidR="001E12F3" w:rsidRPr="001E12F3" w:rsidRDefault="001E12F3" w:rsidP="001E12F3">
            <w:pPr>
              <w:ind w:firstLine="0"/>
              <w:jc w:val="center"/>
              <w:outlineLvl w:val="0"/>
              <w:rPr>
                <w:rFonts w:eastAsia="Times New Roman"/>
                <w:szCs w:val="24"/>
                <w:lang w:eastAsia="ru-RU"/>
              </w:rPr>
            </w:pPr>
          </w:p>
          <w:p w14:paraId="3853E065" w14:textId="77777777" w:rsidR="001E12F3" w:rsidRPr="001E12F3" w:rsidRDefault="001E12F3" w:rsidP="001E12F3">
            <w:pPr>
              <w:ind w:firstLine="0"/>
              <w:jc w:val="center"/>
              <w:outlineLvl w:val="0"/>
              <w:rPr>
                <w:rFonts w:eastAsia="Times New Roman"/>
                <w:szCs w:val="24"/>
                <w:lang w:eastAsia="ru-RU"/>
              </w:rPr>
            </w:pPr>
          </w:p>
          <w:p w14:paraId="04D451BF" w14:textId="77777777" w:rsidR="001E12F3" w:rsidRPr="001E12F3" w:rsidRDefault="001E12F3" w:rsidP="001E12F3">
            <w:pPr>
              <w:ind w:firstLine="0"/>
              <w:jc w:val="center"/>
              <w:outlineLvl w:val="0"/>
              <w:rPr>
                <w:rFonts w:eastAsia="Times New Roman"/>
                <w:szCs w:val="24"/>
                <w:lang w:eastAsia="ru-RU"/>
              </w:rPr>
            </w:pPr>
          </w:p>
          <w:p w14:paraId="6050B1B3" w14:textId="77777777" w:rsidR="001E12F3" w:rsidRPr="001E12F3" w:rsidRDefault="001E12F3" w:rsidP="001E12F3">
            <w:pPr>
              <w:ind w:firstLine="0"/>
              <w:jc w:val="center"/>
              <w:outlineLvl w:val="0"/>
              <w:rPr>
                <w:rFonts w:eastAsia="Times New Roman"/>
                <w:szCs w:val="24"/>
                <w:lang w:eastAsia="ru-RU"/>
              </w:rPr>
            </w:pPr>
          </w:p>
          <w:p w14:paraId="12BE0B67" w14:textId="77777777" w:rsidR="001E12F3" w:rsidRPr="001E12F3" w:rsidRDefault="001E12F3" w:rsidP="001E12F3">
            <w:pPr>
              <w:ind w:firstLine="0"/>
              <w:jc w:val="center"/>
              <w:outlineLvl w:val="0"/>
              <w:rPr>
                <w:rFonts w:eastAsia="Times New Roman"/>
                <w:szCs w:val="24"/>
                <w:lang w:eastAsia="ru-RU"/>
              </w:rPr>
            </w:pPr>
          </w:p>
          <w:p w14:paraId="1FC82D0F" w14:textId="77777777" w:rsidR="001E12F3" w:rsidRPr="001E12F3" w:rsidRDefault="001E12F3" w:rsidP="001E12F3">
            <w:pPr>
              <w:ind w:firstLine="0"/>
              <w:jc w:val="center"/>
              <w:outlineLvl w:val="0"/>
              <w:rPr>
                <w:rFonts w:eastAsia="Times New Roman"/>
                <w:szCs w:val="24"/>
                <w:lang w:eastAsia="ru-RU"/>
              </w:rPr>
            </w:pPr>
          </w:p>
          <w:p w14:paraId="5D756C98" w14:textId="77777777" w:rsidR="001E12F3" w:rsidRPr="001E12F3" w:rsidRDefault="001E12F3" w:rsidP="001E12F3">
            <w:pPr>
              <w:ind w:firstLine="0"/>
              <w:jc w:val="center"/>
              <w:outlineLvl w:val="0"/>
              <w:rPr>
                <w:rFonts w:eastAsia="Times New Roman"/>
                <w:szCs w:val="24"/>
                <w:lang w:eastAsia="ru-RU"/>
              </w:rPr>
            </w:pPr>
          </w:p>
          <w:p w14:paraId="7CD3DC61" w14:textId="77777777" w:rsidR="001E12F3" w:rsidRPr="001E12F3" w:rsidRDefault="001E12F3" w:rsidP="001E12F3">
            <w:pPr>
              <w:ind w:firstLine="0"/>
              <w:jc w:val="center"/>
              <w:outlineLvl w:val="0"/>
              <w:rPr>
                <w:rFonts w:eastAsia="Times New Roman"/>
                <w:szCs w:val="24"/>
                <w:lang w:eastAsia="ru-RU"/>
              </w:rPr>
            </w:pPr>
          </w:p>
          <w:p w14:paraId="66BA7B48" w14:textId="77777777" w:rsidR="001E12F3" w:rsidRPr="001E12F3" w:rsidRDefault="001E12F3" w:rsidP="001E12F3">
            <w:pPr>
              <w:ind w:firstLine="0"/>
              <w:jc w:val="center"/>
              <w:outlineLvl w:val="0"/>
              <w:rPr>
                <w:rFonts w:eastAsia="Times New Roman"/>
                <w:szCs w:val="24"/>
                <w:lang w:eastAsia="ru-RU"/>
              </w:rPr>
            </w:pPr>
          </w:p>
          <w:p w14:paraId="1B1877B6" w14:textId="77777777" w:rsidR="001E12F3" w:rsidRPr="001E12F3" w:rsidRDefault="001E12F3" w:rsidP="001E12F3">
            <w:pPr>
              <w:ind w:firstLine="0"/>
              <w:jc w:val="center"/>
              <w:outlineLvl w:val="0"/>
              <w:rPr>
                <w:rFonts w:eastAsia="Times New Roman"/>
                <w:szCs w:val="24"/>
                <w:lang w:eastAsia="ru-RU"/>
              </w:rPr>
            </w:pPr>
          </w:p>
          <w:p w14:paraId="14B552F1" w14:textId="77777777" w:rsidR="001E12F3" w:rsidRPr="001E12F3" w:rsidRDefault="001E12F3" w:rsidP="001E12F3">
            <w:pPr>
              <w:ind w:firstLine="0"/>
              <w:jc w:val="center"/>
              <w:outlineLvl w:val="0"/>
              <w:rPr>
                <w:rFonts w:eastAsia="Times New Roman"/>
                <w:szCs w:val="24"/>
                <w:lang w:eastAsia="ru-RU"/>
              </w:rPr>
            </w:pPr>
          </w:p>
          <w:p w14:paraId="0B3BA884" w14:textId="77777777" w:rsidR="001E12F3" w:rsidRPr="001E12F3" w:rsidRDefault="001E12F3" w:rsidP="001E12F3">
            <w:pPr>
              <w:ind w:firstLine="0"/>
              <w:jc w:val="center"/>
              <w:outlineLvl w:val="0"/>
              <w:rPr>
                <w:rFonts w:eastAsia="Times New Roman"/>
                <w:szCs w:val="24"/>
                <w:lang w:eastAsia="ru-RU"/>
              </w:rPr>
            </w:pPr>
          </w:p>
          <w:p w14:paraId="0ABC95F1" w14:textId="77777777" w:rsidR="001E12F3" w:rsidRPr="001E12F3" w:rsidRDefault="001E12F3" w:rsidP="001E12F3">
            <w:pPr>
              <w:ind w:firstLine="0"/>
              <w:jc w:val="center"/>
              <w:outlineLvl w:val="0"/>
              <w:rPr>
                <w:rFonts w:eastAsia="Times New Roman"/>
                <w:szCs w:val="24"/>
                <w:lang w:eastAsia="ru-RU"/>
              </w:rPr>
            </w:pPr>
          </w:p>
          <w:p w14:paraId="7FD0E4B0" w14:textId="77777777" w:rsidR="001E12F3" w:rsidRPr="001E12F3" w:rsidRDefault="001E12F3" w:rsidP="001E12F3">
            <w:pPr>
              <w:ind w:firstLine="0"/>
              <w:jc w:val="center"/>
              <w:outlineLvl w:val="0"/>
              <w:rPr>
                <w:rFonts w:eastAsia="Times New Roman"/>
                <w:szCs w:val="24"/>
                <w:lang w:eastAsia="ru-RU"/>
              </w:rPr>
            </w:pPr>
          </w:p>
          <w:p w14:paraId="0BE21F3D" w14:textId="77777777" w:rsidR="001E12F3" w:rsidRPr="001E12F3" w:rsidRDefault="001E12F3" w:rsidP="001E12F3">
            <w:pPr>
              <w:ind w:firstLine="0"/>
              <w:jc w:val="center"/>
              <w:outlineLvl w:val="0"/>
              <w:rPr>
                <w:rFonts w:eastAsia="Times New Roman"/>
                <w:szCs w:val="24"/>
                <w:lang w:eastAsia="ru-RU"/>
              </w:rPr>
            </w:pPr>
          </w:p>
          <w:p w14:paraId="7CD51E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9 689,9</w:t>
            </w:r>
          </w:p>
        </w:tc>
        <w:tc>
          <w:tcPr>
            <w:tcW w:w="1417" w:type="dxa"/>
            <w:tcBorders>
              <w:top w:val="nil"/>
              <w:left w:val="nil"/>
              <w:bottom w:val="single" w:sz="4" w:space="0" w:color="auto"/>
              <w:right w:val="single" w:sz="4" w:space="0" w:color="auto"/>
            </w:tcBorders>
            <w:vAlign w:val="bottom"/>
            <w:hideMark/>
          </w:tcPr>
          <w:p w14:paraId="170CA9A6" w14:textId="77777777" w:rsidR="001E12F3" w:rsidRPr="001E12F3" w:rsidRDefault="001E12F3" w:rsidP="001E12F3">
            <w:pPr>
              <w:ind w:firstLine="0"/>
              <w:jc w:val="center"/>
              <w:outlineLvl w:val="0"/>
              <w:rPr>
                <w:rFonts w:eastAsia="Times New Roman"/>
                <w:szCs w:val="24"/>
                <w:lang w:eastAsia="ru-RU"/>
              </w:rPr>
            </w:pPr>
          </w:p>
          <w:p w14:paraId="5BD4F7E1" w14:textId="77777777" w:rsidR="001E12F3" w:rsidRPr="001E12F3" w:rsidRDefault="001E12F3" w:rsidP="001E12F3">
            <w:pPr>
              <w:ind w:firstLine="0"/>
              <w:jc w:val="center"/>
              <w:outlineLvl w:val="0"/>
              <w:rPr>
                <w:rFonts w:eastAsia="Times New Roman"/>
                <w:szCs w:val="24"/>
                <w:lang w:eastAsia="ru-RU"/>
              </w:rPr>
            </w:pPr>
          </w:p>
          <w:p w14:paraId="143663E2" w14:textId="77777777" w:rsidR="001E12F3" w:rsidRPr="001E12F3" w:rsidRDefault="001E12F3" w:rsidP="001E12F3">
            <w:pPr>
              <w:ind w:firstLine="0"/>
              <w:jc w:val="center"/>
              <w:outlineLvl w:val="0"/>
              <w:rPr>
                <w:rFonts w:eastAsia="Times New Roman"/>
                <w:szCs w:val="24"/>
                <w:lang w:eastAsia="ru-RU"/>
              </w:rPr>
            </w:pPr>
          </w:p>
          <w:p w14:paraId="05A29339" w14:textId="77777777" w:rsidR="001E12F3" w:rsidRPr="001E12F3" w:rsidRDefault="001E12F3" w:rsidP="001E12F3">
            <w:pPr>
              <w:ind w:firstLine="0"/>
              <w:jc w:val="center"/>
              <w:outlineLvl w:val="0"/>
              <w:rPr>
                <w:rFonts w:eastAsia="Times New Roman"/>
                <w:szCs w:val="24"/>
                <w:lang w:eastAsia="ru-RU"/>
              </w:rPr>
            </w:pPr>
          </w:p>
          <w:p w14:paraId="48F69513" w14:textId="77777777" w:rsidR="001E12F3" w:rsidRPr="001E12F3" w:rsidRDefault="001E12F3" w:rsidP="001E12F3">
            <w:pPr>
              <w:ind w:firstLine="0"/>
              <w:jc w:val="center"/>
              <w:outlineLvl w:val="0"/>
              <w:rPr>
                <w:rFonts w:eastAsia="Times New Roman"/>
                <w:szCs w:val="24"/>
                <w:lang w:eastAsia="ru-RU"/>
              </w:rPr>
            </w:pPr>
          </w:p>
          <w:p w14:paraId="36C1C98D" w14:textId="77777777" w:rsidR="001E12F3" w:rsidRPr="001E12F3" w:rsidRDefault="001E12F3" w:rsidP="001E12F3">
            <w:pPr>
              <w:ind w:firstLine="0"/>
              <w:jc w:val="center"/>
              <w:outlineLvl w:val="0"/>
              <w:rPr>
                <w:rFonts w:eastAsia="Times New Roman"/>
                <w:szCs w:val="24"/>
                <w:lang w:eastAsia="ru-RU"/>
              </w:rPr>
            </w:pPr>
          </w:p>
          <w:p w14:paraId="435E0349" w14:textId="77777777" w:rsidR="001E12F3" w:rsidRPr="001E12F3" w:rsidRDefault="001E12F3" w:rsidP="001E12F3">
            <w:pPr>
              <w:ind w:firstLine="0"/>
              <w:jc w:val="center"/>
              <w:outlineLvl w:val="0"/>
              <w:rPr>
                <w:rFonts w:eastAsia="Times New Roman"/>
                <w:szCs w:val="24"/>
                <w:lang w:eastAsia="ru-RU"/>
              </w:rPr>
            </w:pPr>
          </w:p>
          <w:p w14:paraId="08B0D1ED" w14:textId="77777777" w:rsidR="001E12F3" w:rsidRPr="001E12F3" w:rsidRDefault="001E12F3" w:rsidP="001E12F3">
            <w:pPr>
              <w:ind w:firstLine="0"/>
              <w:jc w:val="center"/>
              <w:outlineLvl w:val="0"/>
              <w:rPr>
                <w:rFonts w:eastAsia="Times New Roman"/>
                <w:szCs w:val="24"/>
                <w:lang w:eastAsia="ru-RU"/>
              </w:rPr>
            </w:pPr>
          </w:p>
          <w:p w14:paraId="027232BD" w14:textId="77777777" w:rsidR="001E12F3" w:rsidRPr="001E12F3" w:rsidRDefault="001E12F3" w:rsidP="001E12F3">
            <w:pPr>
              <w:ind w:firstLine="0"/>
              <w:jc w:val="center"/>
              <w:outlineLvl w:val="0"/>
              <w:rPr>
                <w:rFonts w:eastAsia="Times New Roman"/>
                <w:szCs w:val="24"/>
                <w:lang w:eastAsia="ru-RU"/>
              </w:rPr>
            </w:pPr>
          </w:p>
          <w:p w14:paraId="721134A1" w14:textId="77777777" w:rsidR="001E12F3" w:rsidRPr="001E12F3" w:rsidRDefault="001E12F3" w:rsidP="001E12F3">
            <w:pPr>
              <w:ind w:firstLine="0"/>
              <w:jc w:val="center"/>
              <w:outlineLvl w:val="0"/>
              <w:rPr>
                <w:rFonts w:eastAsia="Times New Roman"/>
                <w:szCs w:val="24"/>
                <w:lang w:eastAsia="ru-RU"/>
              </w:rPr>
            </w:pPr>
          </w:p>
          <w:p w14:paraId="191CF8A2" w14:textId="77777777" w:rsidR="001E12F3" w:rsidRPr="001E12F3" w:rsidRDefault="001E12F3" w:rsidP="001E12F3">
            <w:pPr>
              <w:ind w:firstLine="0"/>
              <w:jc w:val="center"/>
              <w:outlineLvl w:val="0"/>
              <w:rPr>
                <w:rFonts w:eastAsia="Times New Roman"/>
                <w:szCs w:val="24"/>
                <w:lang w:eastAsia="ru-RU"/>
              </w:rPr>
            </w:pPr>
          </w:p>
          <w:p w14:paraId="077B17E0" w14:textId="77777777" w:rsidR="001E12F3" w:rsidRPr="001E12F3" w:rsidRDefault="001E12F3" w:rsidP="001E12F3">
            <w:pPr>
              <w:ind w:firstLine="0"/>
              <w:jc w:val="center"/>
              <w:outlineLvl w:val="0"/>
              <w:rPr>
                <w:rFonts w:eastAsia="Times New Roman"/>
                <w:szCs w:val="24"/>
                <w:lang w:eastAsia="ru-RU"/>
              </w:rPr>
            </w:pPr>
          </w:p>
          <w:p w14:paraId="184FA89F" w14:textId="77777777" w:rsidR="001E12F3" w:rsidRPr="001E12F3" w:rsidRDefault="001E12F3" w:rsidP="001E12F3">
            <w:pPr>
              <w:ind w:firstLine="0"/>
              <w:jc w:val="center"/>
              <w:outlineLvl w:val="0"/>
              <w:rPr>
                <w:rFonts w:eastAsia="Times New Roman"/>
                <w:szCs w:val="24"/>
                <w:lang w:eastAsia="ru-RU"/>
              </w:rPr>
            </w:pPr>
          </w:p>
          <w:p w14:paraId="430490BC" w14:textId="77777777" w:rsidR="001E12F3" w:rsidRPr="001E12F3" w:rsidRDefault="001E12F3" w:rsidP="001E12F3">
            <w:pPr>
              <w:ind w:firstLine="0"/>
              <w:jc w:val="center"/>
              <w:outlineLvl w:val="0"/>
              <w:rPr>
                <w:rFonts w:eastAsia="Times New Roman"/>
                <w:szCs w:val="24"/>
                <w:lang w:eastAsia="ru-RU"/>
              </w:rPr>
            </w:pPr>
          </w:p>
          <w:p w14:paraId="2131663F" w14:textId="77777777" w:rsidR="001E12F3" w:rsidRPr="001E12F3" w:rsidRDefault="001E12F3" w:rsidP="001E12F3">
            <w:pPr>
              <w:ind w:firstLine="0"/>
              <w:jc w:val="center"/>
              <w:outlineLvl w:val="0"/>
              <w:rPr>
                <w:rFonts w:eastAsia="Times New Roman"/>
                <w:szCs w:val="24"/>
                <w:lang w:eastAsia="ru-RU"/>
              </w:rPr>
            </w:pPr>
          </w:p>
          <w:p w14:paraId="7F2C5294" w14:textId="77777777" w:rsidR="001E12F3" w:rsidRPr="001E12F3" w:rsidRDefault="001E12F3" w:rsidP="001E12F3">
            <w:pPr>
              <w:ind w:firstLine="0"/>
              <w:jc w:val="center"/>
              <w:outlineLvl w:val="0"/>
              <w:rPr>
                <w:rFonts w:eastAsia="Times New Roman"/>
                <w:szCs w:val="24"/>
                <w:lang w:eastAsia="ru-RU"/>
              </w:rPr>
            </w:pPr>
          </w:p>
          <w:p w14:paraId="6268F3D8" w14:textId="77777777" w:rsidR="001E12F3" w:rsidRPr="001E12F3" w:rsidRDefault="001E12F3" w:rsidP="001E12F3">
            <w:pPr>
              <w:ind w:firstLine="0"/>
              <w:jc w:val="center"/>
              <w:outlineLvl w:val="0"/>
              <w:rPr>
                <w:rFonts w:eastAsia="Times New Roman"/>
                <w:szCs w:val="24"/>
                <w:lang w:eastAsia="ru-RU"/>
              </w:rPr>
            </w:pPr>
          </w:p>
          <w:p w14:paraId="6F5F9DE0" w14:textId="77777777" w:rsidR="001E12F3" w:rsidRPr="001E12F3" w:rsidRDefault="001E12F3" w:rsidP="001E12F3">
            <w:pPr>
              <w:ind w:firstLine="0"/>
              <w:jc w:val="center"/>
              <w:outlineLvl w:val="0"/>
              <w:rPr>
                <w:rFonts w:eastAsia="Times New Roman"/>
                <w:szCs w:val="24"/>
                <w:lang w:eastAsia="ru-RU"/>
              </w:rPr>
            </w:pPr>
          </w:p>
          <w:p w14:paraId="4238969B" w14:textId="77777777" w:rsidR="001E12F3" w:rsidRPr="001E12F3" w:rsidRDefault="001E12F3" w:rsidP="001E12F3">
            <w:pPr>
              <w:ind w:firstLine="0"/>
              <w:jc w:val="center"/>
              <w:outlineLvl w:val="0"/>
              <w:rPr>
                <w:rFonts w:eastAsia="Times New Roman"/>
                <w:szCs w:val="24"/>
                <w:lang w:eastAsia="ru-RU"/>
              </w:rPr>
            </w:pPr>
          </w:p>
          <w:p w14:paraId="0FF69872" w14:textId="77777777" w:rsidR="001E12F3" w:rsidRPr="001E12F3" w:rsidRDefault="001E12F3" w:rsidP="001E12F3">
            <w:pPr>
              <w:ind w:firstLine="0"/>
              <w:jc w:val="center"/>
              <w:outlineLvl w:val="0"/>
              <w:rPr>
                <w:rFonts w:eastAsia="Times New Roman"/>
                <w:szCs w:val="24"/>
                <w:lang w:eastAsia="ru-RU"/>
              </w:rPr>
            </w:pPr>
          </w:p>
          <w:p w14:paraId="0243029E" w14:textId="77777777" w:rsidR="001E12F3" w:rsidRPr="001E12F3" w:rsidRDefault="001E12F3" w:rsidP="001E12F3">
            <w:pPr>
              <w:ind w:firstLine="0"/>
              <w:jc w:val="center"/>
              <w:outlineLvl w:val="0"/>
              <w:rPr>
                <w:rFonts w:eastAsia="Times New Roman"/>
                <w:szCs w:val="24"/>
                <w:lang w:eastAsia="ru-RU"/>
              </w:rPr>
            </w:pPr>
          </w:p>
          <w:p w14:paraId="5FC81986" w14:textId="77777777" w:rsidR="001E12F3" w:rsidRPr="001E12F3" w:rsidRDefault="001E12F3" w:rsidP="001E12F3">
            <w:pPr>
              <w:ind w:firstLine="0"/>
              <w:jc w:val="center"/>
              <w:outlineLvl w:val="0"/>
              <w:rPr>
                <w:rFonts w:eastAsia="Times New Roman"/>
                <w:szCs w:val="24"/>
                <w:lang w:eastAsia="ru-RU"/>
              </w:rPr>
            </w:pPr>
          </w:p>
          <w:p w14:paraId="1A881761" w14:textId="77777777" w:rsidR="001E12F3" w:rsidRPr="001E12F3" w:rsidRDefault="001E12F3" w:rsidP="001E12F3">
            <w:pPr>
              <w:ind w:firstLine="0"/>
              <w:jc w:val="center"/>
              <w:outlineLvl w:val="0"/>
              <w:rPr>
                <w:rFonts w:eastAsia="Times New Roman"/>
                <w:szCs w:val="24"/>
                <w:lang w:eastAsia="ru-RU"/>
              </w:rPr>
            </w:pPr>
          </w:p>
          <w:p w14:paraId="71F5ABB8" w14:textId="77777777" w:rsidR="001E12F3" w:rsidRPr="001E12F3" w:rsidRDefault="001E12F3" w:rsidP="001E12F3">
            <w:pPr>
              <w:ind w:firstLine="0"/>
              <w:jc w:val="center"/>
              <w:outlineLvl w:val="0"/>
              <w:rPr>
                <w:rFonts w:eastAsia="Times New Roman"/>
                <w:szCs w:val="24"/>
                <w:lang w:eastAsia="ru-RU"/>
              </w:rPr>
            </w:pPr>
          </w:p>
          <w:p w14:paraId="78C9969F" w14:textId="77777777" w:rsidR="001E12F3" w:rsidRPr="001E12F3" w:rsidRDefault="001E12F3" w:rsidP="001E12F3">
            <w:pPr>
              <w:ind w:firstLine="0"/>
              <w:jc w:val="center"/>
              <w:outlineLvl w:val="0"/>
              <w:rPr>
                <w:rFonts w:eastAsia="Times New Roman"/>
                <w:szCs w:val="24"/>
                <w:lang w:eastAsia="ru-RU"/>
              </w:rPr>
            </w:pPr>
          </w:p>
          <w:p w14:paraId="68A43770" w14:textId="77777777" w:rsidR="001E12F3" w:rsidRPr="001E12F3" w:rsidRDefault="001E12F3" w:rsidP="001E12F3">
            <w:pPr>
              <w:ind w:firstLine="0"/>
              <w:jc w:val="center"/>
              <w:outlineLvl w:val="0"/>
              <w:rPr>
                <w:rFonts w:eastAsia="Times New Roman"/>
                <w:szCs w:val="24"/>
                <w:lang w:eastAsia="ru-RU"/>
              </w:rPr>
            </w:pPr>
          </w:p>
          <w:p w14:paraId="7EEFB041" w14:textId="77777777" w:rsidR="001E12F3" w:rsidRPr="001E12F3" w:rsidRDefault="001E12F3" w:rsidP="001E12F3">
            <w:pPr>
              <w:ind w:firstLine="0"/>
              <w:jc w:val="center"/>
              <w:outlineLvl w:val="0"/>
              <w:rPr>
                <w:rFonts w:eastAsia="Times New Roman"/>
                <w:szCs w:val="24"/>
                <w:lang w:eastAsia="ru-RU"/>
              </w:rPr>
            </w:pPr>
          </w:p>
          <w:p w14:paraId="4C49B562" w14:textId="77777777" w:rsidR="001E12F3" w:rsidRPr="001E12F3" w:rsidRDefault="001E12F3" w:rsidP="001E12F3">
            <w:pPr>
              <w:ind w:firstLine="0"/>
              <w:jc w:val="center"/>
              <w:outlineLvl w:val="0"/>
              <w:rPr>
                <w:rFonts w:eastAsia="Times New Roman"/>
                <w:szCs w:val="24"/>
                <w:lang w:eastAsia="ru-RU"/>
              </w:rPr>
            </w:pPr>
          </w:p>
          <w:p w14:paraId="42C04F89" w14:textId="77777777" w:rsidR="001E12F3" w:rsidRPr="001E12F3" w:rsidRDefault="001E12F3" w:rsidP="001E12F3">
            <w:pPr>
              <w:ind w:firstLine="0"/>
              <w:jc w:val="center"/>
              <w:outlineLvl w:val="0"/>
              <w:rPr>
                <w:rFonts w:eastAsia="Times New Roman"/>
                <w:szCs w:val="24"/>
                <w:lang w:eastAsia="ru-RU"/>
              </w:rPr>
            </w:pPr>
          </w:p>
          <w:p w14:paraId="66B819ED" w14:textId="77777777" w:rsidR="001E12F3" w:rsidRPr="001E12F3" w:rsidRDefault="001E12F3" w:rsidP="001E12F3">
            <w:pPr>
              <w:ind w:firstLine="0"/>
              <w:jc w:val="center"/>
              <w:outlineLvl w:val="0"/>
              <w:rPr>
                <w:rFonts w:eastAsia="Times New Roman"/>
                <w:szCs w:val="24"/>
                <w:lang w:eastAsia="ru-RU"/>
              </w:rPr>
            </w:pPr>
          </w:p>
          <w:p w14:paraId="3FC78D29" w14:textId="77777777" w:rsidR="001E12F3" w:rsidRPr="001E12F3" w:rsidRDefault="001E12F3" w:rsidP="001E12F3">
            <w:pPr>
              <w:ind w:firstLine="0"/>
              <w:jc w:val="center"/>
              <w:outlineLvl w:val="0"/>
              <w:rPr>
                <w:rFonts w:eastAsia="Times New Roman"/>
                <w:szCs w:val="24"/>
                <w:lang w:eastAsia="ru-RU"/>
              </w:rPr>
            </w:pPr>
          </w:p>
          <w:p w14:paraId="657F4598" w14:textId="77777777" w:rsidR="001E12F3" w:rsidRPr="001E12F3" w:rsidRDefault="001E12F3" w:rsidP="001E12F3">
            <w:pPr>
              <w:ind w:firstLine="0"/>
              <w:jc w:val="center"/>
              <w:outlineLvl w:val="0"/>
              <w:rPr>
                <w:rFonts w:eastAsia="Times New Roman"/>
                <w:szCs w:val="24"/>
                <w:lang w:eastAsia="ru-RU"/>
              </w:rPr>
            </w:pPr>
          </w:p>
          <w:p w14:paraId="5E9DC10B" w14:textId="77777777" w:rsidR="001E12F3" w:rsidRPr="001E12F3" w:rsidRDefault="001E12F3" w:rsidP="001E12F3">
            <w:pPr>
              <w:ind w:firstLine="0"/>
              <w:jc w:val="center"/>
              <w:outlineLvl w:val="0"/>
              <w:rPr>
                <w:rFonts w:eastAsia="Times New Roman"/>
                <w:szCs w:val="24"/>
                <w:lang w:eastAsia="ru-RU"/>
              </w:rPr>
            </w:pPr>
          </w:p>
          <w:p w14:paraId="6503A141" w14:textId="77777777" w:rsidR="001E12F3" w:rsidRPr="001E12F3" w:rsidRDefault="001E12F3" w:rsidP="001E12F3">
            <w:pPr>
              <w:ind w:firstLine="0"/>
              <w:jc w:val="center"/>
              <w:outlineLvl w:val="0"/>
              <w:rPr>
                <w:rFonts w:eastAsia="Times New Roman"/>
                <w:szCs w:val="24"/>
                <w:lang w:eastAsia="ru-RU"/>
              </w:rPr>
            </w:pPr>
          </w:p>
          <w:p w14:paraId="574E27C8" w14:textId="77777777" w:rsidR="001E12F3" w:rsidRPr="001E12F3" w:rsidRDefault="001E12F3" w:rsidP="001E12F3">
            <w:pPr>
              <w:ind w:firstLine="0"/>
              <w:jc w:val="center"/>
              <w:outlineLvl w:val="0"/>
              <w:rPr>
                <w:rFonts w:eastAsia="Times New Roman"/>
                <w:szCs w:val="24"/>
                <w:lang w:eastAsia="ru-RU"/>
              </w:rPr>
            </w:pPr>
          </w:p>
          <w:p w14:paraId="6C591672" w14:textId="77777777" w:rsidR="001E12F3" w:rsidRPr="001E12F3" w:rsidRDefault="001E12F3" w:rsidP="001E12F3">
            <w:pPr>
              <w:ind w:firstLine="0"/>
              <w:jc w:val="center"/>
              <w:outlineLvl w:val="0"/>
              <w:rPr>
                <w:rFonts w:eastAsia="Times New Roman"/>
                <w:szCs w:val="24"/>
                <w:lang w:eastAsia="ru-RU"/>
              </w:rPr>
            </w:pPr>
          </w:p>
          <w:p w14:paraId="30BEF7BF" w14:textId="77777777" w:rsidR="001E12F3" w:rsidRPr="001E12F3" w:rsidRDefault="001E12F3" w:rsidP="001E12F3">
            <w:pPr>
              <w:ind w:firstLine="0"/>
              <w:jc w:val="center"/>
              <w:outlineLvl w:val="0"/>
              <w:rPr>
                <w:rFonts w:eastAsia="Times New Roman"/>
                <w:szCs w:val="24"/>
                <w:lang w:eastAsia="ru-RU"/>
              </w:rPr>
            </w:pPr>
          </w:p>
          <w:p w14:paraId="29331642" w14:textId="77777777" w:rsidR="001E12F3" w:rsidRPr="001E12F3" w:rsidRDefault="001E12F3" w:rsidP="001E12F3">
            <w:pPr>
              <w:ind w:firstLine="0"/>
              <w:jc w:val="center"/>
              <w:outlineLvl w:val="0"/>
              <w:rPr>
                <w:rFonts w:eastAsia="Times New Roman"/>
                <w:szCs w:val="24"/>
                <w:lang w:eastAsia="ru-RU"/>
              </w:rPr>
            </w:pPr>
          </w:p>
          <w:p w14:paraId="27E99A79" w14:textId="77777777" w:rsidR="001E12F3" w:rsidRPr="001E12F3" w:rsidRDefault="001E12F3" w:rsidP="001E12F3">
            <w:pPr>
              <w:ind w:firstLine="0"/>
              <w:jc w:val="center"/>
              <w:outlineLvl w:val="0"/>
              <w:rPr>
                <w:rFonts w:eastAsia="Times New Roman"/>
                <w:szCs w:val="24"/>
                <w:lang w:eastAsia="ru-RU"/>
              </w:rPr>
            </w:pPr>
          </w:p>
          <w:p w14:paraId="47D7EC26" w14:textId="77777777" w:rsidR="001E12F3" w:rsidRPr="001E12F3" w:rsidRDefault="001E12F3" w:rsidP="001E12F3">
            <w:pPr>
              <w:ind w:firstLine="0"/>
              <w:jc w:val="center"/>
              <w:outlineLvl w:val="0"/>
              <w:rPr>
                <w:rFonts w:eastAsia="Times New Roman"/>
                <w:szCs w:val="24"/>
                <w:lang w:eastAsia="ru-RU"/>
              </w:rPr>
            </w:pPr>
          </w:p>
          <w:p w14:paraId="418B3FA0" w14:textId="77777777" w:rsidR="001E12F3" w:rsidRPr="001E12F3" w:rsidRDefault="001E12F3" w:rsidP="001E12F3">
            <w:pPr>
              <w:ind w:firstLine="0"/>
              <w:jc w:val="center"/>
              <w:outlineLvl w:val="0"/>
              <w:rPr>
                <w:rFonts w:eastAsia="Times New Roman"/>
                <w:szCs w:val="24"/>
                <w:lang w:eastAsia="ru-RU"/>
              </w:rPr>
            </w:pPr>
          </w:p>
          <w:p w14:paraId="1614C474" w14:textId="77777777" w:rsidR="001E12F3" w:rsidRPr="001E12F3" w:rsidRDefault="001E12F3" w:rsidP="001E12F3">
            <w:pPr>
              <w:ind w:firstLine="0"/>
              <w:jc w:val="center"/>
              <w:outlineLvl w:val="0"/>
              <w:rPr>
                <w:rFonts w:eastAsia="Times New Roman"/>
                <w:szCs w:val="24"/>
                <w:lang w:eastAsia="ru-RU"/>
              </w:rPr>
            </w:pPr>
          </w:p>
          <w:p w14:paraId="35C15C20" w14:textId="77777777" w:rsidR="001E12F3" w:rsidRPr="001E12F3" w:rsidRDefault="001E12F3" w:rsidP="001E12F3">
            <w:pPr>
              <w:ind w:firstLine="0"/>
              <w:jc w:val="center"/>
              <w:outlineLvl w:val="0"/>
              <w:rPr>
                <w:rFonts w:eastAsia="Times New Roman"/>
                <w:szCs w:val="24"/>
                <w:lang w:eastAsia="ru-RU"/>
              </w:rPr>
            </w:pPr>
          </w:p>
          <w:p w14:paraId="55F80420" w14:textId="77777777" w:rsidR="001E12F3" w:rsidRPr="001E12F3" w:rsidRDefault="001E12F3" w:rsidP="001E12F3">
            <w:pPr>
              <w:ind w:firstLine="0"/>
              <w:jc w:val="center"/>
              <w:outlineLvl w:val="0"/>
              <w:rPr>
                <w:rFonts w:eastAsia="Times New Roman"/>
                <w:szCs w:val="24"/>
                <w:lang w:eastAsia="ru-RU"/>
              </w:rPr>
            </w:pPr>
          </w:p>
          <w:p w14:paraId="26C32AED" w14:textId="77777777" w:rsidR="001E12F3" w:rsidRPr="001E12F3" w:rsidRDefault="001E12F3" w:rsidP="001E12F3">
            <w:pPr>
              <w:ind w:firstLine="0"/>
              <w:jc w:val="center"/>
              <w:outlineLvl w:val="0"/>
              <w:rPr>
                <w:rFonts w:eastAsia="Times New Roman"/>
                <w:szCs w:val="24"/>
                <w:lang w:eastAsia="ru-RU"/>
              </w:rPr>
            </w:pPr>
          </w:p>
          <w:p w14:paraId="28527DC5" w14:textId="77777777" w:rsidR="001E12F3" w:rsidRPr="001E12F3" w:rsidRDefault="001E12F3" w:rsidP="001E12F3">
            <w:pPr>
              <w:ind w:firstLine="0"/>
              <w:jc w:val="center"/>
              <w:outlineLvl w:val="0"/>
              <w:rPr>
                <w:rFonts w:eastAsia="Times New Roman"/>
                <w:szCs w:val="24"/>
                <w:lang w:eastAsia="ru-RU"/>
              </w:rPr>
            </w:pPr>
          </w:p>
          <w:p w14:paraId="7FAFC6D4" w14:textId="77777777" w:rsidR="001E12F3" w:rsidRPr="001E12F3" w:rsidRDefault="001E12F3" w:rsidP="001E12F3">
            <w:pPr>
              <w:ind w:firstLine="0"/>
              <w:jc w:val="center"/>
              <w:outlineLvl w:val="0"/>
              <w:rPr>
                <w:rFonts w:eastAsia="Times New Roman"/>
                <w:szCs w:val="24"/>
                <w:lang w:eastAsia="ru-RU"/>
              </w:rPr>
            </w:pPr>
          </w:p>
          <w:p w14:paraId="156BB22C" w14:textId="77777777" w:rsidR="001E12F3" w:rsidRPr="001E12F3" w:rsidRDefault="001E12F3" w:rsidP="001E12F3">
            <w:pPr>
              <w:ind w:firstLine="0"/>
              <w:jc w:val="center"/>
              <w:outlineLvl w:val="0"/>
              <w:rPr>
                <w:rFonts w:eastAsia="Times New Roman"/>
                <w:szCs w:val="24"/>
                <w:lang w:eastAsia="ru-RU"/>
              </w:rPr>
            </w:pPr>
          </w:p>
          <w:p w14:paraId="5F9EFEE6" w14:textId="77777777" w:rsidR="001E12F3" w:rsidRPr="001E12F3" w:rsidRDefault="001E12F3" w:rsidP="001E12F3">
            <w:pPr>
              <w:ind w:firstLine="0"/>
              <w:jc w:val="center"/>
              <w:outlineLvl w:val="0"/>
              <w:rPr>
                <w:rFonts w:eastAsia="Times New Roman"/>
                <w:szCs w:val="24"/>
                <w:lang w:eastAsia="ru-RU"/>
              </w:rPr>
            </w:pPr>
          </w:p>
          <w:p w14:paraId="71A5B13E" w14:textId="77777777" w:rsidR="001E12F3" w:rsidRPr="001E12F3" w:rsidRDefault="001E12F3" w:rsidP="001E12F3">
            <w:pPr>
              <w:ind w:firstLine="0"/>
              <w:jc w:val="center"/>
              <w:outlineLvl w:val="0"/>
              <w:rPr>
                <w:rFonts w:eastAsia="Times New Roman"/>
                <w:szCs w:val="24"/>
                <w:lang w:eastAsia="ru-RU"/>
              </w:rPr>
            </w:pPr>
          </w:p>
          <w:p w14:paraId="7C8D82BE" w14:textId="77777777" w:rsidR="001E12F3" w:rsidRPr="001E12F3" w:rsidRDefault="001E12F3" w:rsidP="001E12F3">
            <w:pPr>
              <w:ind w:firstLine="0"/>
              <w:jc w:val="center"/>
              <w:outlineLvl w:val="0"/>
              <w:rPr>
                <w:rFonts w:eastAsia="Times New Roman"/>
                <w:szCs w:val="24"/>
                <w:lang w:eastAsia="ru-RU"/>
              </w:rPr>
            </w:pPr>
          </w:p>
          <w:p w14:paraId="5BDDB087" w14:textId="77777777" w:rsidR="001E12F3" w:rsidRPr="001E12F3" w:rsidRDefault="001E12F3" w:rsidP="001E12F3">
            <w:pPr>
              <w:ind w:firstLine="0"/>
              <w:jc w:val="center"/>
              <w:outlineLvl w:val="0"/>
              <w:rPr>
                <w:rFonts w:eastAsia="Times New Roman"/>
                <w:szCs w:val="24"/>
                <w:lang w:eastAsia="ru-RU"/>
              </w:rPr>
            </w:pPr>
          </w:p>
          <w:p w14:paraId="62CA0E79" w14:textId="77777777" w:rsidR="001E12F3" w:rsidRPr="001E12F3" w:rsidRDefault="001E12F3" w:rsidP="001E12F3">
            <w:pPr>
              <w:ind w:firstLine="0"/>
              <w:jc w:val="center"/>
              <w:outlineLvl w:val="0"/>
              <w:rPr>
                <w:rFonts w:eastAsia="Times New Roman"/>
                <w:szCs w:val="24"/>
                <w:lang w:eastAsia="ru-RU"/>
              </w:rPr>
            </w:pPr>
          </w:p>
          <w:p w14:paraId="7C9A1337" w14:textId="77777777" w:rsidR="001E12F3" w:rsidRPr="001E12F3" w:rsidRDefault="001E12F3" w:rsidP="001E12F3">
            <w:pPr>
              <w:ind w:firstLine="0"/>
              <w:jc w:val="center"/>
              <w:outlineLvl w:val="0"/>
              <w:rPr>
                <w:rFonts w:eastAsia="Times New Roman"/>
                <w:szCs w:val="24"/>
                <w:lang w:eastAsia="ru-RU"/>
              </w:rPr>
            </w:pPr>
          </w:p>
          <w:p w14:paraId="3DE02E53" w14:textId="77777777" w:rsidR="001E12F3" w:rsidRPr="001E12F3" w:rsidRDefault="001E12F3" w:rsidP="001E12F3">
            <w:pPr>
              <w:ind w:firstLine="0"/>
              <w:jc w:val="center"/>
              <w:outlineLvl w:val="0"/>
              <w:rPr>
                <w:rFonts w:eastAsia="Times New Roman"/>
                <w:szCs w:val="24"/>
                <w:lang w:eastAsia="ru-RU"/>
              </w:rPr>
            </w:pPr>
          </w:p>
          <w:p w14:paraId="5C5DFE0B" w14:textId="77777777" w:rsidR="001E12F3" w:rsidRPr="001E12F3" w:rsidRDefault="001E12F3" w:rsidP="001E12F3">
            <w:pPr>
              <w:ind w:firstLine="0"/>
              <w:jc w:val="center"/>
              <w:outlineLvl w:val="0"/>
              <w:rPr>
                <w:rFonts w:eastAsia="Times New Roman"/>
                <w:szCs w:val="24"/>
                <w:lang w:eastAsia="ru-RU"/>
              </w:rPr>
            </w:pPr>
          </w:p>
          <w:p w14:paraId="1CE7C84F" w14:textId="77777777" w:rsidR="001E12F3" w:rsidRPr="001E12F3" w:rsidRDefault="001E12F3" w:rsidP="001E12F3">
            <w:pPr>
              <w:ind w:firstLine="0"/>
              <w:jc w:val="center"/>
              <w:outlineLvl w:val="0"/>
              <w:rPr>
                <w:rFonts w:eastAsia="Times New Roman"/>
                <w:szCs w:val="24"/>
                <w:lang w:eastAsia="ru-RU"/>
              </w:rPr>
            </w:pPr>
          </w:p>
          <w:p w14:paraId="02FC502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1 518,2</w:t>
            </w:r>
          </w:p>
        </w:tc>
        <w:tc>
          <w:tcPr>
            <w:tcW w:w="851" w:type="dxa"/>
            <w:tcBorders>
              <w:top w:val="nil"/>
              <w:left w:val="nil"/>
              <w:bottom w:val="single" w:sz="4" w:space="0" w:color="auto"/>
              <w:right w:val="single" w:sz="4" w:space="0" w:color="auto"/>
            </w:tcBorders>
            <w:noWrap/>
            <w:vAlign w:val="bottom"/>
            <w:hideMark/>
          </w:tcPr>
          <w:p w14:paraId="249B864B" w14:textId="77777777" w:rsidR="001E12F3" w:rsidRPr="001E12F3" w:rsidRDefault="001E12F3" w:rsidP="001E12F3">
            <w:pPr>
              <w:ind w:firstLine="0"/>
              <w:jc w:val="center"/>
              <w:outlineLvl w:val="0"/>
              <w:rPr>
                <w:rFonts w:eastAsia="Times New Roman"/>
                <w:szCs w:val="24"/>
                <w:lang w:eastAsia="ru-RU"/>
              </w:rPr>
            </w:pPr>
          </w:p>
          <w:p w14:paraId="7D7B9F78" w14:textId="77777777" w:rsidR="001E12F3" w:rsidRPr="001E12F3" w:rsidRDefault="001E12F3" w:rsidP="001E12F3">
            <w:pPr>
              <w:ind w:firstLine="0"/>
              <w:jc w:val="center"/>
              <w:outlineLvl w:val="0"/>
              <w:rPr>
                <w:rFonts w:eastAsia="Times New Roman"/>
                <w:szCs w:val="24"/>
                <w:lang w:eastAsia="ru-RU"/>
              </w:rPr>
            </w:pPr>
          </w:p>
          <w:p w14:paraId="0AA1C698" w14:textId="77777777" w:rsidR="001E12F3" w:rsidRPr="001E12F3" w:rsidRDefault="001E12F3" w:rsidP="001E12F3">
            <w:pPr>
              <w:ind w:firstLine="0"/>
              <w:jc w:val="center"/>
              <w:outlineLvl w:val="0"/>
              <w:rPr>
                <w:rFonts w:eastAsia="Times New Roman"/>
                <w:szCs w:val="24"/>
                <w:lang w:eastAsia="ru-RU"/>
              </w:rPr>
            </w:pPr>
          </w:p>
          <w:p w14:paraId="7B4C5C67" w14:textId="77777777" w:rsidR="001E12F3" w:rsidRPr="001E12F3" w:rsidRDefault="001E12F3" w:rsidP="001E12F3">
            <w:pPr>
              <w:ind w:firstLine="0"/>
              <w:jc w:val="center"/>
              <w:outlineLvl w:val="0"/>
              <w:rPr>
                <w:rFonts w:eastAsia="Times New Roman"/>
                <w:szCs w:val="24"/>
                <w:lang w:eastAsia="ru-RU"/>
              </w:rPr>
            </w:pPr>
          </w:p>
          <w:p w14:paraId="3B81DB8C" w14:textId="77777777" w:rsidR="001E12F3" w:rsidRPr="001E12F3" w:rsidRDefault="001E12F3" w:rsidP="001E12F3">
            <w:pPr>
              <w:ind w:firstLine="0"/>
              <w:jc w:val="center"/>
              <w:outlineLvl w:val="0"/>
              <w:rPr>
                <w:rFonts w:eastAsia="Times New Roman"/>
                <w:szCs w:val="24"/>
                <w:lang w:eastAsia="ru-RU"/>
              </w:rPr>
            </w:pPr>
          </w:p>
          <w:p w14:paraId="7FD054B6" w14:textId="77777777" w:rsidR="001E12F3" w:rsidRPr="001E12F3" w:rsidRDefault="001E12F3" w:rsidP="001E12F3">
            <w:pPr>
              <w:ind w:firstLine="0"/>
              <w:jc w:val="center"/>
              <w:outlineLvl w:val="0"/>
              <w:rPr>
                <w:rFonts w:eastAsia="Times New Roman"/>
                <w:szCs w:val="24"/>
                <w:lang w:eastAsia="ru-RU"/>
              </w:rPr>
            </w:pPr>
          </w:p>
          <w:p w14:paraId="764EB590" w14:textId="77777777" w:rsidR="001E12F3" w:rsidRPr="001E12F3" w:rsidRDefault="001E12F3" w:rsidP="001E12F3">
            <w:pPr>
              <w:ind w:firstLine="0"/>
              <w:jc w:val="center"/>
              <w:outlineLvl w:val="0"/>
              <w:rPr>
                <w:rFonts w:eastAsia="Times New Roman"/>
                <w:szCs w:val="24"/>
                <w:lang w:eastAsia="ru-RU"/>
              </w:rPr>
            </w:pPr>
          </w:p>
          <w:p w14:paraId="4498416F" w14:textId="77777777" w:rsidR="001E12F3" w:rsidRPr="001E12F3" w:rsidRDefault="001E12F3" w:rsidP="001E12F3">
            <w:pPr>
              <w:ind w:firstLine="0"/>
              <w:jc w:val="center"/>
              <w:outlineLvl w:val="0"/>
              <w:rPr>
                <w:rFonts w:eastAsia="Times New Roman"/>
                <w:szCs w:val="24"/>
                <w:lang w:eastAsia="ru-RU"/>
              </w:rPr>
            </w:pPr>
          </w:p>
          <w:p w14:paraId="20131D5D" w14:textId="77777777" w:rsidR="001E12F3" w:rsidRPr="001E12F3" w:rsidRDefault="001E12F3" w:rsidP="001E12F3">
            <w:pPr>
              <w:ind w:firstLine="0"/>
              <w:jc w:val="center"/>
              <w:outlineLvl w:val="0"/>
              <w:rPr>
                <w:rFonts w:eastAsia="Times New Roman"/>
                <w:szCs w:val="24"/>
                <w:lang w:eastAsia="ru-RU"/>
              </w:rPr>
            </w:pPr>
          </w:p>
          <w:p w14:paraId="185A2AB1" w14:textId="77777777" w:rsidR="001E12F3" w:rsidRPr="001E12F3" w:rsidRDefault="001E12F3" w:rsidP="001E12F3">
            <w:pPr>
              <w:ind w:firstLine="0"/>
              <w:jc w:val="center"/>
              <w:outlineLvl w:val="0"/>
              <w:rPr>
                <w:rFonts w:eastAsia="Times New Roman"/>
                <w:szCs w:val="24"/>
                <w:lang w:eastAsia="ru-RU"/>
              </w:rPr>
            </w:pPr>
          </w:p>
          <w:p w14:paraId="56247ABA" w14:textId="77777777" w:rsidR="001E12F3" w:rsidRPr="001E12F3" w:rsidRDefault="001E12F3" w:rsidP="001E12F3">
            <w:pPr>
              <w:ind w:firstLine="0"/>
              <w:jc w:val="center"/>
              <w:outlineLvl w:val="0"/>
              <w:rPr>
                <w:rFonts w:eastAsia="Times New Roman"/>
                <w:szCs w:val="24"/>
                <w:lang w:eastAsia="ru-RU"/>
              </w:rPr>
            </w:pPr>
          </w:p>
          <w:p w14:paraId="508514C6" w14:textId="77777777" w:rsidR="001E12F3" w:rsidRPr="001E12F3" w:rsidRDefault="001E12F3" w:rsidP="001E12F3">
            <w:pPr>
              <w:ind w:firstLine="0"/>
              <w:jc w:val="center"/>
              <w:outlineLvl w:val="0"/>
              <w:rPr>
                <w:rFonts w:eastAsia="Times New Roman"/>
                <w:szCs w:val="24"/>
                <w:lang w:eastAsia="ru-RU"/>
              </w:rPr>
            </w:pPr>
          </w:p>
          <w:p w14:paraId="1C7ADCA7" w14:textId="77777777" w:rsidR="001E12F3" w:rsidRPr="001E12F3" w:rsidRDefault="001E12F3" w:rsidP="001E12F3">
            <w:pPr>
              <w:ind w:firstLine="0"/>
              <w:jc w:val="center"/>
              <w:outlineLvl w:val="0"/>
              <w:rPr>
                <w:rFonts w:eastAsia="Times New Roman"/>
                <w:szCs w:val="24"/>
                <w:lang w:eastAsia="ru-RU"/>
              </w:rPr>
            </w:pPr>
          </w:p>
          <w:p w14:paraId="306FBBA6" w14:textId="77777777" w:rsidR="001E12F3" w:rsidRPr="001E12F3" w:rsidRDefault="001E12F3" w:rsidP="001E12F3">
            <w:pPr>
              <w:ind w:firstLine="0"/>
              <w:jc w:val="center"/>
              <w:outlineLvl w:val="0"/>
              <w:rPr>
                <w:rFonts w:eastAsia="Times New Roman"/>
                <w:szCs w:val="24"/>
                <w:lang w:eastAsia="ru-RU"/>
              </w:rPr>
            </w:pPr>
          </w:p>
          <w:p w14:paraId="497EA5FF" w14:textId="77777777" w:rsidR="001E12F3" w:rsidRPr="001E12F3" w:rsidRDefault="001E12F3" w:rsidP="001E12F3">
            <w:pPr>
              <w:ind w:firstLine="0"/>
              <w:jc w:val="center"/>
              <w:outlineLvl w:val="0"/>
              <w:rPr>
                <w:rFonts w:eastAsia="Times New Roman"/>
                <w:szCs w:val="24"/>
                <w:lang w:eastAsia="ru-RU"/>
              </w:rPr>
            </w:pPr>
          </w:p>
          <w:p w14:paraId="1AB3078C" w14:textId="77777777" w:rsidR="001E12F3" w:rsidRPr="001E12F3" w:rsidRDefault="001E12F3" w:rsidP="001E12F3">
            <w:pPr>
              <w:ind w:firstLine="0"/>
              <w:jc w:val="center"/>
              <w:outlineLvl w:val="0"/>
              <w:rPr>
                <w:rFonts w:eastAsia="Times New Roman"/>
                <w:szCs w:val="24"/>
                <w:lang w:eastAsia="ru-RU"/>
              </w:rPr>
            </w:pPr>
          </w:p>
          <w:p w14:paraId="61354C84" w14:textId="77777777" w:rsidR="001E12F3" w:rsidRPr="001E12F3" w:rsidRDefault="001E12F3" w:rsidP="001E12F3">
            <w:pPr>
              <w:ind w:firstLine="0"/>
              <w:jc w:val="center"/>
              <w:outlineLvl w:val="0"/>
              <w:rPr>
                <w:rFonts w:eastAsia="Times New Roman"/>
                <w:szCs w:val="24"/>
                <w:lang w:eastAsia="ru-RU"/>
              </w:rPr>
            </w:pPr>
          </w:p>
          <w:p w14:paraId="54C548CE" w14:textId="77777777" w:rsidR="001E12F3" w:rsidRPr="001E12F3" w:rsidRDefault="001E12F3" w:rsidP="001E12F3">
            <w:pPr>
              <w:ind w:firstLine="0"/>
              <w:jc w:val="center"/>
              <w:outlineLvl w:val="0"/>
              <w:rPr>
                <w:rFonts w:eastAsia="Times New Roman"/>
                <w:szCs w:val="24"/>
                <w:lang w:eastAsia="ru-RU"/>
              </w:rPr>
            </w:pPr>
          </w:p>
          <w:p w14:paraId="2F86F369" w14:textId="77777777" w:rsidR="001E12F3" w:rsidRPr="001E12F3" w:rsidRDefault="001E12F3" w:rsidP="001E12F3">
            <w:pPr>
              <w:ind w:firstLine="0"/>
              <w:jc w:val="center"/>
              <w:outlineLvl w:val="0"/>
              <w:rPr>
                <w:rFonts w:eastAsia="Times New Roman"/>
                <w:szCs w:val="24"/>
                <w:lang w:eastAsia="ru-RU"/>
              </w:rPr>
            </w:pPr>
          </w:p>
          <w:p w14:paraId="6734BE30" w14:textId="77777777" w:rsidR="001E12F3" w:rsidRPr="001E12F3" w:rsidRDefault="001E12F3" w:rsidP="001E12F3">
            <w:pPr>
              <w:ind w:firstLine="0"/>
              <w:jc w:val="center"/>
              <w:outlineLvl w:val="0"/>
              <w:rPr>
                <w:rFonts w:eastAsia="Times New Roman"/>
                <w:szCs w:val="24"/>
                <w:lang w:eastAsia="ru-RU"/>
              </w:rPr>
            </w:pPr>
          </w:p>
          <w:p w14:paraId="6D71165F" w14:textId="77777777" w:rsidR="001E12F3" w:rsidRPr="001E12F3" w:rsidRDefault="001E12F3" w:rsidP="001E12F3">
            <w:pPr>
              <w:ind w:firstLine="0"/>
              <w:jc w:val="center"/>
              <w:outlineLvl w:val="0"/>
              <w:rPr>
                <w:rFonts w:eastAsia="Times New Roman"/>
                <w:szCs w:val="24"/>
                <w:lang w:eastAsia="ru-RU"/>
              </w:rPr>
            </w:pPr>
          </w:p>
          <w:p w14:paraId="267419AC" w14:textId="77777777" w:rsidR="001E12F3" w:rsidRPr="001E12F3" w:rsidRDefault="001E12F3" w:rsidP="001E12F3">
            <w:pPr>
              <w:ind w:firstLine="0"/>
              <w:jc w:val="center"/>
              <w:outlineLvl w:val="0"/>
              <w:rPr>
                <w:rFonts w:eastAsia="Times New Roman"/>
                <w:szCs w:val="24"/>
                <w:lang w:eastAsia="ru-RU"/>
              </w:rPr>
            </w:pPr>
          </w:p>
          <w:p w14:paraId="4F09A956" w14:textId="77777777" w:rsidR="001E12F3" w:rsidRPr="001E12F3" w:rsidRDefault="001E12F3" w:rsidP="001E12F3">
            <w:pPr>
              <w:ind w:firstLine="0"/>
              <w:jc w:val="center"/>
              <w:outlineLvl w:val="0"/>
              <w:rPr>
                <w:rFonts w:eastAsia="Times New Roman"/>
                <w:szCs w:val="24"/>
                <w:lang w:eastAsia="ru-RU"/>
              </w:rPr>
            </w:pPr>
          </w:p>
          <w:p w14:paraId="40B21784" w14:textId="77777777" w:rsidR="001E12F3" w:rsidRPr="001E12F3" w:rsidRDefault="001E12F3" w:rsidP="001E12F3">
            <w:pPr>
              <w:ind w:firstLine="0"/>
              <w:jc w:val="center"/>
              <w:outlineLvl w:val="0"/>
              <w:rPr>
                <w:rFonts w:eastAsia="Times New Roman"/>
                <w:szCs w:val="24"/>
                <w:lang w:eastAsia="ru-RU"/>
              </w:rPr>
            </w:pPr>
          </w:p>
          <w:p w14:paraId="0B3D038A" w14:textId="77777777" w:rsidR="001E12F3" w:rsidRPr="001E12F3" w:rsidRDefault="001E12F3" w:rsidP="001E12F3">
            <w:pPr>
              <w:ind w:firstLine="0"/>
              <w:jc w:val="center"/>
              <w:outlineLvl w:val="0"/>
              <w:rPr>
                <w:rFonts w:eastAsia="Times New Roman"/>
                <w:szCs w:val="24"/>
                <w:lang w:eastAsia="ru-RU"/>
              </w:rPr>
            </w:pPr>
          </w:p>
          <w:p w14:paraId="3EBD7DC7" w14:textId="77777777" w:rsidR="001E12F3" w:rsidRPr="001E12F3" w:rsidRDefault="001E12F3" w:rsidP="001E12F3">
            <w:pPr>
              <w:ind w:firstLine="0"/>
              <w:jc w:val="center"/>
              <w:outlineLvl w:val="0"/>
              <w:rPr>
                <w:rFonts w:eastAsia="Times New Roman"/>
                <w:szCs w:val="24"/>
                <w:lang w:eastAsia="ru-RU"/>
              </w:rPr>
            </w:pPr>
          </w:p>
          <w:p w14:paraId="068F216D" w14:textId="77777777" w:rsidR="001E12F3" w:rsidRPr="001E12F3" w:rsidRDefault="001E12F3" w:rsidP="001E12F3">
            <w:pPr>
              <w:ind w:firstLine="0"/>
              <w:jc w:val="center"/>
              <w:outlineLvl w:val="0"/>
              <w:rPr>
                <w:rFonts w:eastAsia="Times New Roman"/>
                <w:szCs w:val="24"/>
                <w:lang w:eastAsia="ru-RU"/>
              </w:rPr>
            </w:pPr>
          </w:p>
          <w:p w14:paraId="3C01F5D1" w14:textId="77777777" w:rsidR="001E12F3" w:rsidRPr="001E12F3" w:rsidRDefault="001E12F3" w:rsidP="001E12F3">
            <w:pPr>
              <w:ind w:firstLine="0"/>
              <w:jc w:val="center"/>
              <w:outlineLvl w:val="0"/>
              <w:rPr>
                <w:rFonts w:eastAsia="Times New Roman"/>
                <w:szCs w:val="24"/>
                <w:lang w:eastAsia="ru-RU"/>
              </w:rPr>
            </w:pPr>
          </w:p>
          <w:p w14:paraId="324014A4" w14:textId="77777777" w:rsidR="001E12F3" w:rsidRPr="001E12F3" w:rsidRDefault="001E12F3" w:rsidP="001E12F3">
            <w:pPr>
              <w:ind w:firstLine="0"/>
              <w:jc w:val="center"/>
              <w:outlineLvl w:val="0"/>
              <w:rPr>
                <w:rFonts w:eastAsia="Times New Roman"/>
                <w:szCs w:val="24"/>
                <w:lang w:eastAsia="ru-RU"/>
              </w:rPr>
            </w:pPr>
          </w:p>
          <w:p w14:paraId="5F649684" w14:textId="77777777" w:rsidR="001E12F3" w:rsidRPr="001E12F3" w:rsidRDefault="001E12F3" w:rsidP="001E12F3">
            <w:pPr>
              <w:ind w:firstLine="0"/>
              <w:jc w:val="center"/>
              <w:outlineLvl w:val="0"/>
              <w:rPr>
                <w:rFonts w:eastAsia="Times New Roman"/>
                <w:szCs w:val="24"/>
                <w:lang w:eastAsia="ru-RU"/>
              </w:rPr>
            </w:pPr>
          </w:p>
          <w:p w14:paraId="30EF35F9" w14:textId="77777777" w:rsidR="001E12F3" w:rsidRPr="001E12F3" w:rsidRDefault="001E12F3" w:rsidP="001E12F3">
            <w:pPr>
              <w:ind w:firstLine="0"/>
              <w:jc w:val="center"/>
              <w:outlineLvl w:val="0"/>
              <w:rPr>
                <w:rFonts w:eastAsia="Times New Roman"/>
                <w:szCs w:val="24"/>
                <w:lang w:eastAsia="ru-RU"/>
              </w:rPr>
            </w:pPr>
          </w:p>
          <w:p w14:paraId="63F65A23" w14:textId="77777777" w:rsidR="001E12F3" w:rsidRPr="001E12F3" w:rsidRDefault="001E12F3" w:rsidP="001E12F3">
            <w:pPr>
              <w:ind w:firstLine="0"/>
              <w:jc w:val="center"/>
              <w:outlineLvl w:val="0"/>
              <w:rPr>
                <w:rFonts w:eastAsia="Times New Roman"/>
                <w:szCs w:val="24"/>
                <w:lang w:eastAsia="ru-RU"/>
              </w:rPr>
            </w:pPr>
          </w:p>
          <w:p w14:paraId="7CECD1E5" w14:textId="77777777" w:rsidR="001E12F3" w:rsidRPr="001E12F3" w:rsidRDefault="001E12F3" w:rsidP="001E12F3">
            <w:pPr>
              <w:ind w:firstLine="0"/>
              <w:jc w:val="center"/>
              <w:outlineLvl w:val="0"/>
              <w:rPr>
                <w:rFonts w:eastAsia="Times New Roman"/>
                <w:szCs w:val="24"/>
                <w:lang w:eastAsia="ru-RU"/>
              </w:rPr>
            </w:pPr>
          </w:p>
          <w:p w14:paraId="243D2E96" w14:textId="77777777" w:rsidR="001E12F3" w:rsidRPr="001E12F3" w:rsidRDefault="001E12F3" w:rsidP="001E12F3">
            <w:pPr>
              <w:ind w:firstLine="0"/>
              <w:jc w:val="center"/>
              <w:outlineLvl w:val="0"/>
              <w:rPr>
                <w:rFonts w:eastAsia="Times New Roman"/>
                <w:szCs w:val="24"/>
                <w:lang w:eastAsia="ru-RU"/>
              </w:rPr>
            </w:pPr>
          </w:p>
          <w:p w14:paraId="5A30F5A6" w14:textId="77777777" w:rsidR="001E12F3" w:rsidRPr="001E12F3" w:rsidRDefault="001E12F3" w:rsidP="001E12F3">
            <w:pPr>
              <w:ind w:firstLine="0"/>
              <w:jc w:val="center"/>
              <w:outlineLvl w:val="0"/>
              <w:rPr>
                <w:rFonts w:eastAsia="Times New Roman"/>
                <w:szCs w:val="24"/>
                <w:lang w:eastAsia="ru-RU"/>
              </w:rPr>
            </w:pPr>
          </w:p>
          <w:p w14:paraId="234CD43F" w14:textId="77777777" w:rsidR="001E12F3" w:rsidRPr="001E12F3" w:rsidRDefault="001E12F3" w:rsidP="001E12F3">
            <w:pPr>
              <w:ind w:firstLine="0"/>
              <w:jc w:val="center"/>
              <w:outlineLvl w:val="0"/>
              <w:rPr>
                <w:rFonts w:eastAsia="Times New Roman"/>
                <w:szCs w:val="24"/>
                <w:lang w:eastAsia="ru-RU"/>
              </w:rPr>
            </w:pPr>
          </w:p>
          <w:p w14:paraId="557740CA" w14:textId="77777777" w:rsidR="001E12F3" w:rsidRPr="001E12F3" w:rsidRDefault="001E12F3" w:rsidP="001E12F3">
            <w:pPr>
              <w:ind w:firstLine="0"/>
              <w:jc w:val="center"/>
              <w:outlineLvl w:val="0"/>
              <w:rPr>
                <w:rFonts w:eastAsia="Times New Roman"/>
                <w:szCs w:val="24"/>
                <w:lang w:eastAsia="ru-RU"/>
              </w:rPr>
            </w:pPr>
          </w:p>
          <w:p w14:paraId="5AFD5F4C" w14:textId="77777777" w:rsidR="001E12F3" w:rsidRPr="001E12F3" w:rsidRDefault="001E12F3" w:rsidP="001E12F3">
            <w:pPr>
              <w:ind w:firstLine="0"/>
              <w:jc w:val="center"/>
              <w:outlineLvl w:val="0"/>
              <w:rPr>
                <w:rFonts w:eastAsia="Times New Roman"/>
                <w:szCs w:val="24"/>
                <w:lang w:eastAsia="ru-RU"/>
              </w:rPr>
            </w:pPr>
          </w:p>
          <w:p w14:paraId="453DBF40" w14:textId="77777777" w:rsidR="001E12F3" w:rsidRPr="001E12F3" w:rsidRDefault="001E12F3" w:rsidP="001E12F3">
            <w:pPr>
              <w:ind w:firstLine="0"/>
              <w:jc w:val="center"/>
              <w:outlineLvl w:val="0"/>
              <w:rPr>
                <w:rFonts w:eastAsia="Times New Roman"/>
                <w:szCs w:val="24"/>
                <w:lang w:eastAsia="ru-RU"/>
              </w:rPr>
            </w:pPr>
          </w:p>
          <w:p w14:paraId="6CDECF84" w14:textId="77777777" w:rsidR="001E12F3" w:rsidRPr="001E12F3" w:rsidRDefault="001E12F3" w:rsidP="001E12F3">
            <w:pPr>
              <w:ind w:firstLine="0"/>
              <w:jc w:val="center"/>
              <w:outlineLvl w:val="0"/>
              <w:rPr>
                <w:rFonts w:eastAsia="Times New Roman"/>
                <w:szCs w:val="24"/>
                <w:lang w:eastAsia="ru-RU"/>
              </w:rPr>
            </w:pPr>
          </w:p>
          <w:p w14:paraId="3ACBEFEB" w14:textId="77777777" w:rsidR="001E12F3" w:rsidRPr="001E12F3" w:rsidRDefault="001E12F3" w:rsidP="001E12F3">
            <w:pPr>
              <w:ind w:firstLine="0"/>
              <w:jc w:val="center"/>
              <w:outlineLvl w:val="0"/>
              <w:rPr>
                <w:rFonts w:eastAsia="Times New Roman"/>
                <w:szCs w:val="24"/>
                <w:lang w:eastAsia="ru-RU"/>
              </w:rPr>
            </w:pPr>
          </w:p>
          <w:p w14:paraId="3CBFD2AD" w14:textId="77777777" w:rsidR="001E12F3" w:rsidRPr="001E12F3" w:rsidRDefault="001E12F3" w:rsidP="001E12F3">
            <w:pPr>
              <w:ind w:firstLine="0"/>
              <w:jc w:val="center"/>
              <w:outlineLvl w:val="0"/>
              <w:rPr>
                <w:rFonts w:eastAsia="Times New Roman"/>
                <w:szCs w:val="24"/>
                <w:lang w:eastAsia="ru-RU"/>
              </w:rPr>
            </w:pPr>
          </w:p>
          <w:p w14:paraId="26021B8E" w14:textId="77777777" w:rsidR="001E12F3" w:rsidRPr="001E12F3" w:rsidRDefault="001E12F3" w:rsidP="001E12F3">
            <w:pPr>
              <w:ind w:firstLine="0"/>
              <w:jc w:val="center"/>
              <w:outlineLvl w:val="0"/>
              <w:rPr>
                <w:rFonts w:eastAsia="Times New Roman"/>
                <w:szCs w:val="24"/>
                <w:lang w:eastAsia="ru-RU"/>
              </w:rPr>
            </w:pPr>
          </w:p>
          <w:p w14:paraId="39E7CEDC" w14:textId="77777777" w:rsidR="001E12F3" w:rsidRPr="001E12F3" w:rsidRDefault="001E12F3" w:rsidP="001E12F3">
            <w:pPr>
              <w:ind w:firstLine="0"/>
              <w:jc w:val="center"/>
              <w:outlineLvl w:val="0"/>
              <w:rPr>
                <w:rFonts w:eastAsia="Times New Roman"/>
                <w:szCs w:val="24"/>
                <w:lang w:eastAsia="ru-RU"/>
              </w:rPr>
            </w:pPr>
          </w:p>
          <w:p w14:paraId="0CF79136" w14:textId="77777777" w:rsidR="001E12F3" w:rsidRPr="001E12F3" w:rsidRDefault="001E12F3" w:rsidP="001E12F3">
            <w:pPr>
              <w:ind w:firstLine="0"/>
              <w:jc w:val="center"/>
              <w:outlineLvl w:val="0"/>
              <w:rPr>
                <w:rFonts w:eastAsia="Times New Roman"/>
                <w:szCs w:val="24"/>
                <w:lang w:eastAsia="ru-RU"/>
              </w:rPr>
            </w:pPr>
          </w:p>
          <w:p w14:paraId="108A7C71" w14:textId="77777777" w:rsidR="001E12F3" w:rsidRPr="001E12F3" w:rsidRDefault="001E12F3" w:rsidP="001E12F3">
            <w:pPr>
              <w:ind w:firstLine="0"/>
              <w:jc w:val="center"/>
              <w:outlineLvl w:val="0"/>
              <w:rPr>
                <w:rFonts w:eastAsia="Times New Roman"/>
                <w:szCs w:val="24"/>
                <w:lang w:eastAsia="ru-RU"/>
              </w:rPr>
            </w:pPr>
          </w:p>
          <w:p w14:paraId="2BD4BAE4" w14:textId="77777777" w:rsidR="001E12F3" w:rsidRPr="001E12F3" w:rsidRDefault="001E12F3" w:rsidP="001E12F3">
            <w:pPr>
              <w:ind w:firstLine="0"/>
              <w:jc w:val="center"/>
              <w:outlineLvl w:val="0"/>
              <w:rPr>
                <w:rFonts w:eastAsia="Times New Roman"/>
                <w:szCs w:val="24"/>
                <w:lang w:eastAsia="ru-RU"/>
              </w:rPr>
            </w:pPr>
          </w:p>
          <w:p w14:paraId="1B128D61" w14:textId="77777777" w:rsidR="001E12F3" w:rsidRPr="001E12F3" w:rsidRDefault="001E12F3" w:rsidP="001E12F3">
            <w:pPr>
              <w:ind w:firstLine="0"/>
              <w:jc w:val="center"/>
              <w:outlineLvl w:val="0"/>
              <w:rPr>
                <w:rFonts w:eastAsia="Times New Roman"/>
                <w:szCs w:val="24"/>
                <w:lang w:eastAsia="ru-RU"/>
              </w:rPr>
            </w:pPr>
          </w:p>
          <w:p w14:paraId="31C67FD5" w14:textId="77777777" w:rsidR="001E12F3" w:rsidRPr="001E12F3" w:rsidRDefault="001E12F3" w:rsidP="001E12F3">
            <w:pPr>
              <w:ind w:firstLine="0"/>
              <w:jc w:val="center"/>
              <w:outlineLvl w:val="0"/>
              <w:rPr>
                <w:rFonts w:eastAsia="Times New Roman"/>
                <w:szCs w:val="24"/>
                <w:lang w:eastAsia="ru-RU"/>
              </w:rPr>
            </w:pPr>
          </w:p>
          <w:p w14:paraId="2722CDB2" w14:textId="77777777" w:rsidR="001E12F3" w:rsidRPr="001E12F3" w:rsidRDefault="001E12F3" w:rsidP="001E12F3">
            <w:pPr>
              <w:ind w:firstLine="0"/>
              <w:jc w:val="center"/>
              <w:outlineLvl w:val="0"/>
              <w:rPr>
                <w:rFonts w:eastAsia="Times New Roman"/>
                <w:szCs w:val="24"/>
                <w:lang w:eastAsia="ru-RU"/>
              </w:rPr>
            </w:pPr>
          </w:p>
          <w:p w14:paraId="7D39EBCB" w14:textId="77777777" w:rsidR="001E12F3" w:rsidRPr="001E12F3" w:rsidRDefault="001E12F3" w:rsidP="001E12F3">
            <w:pPr>
              <w:ind w:firstLine="0"/>
              <w:jc w:val="center"/>
              <w:outlineLvl w:val="0"/>
              <w:rPr>
                <w:rFonts w:eastAsia="Times New Roman"/>
                <w:szCs w:val="24"/>
                <w:lang w:eastAsia="ru-RU"/>
              </w:rPr>
            </w:pPr>
          </w:p>
          <w:p w14:paraId="3217CB8D" w14:textId="77777777" w:rsidR="001E12F3" w:rsidRPr="001E12F3" w:rsidRDefault="001E12F3" w:rsidP="001E12F3">
            <w:pPr>
              <w:ind w:firstLine="0"/>
              <w:jc w:val="center"/>
              <w:outlineLvl w:val="0"/>
              <w:rPr>
                <w:rFonts w:eastAsia="Times New Roman"/>
                <w:szCs w:val="24"/>
                <w:lang w:eastAsia="ru-RU"/>
              </w:rPr>
            </w:pPr>
          </w:p>
          <w:p w14:paraId="55E89CFD" w14:textId="77777777" w:rsidR="001E12F3" w:rsidRPr="001E12F3" w:rsidRDefault="001E12F3" w:rsidP="001E12F3">
            <w:pPr>
              <w:ind w:firstLine="0"/>
              <w:jc w:val="center"/>
              <w:outlineLvl w:val="0"/>
              <w:rPr>
                <w:rFonts w:eastAsia="Times New Roman"/>
                <w:szCs w:val="24"/>
                <w:lang w:eastAsia="ru-RU"/>
              </w:rPr>
            </w:pPr>
          </w:p>
          <w:p w14:paraId="57DB7BA9" w14:textId="77777777" w:rsidR="001E12F3" w:rsidRPr="001E12F3" w:rsidRDefault="001E12F3" w:rsidP="001E12F3">
            <w:pPr>
              <w:ind w:firstLine="0"/>
              <w:jc w:val="center"/>
              <w:outlineLvl w:val="0"/>
              <w:rPr>
                <w:rFonts w:eastAsia="Times New Roman"/>
                <w:szCs w:val="24"/>
                <w:lang w:eastAsia="ru-RU"/>
              </w:rPr>
            </w:pPr>
          </w:p>
          <w:p w14:paraId="1A23F5DD" w14:textId="77777777" w:rsidR="001E12F3" w:rsidRPr="001E12F3" w:rsidRDefault="001E12F3" w:rsidP="001E12F3">
            <w:pPr>
              <w:ind w:firstLine="0"/>
              <w:jc w:val="center"/>
              <w:outlineLvl w:val="0"/>
              <w:rPr>
                <w:rFonts w:eastAsia="Times New Roman"/>
                <w:szCs w:val="24"/>
                <w:lang w:eastAsia="ru-RU"/>
              </w:rPr>
            </w:pPr>
          </w:p>
          <w:p w14:paraId="709BCF3D" w14:textId="77777777" w:rsidR="001E12F3" w:rsidRPr="001E12F3" w:rsidRDefault="001E12F3" w:rsidP="001E12F3">
            <w:pPr>
              <w:ind w:firstLine="0"/>
              <w:jc w:val="center"/>
              <w:outlineLvl w:val="0"/>
              <w:rPr>
                <w:rFonts w:eastAsia="Times New Roman"/>
                <w:szCs w:val="24"/>
                <w:lang w:eastAsia="ru-RU"/>
              </w:rPr>
            </w:pPr>
          </w:p>
          <w:p w14:paraId="246A3A98" w14:textId="77777777" w:rsidR="001E12F3" w:rsidRPr="001E12F3" w:rsidRDefault="001E12F3" w:rsidP="001E12F3">
            <w:pPr>
              <w:ind w:firstLine="0"/>
              <w:jc w:val="center"/>
              <w:outlineLvl w:val="0"/>
              <w:rPr>
                <w:rFonts w:eastAsia="Times New Roman"/>
                <w:szCs w:val="24"/>
                <w:lang w:eastAsia="ru-RU"/>
              </w:rPr>
            </w:pPr>
          </w:p>
          <w:p w14:paraId="1A568E3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15,7</w:t>
            </w:r>
          </w:p>
        </w:tc>
      </w:tr>
      <w:tr w:rsidR="001E12F3" w:rsidRPr="001E12F3" w14:paraId="64536453" w14:textId="77777777" w:rsidTr="001E12F3">
        <w:trPr>
          <w:trHeight w:val="3780"/>
          <w:jc w:val="center"/>
        </w:trPr>
        <w:tc>
          <w:tcPr>
            <w:tcW w:w="3261" w:type="dxa"/>
            <w:tcBorders>
              <w:top w:val="nil"/>
              <w:left w:val="single" w:sz="4" w:space="0" w:color="auto"/>
              <w:bottom w:val="single" w:sz="4" w:space="0" w:color="auto"/>
              <w:right w:val="single" w:sz="4" w:space="0" w:color="auto"/>
            </w:tcBorders>
            <w:hideMark/>
          </w:tcPr>
          <w:p w14:paraId="79F6B47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08754F2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17699D6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1.01.02130.01.1000.110</w:t>
            </w:r>
          </w:p>
        </w:tc>
        <w:tc>
          <w:tcPr>
            <w:tcW w:w="1418" w:type="dxa"/>
            <w:tcBorders>
              <w:top w:val="nil"/>
              <w:left w:val="nil"/>
              <w:bottom w:val="single" w:sz="4" w:space="0" w:color="auto"/>
              <w:right w:val="single" w:sz="4" w:space="0" w:color="auto"/>
            </w:tcBorders>
            <w:vAlign w:val="bottom"/>
            <w:hideMark/>
          </w:tcPr>
          <w:p w14:paraId="49C827E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8 464,2</w:t>
            </w:r>
          </w:p>
        </w:tc>
        <w:tc>
          <w:tcPr>
            <w:tcW w:w="1417" w:type="dxa"/>
            <w:tcBorders>
              <w:top w:val="nil"/>
              <w:left w:val="single" w:sz="4" w:space="0" w:color="auto"/>
              <w:bottom w:val="single" w:sz="4" w:space="0" w:color="auto"/>
              <w:right w:val="single" w:sz="4" w:space="0" w:color="auto"/>
            </w:tcBorders>
            <w:vAlign w:val="bottom"/>
            <w:hideMark/>
          </w:tcPr>
          <w:p w14:paraId="1EB068B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5 771,7</w:t>
            </w:r>
          </w:p>
        </w:tc>
        <w:tc>
          <w:tcPr>
            <w:tcW w:w="851" w:type="dxa"/>
            <w:tcBorders>
              <w:top w:val="nil"/>
              <w:left w:val="single" w:sz="4" w:space="0" w:color="auto"/>
              <w:bottom w:val="single" w:sz="4" w:space="0" w:color="auto"/>
              <w:right w:val="single" w:sz="4" w:space="0" w:color="auto"/>
            </w:tcBorders>
            <w:noWrap/>
            <w:vAlign w:val="bottom"/>
            <w:hideMark/>
          </w:tcPr>
          <w:p w14:paraId="70AE287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68,2</w:t>
            </w:r>
          </w:p>
        </w:tc>
      </w:tr>
      <w:tr w:rsidR="001E12F3" w:rsidRPr="001E12F3" w14:paraId="4F14AC54" w14:textId="77777777" w:rsidTr="001E12F3">
        <w:trPr>
          <w:trHeight w:val="3780"/>
          <w:jc w:val="center"/>
        </w:trPr>
        <w:tc>
          <w:tcPr>
            <w:tcW w:w="3261" w:type="dxa"/>
            <w:tcBorders>
              <w:top w:val="single" w:sz="4" w:space="0" w:color="auto"/>
              <w:left w:val="single" w:sz="4" w:space="0" w:color="auto"/>
              <w:bottom w:val="single" w:sz="4" w:space="0" w:color="auto"/>
              <w:right w:val="single" w:sz="4" w:space="0" w:color="auto"/>
            </w:tcBorders>
            <w:hideMark/>
          </w:tcPr>
          <w:p w14:paraId="6E3CB12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nil"/>
              <w:bottom w:val="single" w:sz="4" w:space="0" w:color="auto"/>
              <w:right w:val="single" w:sz="4" w:space="0" w:color="auto"/>
            </w:tcBorders>
            <w:vAlign w:val="bottom"/>
            <w:hideMark/>
          </w:tcPr>
          <w:p w14:paraId="2965C9D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nil"/>
              <w:bottom w:val="single" w:sz="4" w:space="0" w:color="auto"/>
              <w:right w:val="single" w:sz="4" w:space="0" w:color="auto"/>
            </w:tcBorders>
            <w:vAlign w:val="bottom"/>
            <w:hideMark/>
          </w:tcPr>
          <w:p w14:paraId="40FD037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1.01.02140.01.1000.110</w:t>
            </w:r>
          </w:p>
        </w:tc>
        <w:tc>
          <w:tcPr>
            <w:tcW w:w="1418" w:type="dxa"/>
            <w:tcBorders>
              <w:top w:val="single" w:sz="4" w:space="0" w:color="auto"/>
              <w:left w:val="nil"/>
              <w:bottom w:val="single" w:sz="4" w:space="0" w:color="auto"/>
              <w:right w:val="single" w:sz="4" w:space="0" w:color="auto"/>
            </w:tcBorders>
            <w:vAlign w:val="bottom"/>
            <w:hideMark/>
          </w:tcPr>
          <w:p w14:paraId="457AB53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6 458,3</w:t>
            </w:r>
          </w:p>
        </w:tc>
        <w:tc>
          <w:tcPr>
            <w:tcW w:w="1417" w:type="dxa"/>
            <w:tcBorders>
              <w:top w:val="single" w:sz="4" w:space="0" w:color="auto"/>
              <w:left w:val="nil"/>
              <w:bottom w:val="single" w:sz="4" w:space="0" w:color="auto"/>
              <w:right w:val="single" w:sz="4" w:space="0" w:color="auto"/>
            </w:tcBorders>
            <w:vAlign w:val="bottom"/>
            <w:hideMark/>
          </w:tcPr>
          <w:p w14:paraId="0F86AF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3 213,0</w:t>
            </w:r>
          </w:p>
        </w:tc>
        <w:tc>
          <w:tcPr>
            <w:tcW w:w="851" w:type="dxa"/>
            <w:tcBorders>
              <w:top w:val="single" w:sz="4" w:space="0" w:color="auto"/>
              <w:left w:val="nil"/>
              <w:bottom w:val="single" w:sz="4" w:space="0" w:color="auto"/>
              <w:right w:val="single" w:sz="4" w:space="0" w:color="auto"/>
            </w:tcBorders>
            <w:noWrap/>
            <w:vAlign w:val="bottom"/>
            <w:hideMark/>
          </w:tcPr>
          <w:p w14:paraId="3D00499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49,7</w:t>
            </w:r>
          </w:p>
        </w:tc>
      </w:tr>
      <w:tr w:rsidR="001E12F3" w:rsidRPr="001E12F3" w14:paraId="6A9063D6" w14:textId="77777777" w:rsidTr="001E12F3">
        <w:trPr>
          <w:trHeight w:hRule="exact" w:val="14515"/>
          <w:jc w:val="center"/>
        </w:trPr>
        <w:tc>
          <w:tcPr>
            <w:tcW w:w="3261" w:type="dxa"/>
            <w:tcBorders>
              <w:top w:val="single" w:sz="4" w:space="0" w:color="auto"/>
              <w:left w:val="single" w:sz="4" w:space="0" w:color="auto"/>
              <w:bottom w:val="single" w:sz="4" w:space="0" w:color="auto"/>
              <w:right w:val="single" w:sz="4" w:space="0" w:color="auto"/>
            </w:tcBorders>
            <w:hideMark/>
          </w:tcPr>
          <w:p w14:paraId="6723F75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single" w:sz="4" w:space="0" w:color="auto"/>
              <w:bottom w:val="single" w:sz="4" w:space="0" w:color="auto"/>
              <w:right w:val="single" w:sz="4" w:space="0" w:color="auto"/>
            </w:tcBorders>
            <w:vAlign w:val="bottom"/>
            <w:hideMark/>
          </w:tcPr>
          <w:p w14:paraId="69D5BDB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single" w:sz="4" w:space="0" w:color="auto"/>
              <w:bottom w:val="single" w:sz="4" w:space="0" w:color="auto"/>
              <w:right w:val="single" w:sz="4" w:space="0" w:color="auto"/>
            </w:tcBorders>
            <w:vAlign w:val="bottom"/>
            <w:hideMark/>
          </w:tcPr>
          <w:p w14:paraId="47DC1D4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1.01.02150.01.1000.110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25AFF2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7FC8D3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2 075,5</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EC304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03B9E3E" w14:textId="77777777" w:rsidTr="001E12F3">
        <w:trPr>
          <w:trHeight w:hRule="exact" w:val="14515"/>
          <w:jc w:val="center"/>
        </w:trPr>
        <w:tc>
          <w:tcPr>
            <w:tcW w:w="3261" w:type="dxa"/>
            <w:tcBorders>
              <w:top w:val="single" w:sz="4" w:space="0" w:color="auto"/>
              <w:left w:val="single" w:sz="4" w:space="0" w:color="auto"/>
              <w:bottom w:val="single" w:sz="4" w:space="0" w:color="auto"/>
              <w:right w:val="single" w:sz="4" w:space="0" w:color="auto"/>
            </w:tcBorders>
            <w:hideMark/>
          </w:tcPr>
          <w:p w14:paraId="4052F19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nil"/>
              <w:bottom w:val="single" w:sz="4" w:space="0" w:color="auto"/>
              <w:right w:val="single" w:sz="4" w:space="0" w:color="auto"/>
            </w:tcBorders>
            <w:vAlign w:val="bottom"/>
            <w:hideMark/>
          </w:tcPr>
          <w:p w14:paraId="490A25EF" w14:textId="77777777" w:rsidR="001E12F3" w:rsidRPr="001E12F3" w:rsidRDefault="001E12F3" w:rsidP="001E12F3">
            <w:pPr>
              <w:ind w:firstLine="0"/>
              <w:jc w:val="center"/>
              <w:outlineLvl w:val="0"/>
              <w:rPr>
                <w:rFonts w:eastAsia="Times New Roman"/>
                <w:szCs w:val="24"/>
                <w:lang w:eastAsia="ru-RU"/>
              </w:rPr>
            </w:pPr>
          </w:p>
          <w:p w14:paraId="255E2EFF" w14:textId="77777777" w:rsidR="001E12F3" w:rsidRPr="001E12F3" w:rsidRDefault="001E12F3" w:rsidP="001E12F3">
            <w:pPr>
              <w:ind w:firstLine="0"/>
              <w:jc w:val="center"/>
              <w:outlineLvl w:val="0"/>
              <w:rPr>
                <w:rFonts w:eastAsia="Times New Roman"/>
                <w:szCs w:val="24"/>
                <w:lang w:eastAsia="ru-RU"/>
              </w:rPr>
            </w:pPr>
          </w:p>
          <w:p w14:paraId="293DB911" w14:textId="77777777" w:rsidR="001E12F3" w:rsidRPr="001E12F3" w:rsidRDefault="001E12F3" w:rsidP="001E12F3">
            <w:pPr>
              <w:ind w:firstLine="0"/>
              <w:jc w:val="center"/>
              <w:outlineLvl w:val="0"/>
              <w:rPr>
                <w:rFonts w:eastAsia="Times New Roman"/>
                <w:szCs w:val="24"/>
                <w:lang w:eastAsia="ru-RU"/>
              </w:rPr>
            </w:pPr>
          </w:p>
          <w:p w14:paraId="3FF17F24" w14:textId="77777777" w:rsidR="001E12F3" w:rsidRPr="001E12F3" w:rsidRDefault="001E12F3" w:rsidP="001E12F3">
            <w:pPr>
              <w:ind w:firstLine="0"/>
              <w:jc w:val="center"/>
              <w:outlineLvl w:val="0"/>
              <w:rPr>
                <w:rFonts w:eastAsia="Times New Roman"/>
                <w:szCs w:val="24"/>
                <w:lang w:eastAsia="ru-RU"/>
              </w:rPr>
            </w:pPr>
          </w:p>
          <w:p w14:paraId="2EA76A3C" w14:textId="77777777" w:rsidR="001E12F3" w:rsidRPr="001E12F3" w:rsidRDefault="001E12F3" w:rsidP="001E12F3">
            <w:pPr>
              <w:ind w:firstLine="0"/>
              <w:jc w:val="center"/>
              <w:outlineLvl w:val="0"/>
              <w:rPr>
                <w:rFonts w:eastAsia="Times New Roman"/>
                <w:szCs w:val="24"/>
                <w:lang w:eastAsia="ru-RU"/>
              </w:rPr>
            </w:pPr>
          </w:p>
          <w:p w14:paraId="67A357B0" w14:textId="77777777" w:rsidR="001E12F3" w:rsidRPr="001E12F3" w:rsidRDefault="001E12F3" w:rsidP="001E12F3">
            <w:pPr>
              <w:ind w:firstLine="0"/>
              <w:jc w:val="center"/>
              <w:outlineLvl w:val="0"/>
              <w:rPr>
                <w:rFonts w:eastAsia="Times New Roman"/>
                <w:szCs w:val="24"/>
                <w:lang w:eastAsia="ru-RU"/>
              </w:rPr>
            </w:pPr>
          </w:p>
          <w:p w14:paraId="0067D741" w14:textId="77777777" w:rsidR="001E12F3" w:rsidRPr="001E12F3" w:rsidRDefault="001E12F3" w:rsidP="001E12F3">
            <w:pPr>
              <w:ind w:firstLine="0"/>
              <w:jc w:val="center"/>
              <w:outlineLvl w:val="0"/>
              <w:rPr>
                <w:rFonts w:eastAsia="Times New Roman"/>
                <w:szCs w:val="24"/>
                <w:lang w:eastAsia="ru-RU"/>
              </w:rPr>
            </w:pPr>
          </w:p>
          <w:p w14:paraId="2AB983B3" w14:textId="77777777" w:rsidR="001E12F3" w:rsidRPr="001E12F3" w:rsidRDefault="001E12F3" w:rsidP="001E12F3">
            <w:pPr>
              <w:ind w:firstLine="0"/>
              <w:jc w:val="center"/>
              <w:outlineLvl w:val="0"/>
              <w:rPr>
                <w:rFonts w:eastAsia="Times New Roman"/>
                <w:szCs w:val="24"/>
                <w:lang w:eastAsia="ru-RU"/>
              </w:rPr>
            </w:pPr>
          </w:p>
          <w:p w14:paraId="29FE2E84" w14:textId="77777777" w:rsidR="001E12F3" w:rsidRPr="001E12F3" w:rsidRDefault="001E12F3" w:rsidP="001E12F3">
            <w:pPr>
              <w:ind w:firstLine="0"/>
              <w:jc w:val="center"/>
              <w:outlineLvl w:val="0"/>
              <w:rPr>
                <w:rFonts w:eastAsia="Times New Roman"/>
                <w:szCs w:val="24"/>
                <w:lang w:eastAsia="ru-RU"/>
              </w:rPr>
            </w:pPr>
          </w:p>
          <w:p w14:paraId="174B4091" w14:textId="77777777" w:rsidR="001E12F3" w:rsidRPr="001E12F3" w:rsidRDefault="001E12F3" w:rsidP="001E12F3">
            <w:pPr>
              <w:ind w:firstLine="0"/>
              <w:jc w:val="center"/>
              <w:outlineLvl w:val="0"/>
              <w:rPr>
                <w:rFonts w:eastAsia="Times New Roman"/>
                <w:szCs w:val="24"/>
                <w:lang w:eastAsia="ru-RU"/>
              </w:rPr>
            </w:pPr>
          </w:p>
          <w:p w14:paraId="3CF8C082" w14:textId="77777777" w:rsidR="001E12F3" w:rsidRPr="001E12F3" w:rsidRDefault="001E12F3" w:rsidP="001E12F3">
            <w:pPr>
              <w:ind w:firstLine="0"/>
              <w:jc w:val="center"/>
              <w:outlineLvl w:val="0"/>
              <w:rPr>
                <w:rFonts w:eastAsia="Times New Roman"/>
                <w:szCs w:val="24"/>
                <w:lang w:eastAsia="ru-RU"/>
              </w:rPr>
            </w:pPr>
          </w:p>
          <w:p w14:paraId="2DFE2028" w14:textId="77777777" w:rsidR="001E12F3" w:rsidRPr="001E12F3" w:rsidRDefault="001E12F3" w:rsidP="001E12F3">
            <w:pPr>
              <w:ind w:firstLine="0"/>
              <w:jc w:val="center"/>
              <w:outlineLvl w:val="0"/>
              <w:rPr>
                <w:rFonts w:eastAsia="Times New Roman"/>
                <w:szCs w:val="24"/>
                <w:lang w:eastAsia="ru-RU"/>
              </w:rPr>
            </w:pPr>
          </w:p>
          <w:p w14:paraId="09246BB6" w14:textId="77777777" w:rsidR="001E12F3" w:rsidRPr="001E12F3" w:rsidRDefault="001E12F3" w:rsidP="001E12F3">
            <w:pPr>
              <w:ind w:firstLine="0"/>
              <w:jc w:val="center"/>
              <w:outlineLvl w:val="0"/>
              <w:rPr>
                <w:rFonts w:eastAsia="Times New Roman"/>
                <w:szCs w:val="24"/>
                <w:lang w:eastAsia="ru-RU"/>
              </w:rPr>
            </w:pPr>
          </w:p>
          <w:p w14:paraId="5544DC0A" w14:textId="77777777" w:rsidR="001E12F3" w:rsidRPr="001E12F3" w:rsidRDefault="001E12F3" w:rsidP="001E12F3">
            <w:pPr>
              <w:ind w:firstLine="0"/>
              <w:jc w:val="center"/>
              <w:outlineLvl w:val="0"/>
              <w:rPr>
                <w:rFonts w:eastAsia="Times New Roman"/>
                <w:szCs w:val="24"/>
                <w:lang w:eastAsia="ru-RU"/>
              </w:rPr>
            </w:pPr>
          </w:p>
          <w:p w14:paraId="4DBA4AF1" w14:textId="77777777" w:rsidR="001E12F3" w:rsidRPr="001E12F3" w:rsidRDefault="001E12F3" w:rsidP="001E12F3">
            <w:pPr>
              <w:ind w:firstLine="0"/>
              <w:jc w:val="center"/>
              <w:outlineLvl w:val="0"/>
              <w:rPr>
                <w:rFonts w:eastAsia="Times New Roman"/>
                <w:szCs w:val="24"/>
                <w:lang w:eastAsia="ru-RU"/>
              </w:rPr>
            </w:pPr>
          </w:p>
          <w:p w14:paraId="7ED9DB2F" w14:textId="77777777" w:rsidR="001E12F3" w:rsidRPr="001E12F3" w:rsidRDefault="001E12F3" w:rsidP="001E12F3">
            <w:pPr>
              <w:ind w:firstLine="0"/>
              <w:jc w:val="center"/>
              <w:outlineLvl w:val="0"/>
              <w:rPr>
                <w:rFonts w:eastAsia="Times New Roman"/>
                <w:szCs w:val="24"/>
                <w:lang w:eastAsia="ru-RU"/>
              </w:rPr>
            </w:pPr>
          </w:p>
          <w:p w14:paraId="06BA9FE6" w14:textId="77777777" w:rsidR="001E12F3" w:rsidRPr="001E12F3" w:rsidRDefault="001E12F3" w:rsidP="001E12F3">
            <w:pPr>
              <w:ind w:firstLine="0"/>
              <w:jc w:val="center"/>
              <w:outlineLvl w:val="0"/>
              <w:rPr>
                <w:rFonts w:eastAsia="Times New Roman"/>
                <w:szCs w:val="24"/>
                <w:lang w:eastAsia="ru-RU"/>
              </w:rPr>
            </w:pPr>
          </w:p>
          <w:p w14:paraId="4094FDEA" w14:textId="77777777" w:rsidR="001E12F3" w:rsidRPr="001E12F3" w:rsidRDefault="001E12F3" w:rsidP="001E12F3">
            <w:pPr>
              <w:ind w:firstLine="0"/>
              <w:jc w:val="center"/>
              <w:outlineLvl w:val="0"/>
              <w:rPr>
                <w:rFonts w:eastAsia="Times New Roman"/>
                <w:szCs w:val="24"/>
                <w:lang w:eastAsia="ru-RU"/>
              </w:rPr>
            </w:pPr>
          </w:p>
          <w:p w14:paraId="2EDDDF2A" w14:textId="77777777" w:rsidR="001E12F3" w:rsidRPr="001E12F3" w:rsidRDefault="001E12F3" w:rsidP="001E12F3">
            <w:pPr>
              <w:ind w:firstLine="0"/>
              <w:jc w:val="center"/>
              <w:outlineLvl w:val="0"/>
              <w:rPr>
                <w:rFonts w:eastAsia="Times New Roman"/>
                <w:szCs w:val="24"/>
                <w:lang w:eastAsia="ru-RU"/>
              </w:rPr>
            </w:pPr>
          </w:p>
          <w:p w14:paraId="10C709FB" w14:textId="77777777" w:rsidR="001E12F3" w:rsidRPr="001E12F3" w:rsidRDefault="001E12F3" w:rsidP="001E12F3">
            <w:pPr>
              <w:ind w:firstLine="0"/>
              <w:jc w:val="center"/>
              <w:outlineLvl w:val="0"/>
              <w:rPr>
                <w:rFonts w:eastAsia="Times New Roman"/>
                <w:szCs w:val="24"/>
                <w:lang w:eastAsia="ru-RU"/>
              </w:rPr>
            </w:pPr>
          </w:p>
          <w:p w14:paraId="3ED68CBE" w14:textId="77777777" w:rsidR="001E12F3" w:rsidRPr="001E12F3" w:rsidRDefault="001E12F3" w:rsidP="001E12F3">
            <w:pPr>
              <w:ind w:firstLine="0"/>
              <w:jc w:val="center"/>
              <w:outlineLvl w:val="0"/>
              <w:rPr>
                <w:rFonts w:eastAsia="Times New Roman"/>
                <w:szCs w:val="24"/>
                <w:lang w:eastAsia="ru-RU"/>
              </w:rPr>
            </w:pPr>
          </w:p>
          <w:p w14:paraId="47E23575" w14:textId="77777777" w:rsidR="001E12F3" w:rsidRPr="001E12F3" w:rsidRDefault="001E12F3" w:rsidP="001E12F3">
            <w:pPr>
              <w:ind w:firstLine="0"/>
              <w:jc w:val="center"/>
              <w:outlineLvl w:val="0"/>
              <w:rPr>
                <w:rFonts w:eastAsia="Times New Roman"/>
                <w:szCs w:val="24"/>
                <w:lang w:eastAsia="ru-RU"/>
              </w:rPr>
            </w:pPr>
          </w:p>
          <w:p w14:paraId="4C299A93" w14:textId="77777777" w:rsidR="001E12F3" w:rsidRPr="001E12F3" w:rsidRDefault="001E12F3" w:rsidP="001E12F3">
            <w:pPr>
              <w:ind w:firstLine="0"/>
              <w:jc w:val="center"/>
              <w:outlineLvl w:val="0"/>
              <w:rPr>
                <w:rFonts w:eastAsia="Times New Roman"/>
                <w:szCs w:val="24"/>
                <w:lang w:eastAsia="ru-RU"/>
              </w:rPr>
            </w:pPr>
          </w:p>
          <w:p w14:paraId="731BE7C5" w14:textId="77777777" w:rsidR="001E12F3" w:rsidRPr="001E12F3" w:rsidRDefault="001E12F3" w:rsidP="001E12F3">
            <w:pPr>
              <w:ind w:firstLine="0"/>
              <w:jc w:val="center"/>
              <w:outlineLvl w:val="0"/>
              <w:rPr>
                <w:rFonts w:eastAsia="Times New Roman"/>
                <w:szCs w:val="24"/>
                <w:lang w:eastAsia="ru-RU"/>
              </w:rPr>
            </w:pPr>
          </w:p>
          <w:p w14:paraId="10975FC3" w14:textId="77777777" w:rsidR="001E12F3" w:rsidRPr="001E12F3" w:rsidRDefault="001E12F3" w:rsidP="001E12F3">
            <w:pPr>
              <w:ind w:firstLine="0"/>
              <w:jc w:val="center"/>
              <w:outlineLvl w:val="0"/>
              <w:rPr>
                <w:rFonts w:eastAsia="Times New Roman"/>
                <w:szCs w:val="24"/>
                <w:lang w:eastAsia="ru-RU"/>
              </w:rPr>
            </w:pPr>
          </w:p>
          <w:p w14:paraId="1A418499" w14:textId="77777777" w:rsidR="001E12F3" w:rsidRPr="001E12F3" w:rsidRDefault="001E12F3" w:rsidP="001E12F3">
            <w:pPr>
              <w:ind w:firstLine="0"/>
              <w:jc w:val="center"/>
              <w:outlineLvl w:val="0"/>
              <w:rPr>
                <w:rFonts w:eastAsia="Times New Roman"/>
                <w:szCs w:val="24"/>
                <w:lang w:eastAsia="ru-RU"/>
              </w:rPr>
            </w:pPr>
          </w:p>
          <w:p w14:paraId="5E88A35E" w14:textId="77777777" w:rsidR="001E12F3" w:rsidRPr="001E12F3" w:rsidRDefault="001E12F3" w:rsidP="001E12F3">
            <w:pPr>
              <w:ind w:firstLine="0"/>
              <w:jc w:val="center"/>
              <w:outlineLvl w:val="0"/>
              <w:rPr>
                <w:rFonts w:eastAsia="Times New Roman"/>
                <w:szCs w:val="24"/>
                <w:lang w:eastAsia="ru-RU"/>
              </w:rPr>
            </w:pPr>
          </w:p>
          <w:p w14:paraId="3AF0396C" w14:textId="77777777" w:rsidR="001E12F3" w:rsidRPr="001E12F3" w:rsidRDefault="001E12F3" w:rsidP="001E12F3">
            <w:pPr>
              <w:ind w:firstLine="0"/>
              <w:jc w:val="center"/>
              <w:outlineLvl w:val="0"/>
              <w:rPr>
                <w:rFonts w:eastAsia="Times New Roman"/>
                <w:szCs w:val="24"/>
                <w:lang w:eastAsia="ru-RU"/>
              </w:rPr>
            </w:pPr>
          </w:p>
          <w:p w14:paraId="2CD7A9C5" w14:textId="77777777" w:rsidR="001E12F3" w:rsidRPr="001E12F3" w:rsidRDefault="001E12F3" w:rsidP="001E12F3">
            <w:pPr>
              <w:ind w:firstLine="0"/>
              <w:jc w:val="center"/>
              <w:outlineLvl w:val="0"/>
              <w:rPr>
                <w:rFonts w:eastAsia="Times New Roman"/>
                <w:szCs w:val="24"/>
                <w:lang w:eastAsia="ru-RU"/>
              </w:rPr>
            </w:pPr>
          </w:p>
          <w:p w14:paraId="6898B39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nil"/>
              <w:bottom w:val="single" w:sz="4" w:space="0" w:color="auto"/>
              <w:right w:val="single" w:sz="4" w:space="0" w:color="auto"/>
            </w:tcBorders>
            <w:vAlign w:val="bottom"/>
            <w:hideMark/>
          </w:tcPr>
          <w:p w14:paraId="452FB86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1.01.02160.01.1000.110</w:t>
            </w:r>
          </w:p>
        </w:tc>
        <w:tc>
          <w:tcPr>
            <w:tcW w:w="1418" w:type="dxa"/>
            <w:tcBorders>
              <w:top w:val="single" w:sz="4" w:space="0" w:color="auto"/>
              <w:left w:val="nil"/>
              <w:bottom w:val="single" w:sz="4" w:space="0" w:color="auto"/>
              <w:right w:val="single" w:sz="4" w:space="0" w:color="auto"/>
            </w:tcBorders>
            <w:vAlign w:val="bottom"/>
            <w:hideMark/>
          </w:tcPr>
          <w:p w14:paraId="52C2E30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single" w:sz="4" w:space="0" w:color="auto"/>
              <w:left w:val="nil"/>
              <w:bottom w:val="single" w:sz="4" w:space="0" w:color="auto"/>
              <w:right w:val="single" w:sz="4" w:space="0" w:color="auto"/>
            </w:tcBorders>
            <w:vAlign w:val="bottom"/>
            <w:hideMark/>
          </w:tcPr>
          <w:p w14:paraId="198C243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1 622,4</w:t>
            </w:r>
          </w:p>
        </w:tc>
        <w:tc>
          <w:tcPr>
            <w:tcW w:w="851" w:type="dxa"/>
            <w:tcBorders>
              <w:top w:val="single" w:sz="4" w:space="0" w:color="auto"/>
              <w:left w:val="nil"/>
              <w:bottom w:val="single" w:sz="4" w:space="0" w:color="auto"/>
              <w:right w:val="single" w:sz="4" w:space="0" w:color="auto"/>
            </w:tcBorders>
            <w:noWrap/>
            <w:vAlign w:val="bottom"/>
            <w:hideMark/>
          </w:tcPr>
          <w:p w14:paraId="30560CF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61BF1C5" w14:textId="77777777" w:rsidTr="001E12F3">
        <w:trPr>
          <w:trHeight w:hRule="exact" w:val="14005"/>
          <w:jc w:val="center"/>
        </w:trPr>
        <w:tc>
          <w:tcPr>
            <w:tcW w:w="3261" w:type="dxa"/>
            <w:tcBorders>
              <w:top w:val="single" w:sz="4" w:space="0" w:color="auto"/>
              <w:left w:val="single" w:sz="4" w:space="0" w:color="auto"/>
              <w:bottom w:val="single" w:sz="4" w:space="0" w:color="auto"/>
              <w:right w:val="single" w:sz="4" w:space="0" w:color="auto"/>
            </w:tcBorders>
            <w:hideMark/>
          </w:tcPr>
          <w:p w14:paraId="3A3293C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single" w:sz="4" w:space="0" w:color="auto"/>
              <w:bottom w:val="single" w:sz="4" w:space="0" w:color="auto"/>
              <w:right w:val="single" w:sz="4" w:space="0" w:color="auto"/>
            </w:tcBorders>
            <w:vAlign w:val="bottom"/>
            <w:hideMark/>
          </w:tcPr>
          <w:p w14:paraId="415D133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single" w:sz="4" w:space="0" w:color="auto"/>
              <w:bottom w:val="single" w:sz="4" w:space="0" w:color="auto"/>
              <w:right w:val="single" w:sz="4" w:space="0" w:color="auto"/>
            </w:tcBorders>
            <w:vAlign w:val="bottom"/>
            <w:hideMark/>
          </w:tcPr>
          <w:p w14:paraId="2AB7D6F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1.01.02170.01.1000.110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9BF7AD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1D900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2 523,0</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CEE1EA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2F472F3" w14:textId="77777777" w:rsidTr="001E12F3">
        <w:trPr>
          <w:trHeight w:val="567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3916F65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
        </w:tc>
        <w:tc>
          <w:tcPr>
            <w:tcW w:w="850" w:type="dxa"/>
            <w:tcBorders>
              <w:top w:val="single" w:sz="4" w:space="0" w:color="auto"/>
              <w:left w:val="single" w:sz="4" w:space="0" w:color="auto"/>
              <w:bottom w:val="single" w:sz="4" w:space="0" w:color="auto"/>
              <w:right w:val="single" w:sz="4" w:space="0" w:color="auto"/>
            </w:tcBorders>
            <w:vAlign w:val="bottom"/>
            <w:hideMark/>
          </w:tcPr>
          <w:p w14:paraId="40F6724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single" w:sz="4" w:space="0" w:color="auto"/>
              <w:bottom w:val="single" w:sz="4" w:space="0" w:color="auto"/>
              <w:right w:val="single" w:sz="4" w:space="0" w:color="auto"/>
            </w:tcBorders>
            <w:vAlign w:val="bottom"/>
            <w:hideMark/>
          </w:tcPr>
          <w:p w14:paraId="4989F5F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1.01.02180.01.1000.110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CAEC49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single" w:sz="4" w:space="0" w:color="auto"/>
              <w:left w:val="nil"/>
              <w:bottom w:val="single" w:sz="4" w:space="0" w:color="auto"/>
              <w:right w:val="single" w:sz="4" w:space="0" w:color="auto"/>
            </w:tcBorders>
            <w:vAlign w:val="bottom"/>
            <w:hideMark/>
          </w:tcPr>
          <w:p w14:paraId="67B90BA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1,6</w:t>
            </w:r>
          </w:p>
        </w:tc>
        <w:tc>
          <w:tcPr>
            <w:tcW w:w="851" w:type="dxa"/>
            <w:tcBorders>
              <w:top w:val="single" w:sz="4" w:space="0" w:color="auto"/>
              <w:left w:val="nil"/>
              <w:bottom w:val="single" w:sz="4" w:space="0" w:color="auto"/>
              <w:right w:val="single" w:sz="4" w:space="0" w:color="auto"/>
            </w:tcBorders>
            <w:noWrap/>
            <w:vAlign w:val="bottom"/>
            <w:hideMark/>
          </w:tcPr>
          <w:p w14:paraId="4101F3D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5968DF9" w14:textId="77777777" w:rsidTr="001E12F3">
        <w:trPr>
          <w:trHeight w:val="553"/>
          <w:jc w:val="center"/>
        </w:trPr>
        <w:tc>
          <w:tcPr>
            <w:tcW w:w="3261" w:type="dxa"/>
            <w:tcBorders>
              <w:top w:val="single" w:sz="4" w:space="0" w:color="auto"/>
              <w:left w:val="single" w:sz="4" w:space="0" w:color="auto"/>
              <w:bottom w:val="single" w:sz="4" w:space="0" w:color="auto"/>
              <w:right w:val="single" w:sz="4" w:space="0" w:color="auto"/>
            </w:tcBorders>
            <w:hideMark/>
          </w:tcPr>
          <w:p w14:paraId="76EA80B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1D5894F2" w14:textId="77777777" w:rsidR="001E12F3" w:rsidRPr="001E12F3" w:rsidRDefault="001E12F3" w:rsidP="001E12F3">
            <w:pPr>
              <w:ind w:firstLine="0"/>
              <w:jc w:val="center"/>
              <w:outlineLvl w:val="0"/>
              <w:rPr>
                <w:rFonts w:eastAsia="Times New Roman"/>
                <w:szCs w:val="24"/>
                <w:lang w:eastAsia="ru-RU"/>
              </w:rPr>
            </w:pPr>
          </w:p>
          <w:p w14:paraId="6A56D5C3" w14:textId="77777777" w:rsidR="001E12F3" w:rsidRPr="001E12F3" w:rsidRDefault="001E12F3" w:rsidP="001E12F3">
            <w:pPr>
              <w:ind w:firstLine="0"/>
              <w:jc w:val="center"/>
              <w:outlineLvl w:val="0"/>
              <w:rPr>
                <w:rFonts w:eastAsia="Times New Roman"/>
                <w:szCs w:val="24"/>
                <w:lang w:eastAsia="ru-RU"/>
              </w:rPr>
            </w:pPr>
          </w:p>
          <w:p w14:paraId="20538F7B" w14:textId="77777777" w:rsidR="001E12F3" w:rsidRPr="001E12F3" w:rsidRDefault="001E12F3" w:rsidP="001E12F3">
            <w:pPr>
              <w:ind w:firstLine="0"/>
              <w:jc w:val="center"/>
              <w:outlineLvl w:val="0"/>
              <w:rPr>
                <w:rFonts w:eastAsia="Times New Roman"/>
                <w:szCs w:val="24"/>
                <w:lang w:eastAsia="ru-RU"/>
              </w:rPr>
            </w:pPr>
          </w:p>
          <w:p w14:paraId="40B41BE7" w14:textId="77777777" w:rsidR="001E12F3" w:rsidRPr="001E12F3" w:rsidRDefault="001E12F3" w:rsidP="001E12F3">
            <w:pPr>
              <w:ind w:firstLine="0"/>
              <w:jc w:val="center"/>
              <w:outlineLvl w:val="0"/>
              <w:rPr>
                <w:rFonts w:eastAsia="Times New Roman"/>
                <w:szCs w:val="24"/>
                <w:lang w:eastAsia="ru-RU"/>
              </w:rPr>
            </w:pPr>
          </w:p>
          <w:p w14:paraId="589F4BED" w14:textId="77777777" w:rsidR="001E12F3" w:rsidRPr="001E12F3" w:rsidRDefault="001E12F3" w:rsidP="001E12F3">
            <w:pPr>
              <w:ind w:firstLine="0"/>
              <w:jc w:val="center"/>
              <w:outlineLvl w:val="0"/>
              <w:rPr>
                <w:rFonts w:eastAsia="Times New Roman"/>
                <w:szCs w:val="24"/>
                <w:lang w:eastAsia="ru-RU"/>
              </w:rPr>
            </w:pPr>
          </w:p>
          <w:p w14:paraId="7230A939" w14:textId="77777777" w:rsidR="001E12F3" w:rsidRPr="001E12F3" w:rsidRDefault="001E12F3" w:rsidP="001E12F3">
            <w:pPr>
              <w:ind w:firstLine="0"/>
              <w:jc w:val="center"/>
              <w:outlineLvl w:val="0"/>
              <w:rPr>
                <w:rFonts w:eastAsia="Times New Roman"/>
                <w:szCs w:val="24"/>
                <w:lang w:eastAsia="ru-RU"/>
              </w:rPr>
            </w:pPr>
          </w:p>
          <w:p w14:paraId="4FD8DFA6" w14:textId="77777777" w:rsidR="001E12F3" w:rsidRPr="001E12F3" w:rsidRDefault="001E12F3" w:rsidP="001E12F3">
            <w:pPr>
              <w:ind w:firstLine="0"/>
              <w:jc w:val="center"/>
              <w:outlineLvl w:val="0"/>
              <w:rPr>
                <w:rFonts w:eastAsia="Times New Roman"/>
                <w:szCs w:val="24"/>
                <w:lang w:eastAsia="ru-RU"/>
              </w:rPr>
            </w:pPr>
          </w:p>
          <w:p w14:paraId="4E08CB88" w14:textId="77777777" w:rsidR="001E12F3" w:rsidRPr="001E12F3" w:rsidRDefault="001E12F3" w:rsidP="001E12F3">
            <w:pPr>
              <w:ind w:firstLine="0"/>
              <w:jc w:val="center"/>
              <w:outlineLvl w:val="0"/>
              <w:rPr>
                <w:rFonts w:eastAsia="Times New Roman"/>
                <w:szCs w:val="24"/>
                <w:lang w:eastAsia="ru-RU"/>
              </w:rPr>
            </w:pPr>
          </w:p>
          <w:p w14:paraId="4274ED48" w14:textId="77777777" w:rsidR="001E12F3" w:rsidRPr="001E12F3" w:rsidRDefault="001E12F3" w:rsidP="001E12F3">
            <w:pPr>
              <w:ind w:firstLine="0"/>
              <w:jc w:val="center"/>
              <w:outlineLvl w:val="0"/>
              <w:rPr>
                <w:rFonts w:eastAsia="Times New Roman"/>
                <w:szCs w:val="24"/>
                <w:lang w:eastAsia="ru-RU"/>
              </w:rPr>
            </w:pPr>
          </w:p>
          <w:p w14:paraId="1ABFCAEF" w14:textId="77777777" w:rsidR="001E12F3" w:rsidRPr="001E12F3" w:rsidRDefault="001E12F3" w:rsidP="001E12F3">
            <w:pPr>
              <w:ind w:firstLine="0"/>
              <w:jc w:val="center"/>
              <w:outlineLvl w:val="0"/>
              <w:rPr>
                <w:rFonts w:eastAsia="Times New Roman"/>
                <w:szCs w:val="24"/>
                <w:lang w:eastAsia="ru-RU"/>
              </w:rPr>
            </w:pPr>
          </w:p>
          <w:p w14:paraId="4AD8FC41" w14:textId="77777777" w:rsidR="001E12F3" w:rsidRPr="001E12F3" w:rsidRDefault="001E12F3" w:rsidP="001E12F3">
            <w:pPr>
              <w:ind w:firstLine="0"/>
              <w:jc w:val="center"/>
              <w:outlineLvl w:val="0"/>
              <w:rPr>
                <w:rFonts w:eastAsia="Times New Roman"/>
                <w:szCs w:val="24"/>
                <w:lang w:eastAsia="ru-RU"/>
              </w:rPr>
            </w:pPr>
          </w:p>
          <w:p w14:paraId="015223C2" w14:textId="77777777" w:rsidR="001E12F3" w:rsidRPr="001E12F3" w:rsidRDefault="001E12F3" w:rsidP="001E12F3">
            <w:pPr>
              <w:ind w:firstLine="0"/>
              <w:jc w:val="center"/>
              <w:outlineLvl w:val="0"/>
              <w:rPr>
                <w:rFonts w:eastAsia="Times New Roman"/>
                <w:szCs w:val="24"/>
                <w:lang w:eastAsia="ru-RU"/>
              </w:rPr>
            </w:pPr>
          </w:p>
          <w:p w14:paraId="47326A4C" w14:textId="77777777" w:rsidR="001E12F3" w:rsidRPr="001E12F3" w:rsidRDefault="001E12F3" w:rsidP="001E12F3">
            <w:pPr>
              <w:ind w:firstLine="0"/>
              <w:jc w:val="center"/>
              <w:outlineLvl w:val="0"/>
              <w:rPr>
                <w:rFonts w:eastAsia="Times New Roman"/>
                <w:szCs w:val="24"/>
                <w:lang w:eastAsia="ru-RU"/>
              </w:rPr>
            </w:pPr>
          </w:p>
          <w:p w14:paraId="7424AE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nil"/>
              <w:bottom w:val="single" w:sz="4" w:space="0" w:color="auto"/>
              <w:right w:val="single" w:sz="4" w:space="0" w:color="auto"/>
            </w:tcBorders>
            <w:vAlign w:val="bottom"/>
            <w:hideMark/>
          </w:tcPr>
          <w:p w14:paraId="3E47D924" w14:textId="77777777" w:rsidR="001E12F3" w:rsidRPr="001E12F3" w:rsidRDefault="001E12F3" w:rsidP="001E12F3">
            <w:pPr>
              <w:ind w:firstLine="0"/>
              <w:jc w:val="center"/>
              <w:outlineLvl w:val="0"/>
              <w:rPr>
                <w:rFonts w:eastAsia="Times New Roman"/>
                <w:szCs w:val="24"/>
                <w:lang w:eastAsia="ru-RU"/>
              </w:rPr>
            </w:pPr>
          </w:p>
          <w:p w14:paraId="6562162A" w14:textId="77777777" w:rsidR="001E12F3" w:rsidRPr="001E12F3" w:rsidRDefault="001E12F3" w:rsidP="001E12F3">
            <w:pPr>
              <w:ind w:firstLine="0"/>
              <w:jc w:val="center"/>
              <w:outlineLvl w:val="0"/>
              <w:rPr>
                <w:rFonts w:eastAsia="Times New Roman"/>
                <w:szCs w:val="24"/>
                <w:lang w:eastAsia="ru-RU"/>
              </w:rPr>
            </w:pPr>
          </w:p>
          <w:p w14:paraId="7EF92C29" w14:textId="77777777" w:rsidR="001E12F3" w:rsidRPr="001E12F3" w:rsidRDefault="001E12F3" w:rsidP="001E12F3">
            <w:pPr>
              <w:ind w:firstLine="0"/>
              <w:jc w:val="center"/>
              <w:outlineLvl w:val="0"/>
              <w:rPr>
                <w:rFonts w:eastAsia="Times New Roman"/>
                <w:szCs w:val="24"/>
                <w:lang w:eastAsia="ru-RU"/>
              </w:rPr>
            </w:pPr>
          </w:p>
          <w:p w14:paraId="3820181B" w14:textId="77777777" w:rsidR="001E12F3" w:rsidRPr="001E12F3" w:rsidRDefault="001E12F3" w:rsidP="001E12F3">
            <w:pPr>
              <w:ind w:firstLine="0"/>
              <w:jc w:val="center"/>
              <w:outlineLvl w:val="0"/>
              <w:rPr>
                <w:rFonts w:eastAsia="Times New Roman"/>
                <w:szCs w:val="24"/>
                <w:lang w:eastAsia="ru-RU"/>
              </w:rPr>
            </w:pPr>
          </w:p>
          <w:p w14:paraId="42499D59" w14:textId="77777777" w:rsidR="001E12F3" w:rsidRPr="001E12F3" w:rsidRDefault="001E12F3" w:rsidP="001E12F3">
            <w:pPr>
              <w:ind w:firstLine="0"/>
              <w:jc w:val="center"/>
              <w:outlineLvl w:val="0"/>
              <w:rPr>
                <w:rFonts w:eastAsia="Times New Roman"/>
                <w:szCs w:val="24"/>
                <w:lang w:eastAsia="ru-RU"/>
              </w:rPr>
            </w:pPr>
          </w:p>
          <w:p w14:paraId="1D263B7F" w14:textId="77777777" w:rsidR="001E12F3" w:rsidRPr="001E12F3" w:rsidRDefault="001E12F3" w:rsidP="001E12F3">
            <w:pPr>
              <w:ind w:firstLine="0"/>
              <w:jc w:val="center"/>
              <w:outlineLvl w:val="0"/>
              <w:rPr>
                <w:rFonts w:eastAsia="Times New Roman"/>
                <w:szCs w:val="24"/>
                <w:lang w:eastAsia="ru-RU"/>
              </w:rPr>
            </w:pPr>
          </w:p>
          <w:p w14:paraId="5EC53AA5" w14:textId="77777777" w:rsidR="001E12F3" w:rsidRPr="001E12F3" w:rsidRDefault="001E12F3" w:rsidP="001E12F3">
            <w:pPr>
              <w:ind w:firstLine="0"/>
              <w:jc w:val="center"/>
              <w:outlineLvl w:val="0"/>
              <w:rPr>
                <w:rFonts w:eastAsia="Times New Roman"/>
                <w:szCs w:val="24"/>
                <w:lang w:eastAsia="ru-RU"/>
              </w:rPr>
            </w:pPr>
          </w:p>
          <w:p w14:paraId="4F67BF08" w14:textId="77777777" w:rsidR="001E12F3" w:rsidRPr="001E12F3" w:rsidRDefault="001E12F3" w:rsidP="001E12F3">
            <w:pPr>
              <w:ind w:firstLine="0"/>
              <w:jc w:val="center"/>
              <w:outlineLvl w:val="0"/>
              <w:rPr>
                <w:rFonts w:eastAsia="Times New Roman"/>
                <w:szCs w:val="24"/>
                <w:lang w:eastAsia="ru-RU"/>
              </w:rPr>
            </w:pPr>
          </w:p>
          <w:p w14:paraId="5A186FBE" w14:textId="77777777" w:rsidR="001E12F3" w:rsidRPr="001E12F3" w:rsidRDefault="001E12F3" w:rsidP="001E12F3">
            <w:pPr>
              <w:ind w:firstLine="0"/>
              <w:jc w:val="center"/>
              <w:outlineLvl w:val="0"/>
              <w:rPr>
                <w:rFonts w:eastAsia="Times New Roman"/>
                <w:szCs w:val="24"/>
                <w:lang w:eastAsia="ru-RU"/>
              </w:rPr>
            </w:pPr>
          </w:p>
          <w:p w14:paraId="7683C40E" w14:textId="77777777" w:rsidR="001E12F3" w:rsidRPr="001E12F3" w:rsidRDefault="001E12F3" w:rsidP="001E12F3">
            <w:pPr>
              <w:ind w:firstLine="0"/>
              <w:jc w:val="center"/>
              <w:outlineLvl w:val="0"/>
              <w:rPr>
                <w:rFonts w:eastAsia="Times New Roman"/>
                <w:szCs w:val="24"/>
                <w:lang w:eastAsia="ru-RU"/>
              </w:rPr>
            </w:pPr>
          </w:p>
          <w:p w14:paraId="38054CD7" w14:textId="77777777" w:rsidR="001E12F3" w:rsidRPr="001E12F3" w:rsidRDefault="001E12F3" w:rsidP="001E12F3">
            <w:pPr>
              <w:ind w:firstLine="0"/>
              <w:jc w:val="center"/>
              <w:outlineLvl w:val="0"/>
              <w:rPr>
                <w:rFonts w:eastAsia="Times New Roman"/>
                <w:szCs w:val="24"/>
                <w:lang w:eastAsia="ru-RU"/>
              </w:rPr>
            </w:pPr>
          </w:p>
          <w:p w14:paraId="3E61A268" w14:textId="77777777" w:rsidR="001E12F3" w:rsidRPr="001E12F3" w:rsidRDefault="001E12F3" w:rsidP="001E12F3">
            <w:pPr>
              <w:ind w:firstLine="0"/>
              <w:jc w:val="center"/>
              <w:outlineLvl w:val="0"/>
              <w:rPr>
                <w:rFonts w:eastAsia="Times New Roman"/>
                <w:szCs w:val="24"/>
                <w:lang w:eastAsia="ru-RU"/>
              </w:rPr>
            </w:pPr>
          </w:p>
          <w:p w14:paraId="42A04281" w14:textId="77777777" w:rsidR="001E12F3" w:rsidRPr="001E12F3" w:rsidRDefault="001E12F3" w:rsidP="001E12F3">
            <w:pPr>
              <w:ind w:firstLine="0"/>
              <w:jc w:val="center"/>
              <w:outlineLvl w:val="0"/>
              <w:rPr>
                <w:rFonts w:eastAsia="Times New Roman"/>
                <w:szCs w:val="24"/>
                <w:lang w:eastAsia="ru-RU"/>
              </w:rPr>
            </w:pPr>
          </w:p>
          <w:p w14:paraId="192416B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1.01.02210.01.1000.110</w:t>
            </w:r>
          </w:p>
        </w:tc>
        <w:tc>
          <w:tcPr>
            <w:tcW w:w="1418" w:type="dxa"/>
            <w:tcBorders>
              <w:top w:val="nil"/>
              <w:left w:val="nil"/>
              <w:bottom w:val="single" w:sz="4" w:space="0" w:color="auto"/>
              <w:right w:val="single" w:sz="4" w:space="0" w:color="auto"/>
            </w:tcBorders>
            <w:vAlign w:val="bottom"/>
            <w:hideMark/>
          </w:tcPr>
          <w:p w14:paraId="1888721A" w14:textId="77777777" w:rsidR="001E12F3" w:rsidRPr="001E12F3" w:rsidRDefault="001E12F3" w:rsidP="001E12F3">
            <w:pPr>
              <w:ind w:firstLine="0"/>
              <w:jc w:val="center"/>
              <w:outlineLvl w:val="0"/>
              <w:rPr>
                <w:rFonts w:eastAsia="Times New Roman"/>
                <w:szCs w:val="24"/>
                <w:lang w:eastAsia="ru-RU"/>
              </w:rPr>
            </w:pPr>
          </w:p>
          <w:p w14:paraId="458E2071" w14:textId="77777777" w:rsidR="001E12F3" w:rsidRPr="001E12F3" w:rsidRDefault="001E12F3" w:rsidP="001E12F3">
            <w:pPr>
              <w:ind w:firstLine="0"/>
              <w:jc w:val="center"/>
              <w:outlineLvl w:val="0"/>
              <w:rPr>
                <w:rFonts w:eastAsia="Times New Roman"/>
                <w:szCs w:val="24"/>
                <w:lang w:eastAsia="ru-RU"/>
              </w:rPr>
            </w:pPr>
          </w:p>
          <w:p w14:paraId="787F7673" w14:textId="77777777" w:rsidR="001E12F3" w:rsidRPr="001E12F3" w:rsidRDefault="001E12F3" w:rsidP="001E12F3">
            <w:pPr>
              <w:ind w:firstLine="0"/>
              <w:jc w:val="center"/>
              <w:outlineLvl w:val="0"/>
              <w:rPr>
                <w:rFonts w:eastAsia="Times New Roman"/>
                <w:szCs w:val="24"/>
                <w:lang w:eastAsia="ru-RU"/>
              </w:rPr>
            </w:pPr>
          </w:p>
          <w:p w14:paraId="4CF00D17" w14:textId="77777777" w:rsidR="001E12F3" w:rsidRPr="001E12F3" w:rsidRDefault="001E12F3" w:rsidP="001E12F3">
            <w:pPr>
              <w:ind w:firstLine="0"/>
              <w:jc w:val="center"/>
              <w:outlineLvl w:val="0"/>
              <w:rPr>
                <w:rFonts w:eastAsia="Times New Roman"/>
                <w:szCs w:val="24"/>
                <w:lang w:eastAsia="ru-RU"/>
              </w:rPr>
            </w:pPr>
          </w:p>
          <w:p w14:paraId="30331A2D" w14:textId="77777777" w:rsidR="001E12F3" w:rsidRPr="001E12F3" w:rsidRDefault="001E12F3" w:rsidP="001E12F3">
            <w:pPr>
              <w:ind w:firstLine="0"/>
              <w:jc w:val="center"/>
              <w:outlineLvl w:val="0"/>
              <w:rPr>
                <w:rFonts w:eastAsia="Times New Roman"/>
                <w:szCs w:val="24"/>
                <w:lang w:eastAsia="ru-RU"/>
              </w:rPr>
            </w:pPr>
          </w:p>
          <w:p w14:paraId="337FFCA0" w14:textId="77777777" w:rsidR="001E12F3" w:rsidRPr="001E12F3" w:rsidRDefault="001E12F3" w:rsidP="001E12F3">
            <w:pPr>
              <w:ind w:firstLine="0"/>
              <w:jc w:val="center"/>
              <w:outlineLvl w:val="0"/>
              <w:rPr>
                <w:rFonts w:eastAsia="Times New Roman"/>
                <w:szCs w:val="24"/>
                <w:lang w:eastAsia="ru-RU"/>
              </w:rPr>
            </w:pPr>
          </w:p>
          <w:p w14:paraId="500B5C84" w14:textId="77777777" w:rsidR="001E12F3" w:rsidRPr="001E12F3" w:rsidRDefault="001E12F3" w:rsidP="001E12F3">
            <w:pPr>
              <w:ind w:firstLine="0"/>
              <w:jc w:val="center"/>
              <w:outlineLvl w:val="0"/>
              <w:rPr>
                <w:rFonts w:eastAsia="Times New Roman"/>
                <w:szCs w:val="24"/>
                <w:lang w:eastAsia="ru-RU"/>
              </w:rPr>
            </w:pPr>
          </w:p>
          <w:p w14:paraId="5EE91E5A" w14:textId="77777777" w:rsidR="001E12F3" w:rsidRPr="001E12F3" w:rsidRDefault="001E12F3" w:rsidP="001E12F3">
            <w:pPr>
              <w:ind w:firstLine="0"/>
              <w:jc w:val="center"/>
              <w:outlineLvl w:val="0"/>
              <w:rPr>
                <w:rFonts w:eastAsia="Times New Roman"/>
                <w:szCs w:val="24"/>
                <w:lang w:eastAsia="ru-RU"/>
              </w:rPr>
            </w:pPr>
          </w:p>
          <w:p w14:paraId="303E39D7" w14:textId="77777777" w:rsidR="001E12F3" w:rsidRPr="001E12F3" w:rsidRDefault="001E12F3" w:rsidP="001E12F3">
            <w:pPr>
              <w:ind w:firstLine="0"/>
              <w:jc w:val="center"/>
              <w:outlineLvl w:val="0"/>
              <w:rPr>
                <w:rFonts w:eastAsia="Times New Roman"/>
                <w:szCs w:val="24"/>
                <w:lang w:eastAsia="ru-RU"/>
              </w:rPr>
            </w:pPr>
          </w:p>
          <w:p w14:paraId="5E3DAA18" w14:textId="77777777" w:rsidR="001E12F3" w:rsidRPr="001E12F3" w:rsidRDefault="001E12F3" w:rsidP="001E12F3">
            <w:pPr>
              <w:ind w:firstLine="0"/>
              <w:jc w:val="center"/>
              <w:outlineLvl w:val="0"/>
              <w:rPr>
                <w:rFonts w:eastAsia="Times New Roman"/>
                <w:szCs w:val="24"/>
                <w:lang w:eastAsia="ru-RU"/>
              </w:rPr>
            </w:pPr>
          </w:p>
          <w:p w14:paraId="7EB3555F" w14:textId="77777777" w:rsidR="001E12F3" w:rsidRPr="001E12F3" w:rsidRDefault="001E12F3" w:rsidP="001E12F3">
            <w:pPr>
              <w:ind w:firstLine="0"/>
              <w:jc w:val="center"/>
              <w:outlineLvl w:val="0"/>
              <w:rPr>
                <w:rFonts w:eastAsia="Times New Roman"/>
                <w:szCs w:val="24"/>
                <w:lang w:eastAsia="ru-RU"/>
              </w:rPr>
            </w:pPr>
          </w:p>
          <w:p w14:paraId="40DF2AFA" w14:textId="77777777" w:rsidR="001E12F3" w:rsidRPr="001E12F3" w:rsidRDefault="001E12F3" w:rsidP="001E12F3">
            <w:pPr>
              <w:ind w:firstLine="0"/>
              <w:jc w:val="center"/>
              <w:outlineLvl w:val="0"/>
              <w:rPr>
                <w:rFonts w:eastAsia="Times New Roman"/>
                <w:szCs w:val="24"/>
                <w:lang w:eastAsia="ru-RU"/>
              </w:rPr>
            </w:pPr>
          </w:p>
          <w:p w14:paraId="4C809043" w14:textId="77777777" w:rsidR="001E12F3" w:rsidRPr="001E12F3" w:rsidRDefault="001E12F3" w:rsidP="001E12F3">
            <w:pPr>
              <w:ind w:firstLine="0"/>
              <w:jc w:val="center"/>
              <w:outlineLvl w:val="0"/>
              <w:rPr>
                <w:rFonts w:eastAsia="Times New Roman"/>
                <w:szCs w:val="24"/>
                <w:lang w:eastAsia="ru-RU"/>
              </w:rPr>
            </w:pPr>
          </w:p>
          <w:p w14:paraId="7B2B333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43583C10" w14:textId="77777777" w:rsidR="001E12F3" w:rsidRPr="001E12F3" w:rsidRDefault="001E12F3" w:rsidP="001E12F3">
            <w:pPr>
              <w:ind w:firstLine="0"/>
              <w:jc w:val="center"/>
              <w:outlineLvl w:val="0"/>
              <w:rPr>
                <w:rFonts w:eastAsia="Times New Roman"/>
                <w:szCs w:val="24"/>
                <w:lang w:eastAsia="ru-RU"/>
              </w:rPr>
            </w:pPr>
          </w:p>
          <w:p w14:paraId="2B051A7D" w14:textId="77777777" w:rsidR="001E12F3" w:rsidRPr="001E12F3" w:rsidRDefault="001E12F3" w:rsidP="001E12F3">
            <w:pPr>
              <w:ind w:firstLine="0"/>
              <w:jc w:val="center"/>
              <w:outlineLvl w:val="0"/>
              <w:rPr>
                <w:rFonts w:eastAsia="Times New Roman"/>
                <w:szCs w:val="24"/>
                <w:lang w:eastAsia="ru-RU"/>
              </w:rPr>
            </w:pPr>
          </w:p>
          <w:p w14:paraId="7DD5FDBB" w14:textId="77777777" w:rsidR="001E12F3" w:rsidRPr="001E12F3" w:rsidRDefault="001E12F3" w:rsidP="001E12F3">
            <w:pPr>
              <w:ind w:firstLine="0"/>
              <w:jc w:val="center"/>
              <w:outlineLvl w:val="0"/>
              <w:rPr>
                <w:rFonts w:eastAsia="Times New Roman"/>
                <w:szCs w:val="24"/>
                <w:lang w:eastAsia="ru-RU"/>
              </w:rPr>
            </w:pPr>
          </w:p>
          <w:p w14:paraId="1573E459" w14:textId="77777777" w:rsidR="001E12F3" w:rsidRPr="001E12F3" w:rsidRDefault="001E12F3" w:rsidP="001E12F3">
            <w:pPr>
              <w:ind w:firstLine="0"/>
              <w:jc w:val="center"/>
              <w:outlineLvl w:val="0"/>
              <w:rPr>
                <w:rFonts w:eastAsia="Times New Roman"/>
                <w:szCs w:val="24"/>
                <w:lang w:eastAsia="ru-RU"/>
              </w:rPr>
            </w:pPr>
          </w:p>
          <w:p w14:paraId="1A0BF616" w14:textId="77777777" w:rsidR="001E12F3" w:rsidRPr="001E12F3" w:rsidRDefault="001E12F3" w:rsidP="001E12F3">
            <w:pPr>
              <w:ind w:firstLine="0"/>
              <w:jc w:val="center"/>
              <w:outlineLvl w:val="0"/>
              <w:rPr>
                <w:rFonts w:eastAsia="Times New Roman"/>
                <w:szCs w:val="24"/>
                <w:lang w:eastAsia="ru-RU"/>
              </w:rPr>
            </w:pPr>
          </w:p>
          <w:p w14:paraId="57EC75F8" w14:textId="77777777" w:rsidR="001E12F3" w:rsidRPr="001E12F3" w:rsidRDefault="001E12F3" w:rsidP="001E12F3">
            <w:pPr>
              <w:ind w:firstLine="0"/>
              <w:jc w:val="center"/>
              <w:outlineLvl w:val="0"/>
              <w:rPr>
                <w:rFonts w:eastAsia="Times New Roman"/>
                <w:szCs w:val="24"/>
                <w:lang w:eastAsia="ru-RU"/>
              </w:rPr>
            </w:pPr>
          </w:p>
          <w:p w14:paraId="25768BFA" w14:textId="77777777" w:rsidR="001E12F3" w:rsidRPr="001E12F3" w:rsidRDefault="001E12F3" w:rsidP="001E12F3">
            <w:pPr>
              <w:ind w:firstLine="0"/>
              <w:jc w:val="center"/>
              <w:outlineLvl w:val="0"/>
              <w:rPr>
                <w:rFonts w:eastAsia="Times New Roman"/>
                <w:szCs w:val="24"/>
                <w:lang w:eastAsia="ru-RU"/>
              </w:rPr>
            </w:pPr>
          </w:p>
          <w:p w14:paraId="4FE4CA57" w14:textId="77777777" w:rsidR="001E12F3" w:rsidRPr="001E12F3" w:rsidRDefault="001E12F3" w:rsidP="001E12F3">
            <w:pPr>
              <w:ind w:firstLine="0"/>
              <w:jc w:val="center"/>
              <w:outlineLvl w:val="0"/>
              <w:rPr>
                <w:rFonts w:eastAsia="Times New Roman"/>
                <w:szCs w:val="24"/>
                <w:lang w:eastAsia="ru-RU"/>
              </w:rPr>
            </w:pPr>
          </w:p>
          <w:p w14:paraId="17334140" w14:textId="77777777" w:rsidR="001E12F3" w:rsidRPr="001E12F3" w:rsidRDefault="001E12F3" w:rsidP="001E12F3">
            <w:pPr>
              <w:ind w:firstLine="0"/>
              <w:jc w:val="center"/>
              <w:outlineLvl w:val="0"/>
              <w:rPr>
                <w:rFonts w:eastAsia="Times New Roman"/>
                <w:szCs w:val="24"/>
                <w:lang w:eastAsia="ru-RU"/>
              </w:rPr>
            </w:pPr>
          </w:p>
          <w:p w14:paraId="245AFF55" w14:textId="77777777" w:rsidR="001E12F3" w:rsidRPr="001E12F3" w:rsidRDefault="001E12F3" w:rsidP="001E12F3">
            <w:pPr>
              <w:ind w:firstLine="0"/>
              <w:jc w:val="center"/>
              <w:outlineLvl w:val="0"/>
              <w:rPr>
                <w:rFonts w:eastAsia="Times New Roman"/>
                <w:szCs w:val="24"/>
                <w:lang w:eastAsia="ru-RU"/>
              </w:rPr>
            </w:pPr>
          </w:p>
          <w:p w14:paraId="52021381" w14:textId="77777777" w:rsidR="001E12F3" w:rsidRPr="001E12F3" w:rsidRDefault="001E12F3" w:rsidP="001E12F3">
            <w:pPr>
              <w:ind w:firstLine="0"/>
              <w:jc w:val="center"/>
              <w:outlineLvl w:val="0"/>
              <w:rPr>
                <w:rFonts w:eastAsia="Times New Roman"/>
                <w:szCs w:val="24"/>
                <w:lang w:eastAsia="ru-RU"/>
              </w:rPr>
            </w:pPr>
          </w:p>
          <w:p w14:paraId="34B31B79" w14:textId="77777777" w:rsidR="001E12F3" w:rsidRPr="001E12F3" w:rsidRDefault="001E12F3" w:rsidP="001E12F3">
            <w:pPr>
              <w:ind w:firstLine="0"/>
              <w:jc w:val="center"/>
              <w:outlineLvl w:val="0"/>
              <w:rPr>
                <w:rFonts w:eastAsia="Times New Roman"/>
                <w:szCs w:val="24"/>
                <w:lang w:eastAsia="ru-RU"/>
              </w:rPr>
            </w:pPr>
          </w:p>
          <w:p w14:paraId="5631C21A" w14:textId="77777777" w:rsidR="001E12F3" w:rsidRPr="001E12F3" w:rsidRDefault="001E12F3" w:rsidP="001E12F3">
            <w:pPr>
              <w:ind w:firstLine="0"/>
              <w:jc w:val="center"/>
              <w:outlineLvl w:val="0"/>
              <w:rPr>
                <w:rFonts w:eastAsia="Times New Roman"/>
                <w:szCs w:val="24"/>
                <w:lang w:eastAsia="ru-RU"/>
              </w:rPr>
            </w:pPr>
          </w:p>
          <w:p w14:paraId="4DF054C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3,4</w:t>
            </w:r>
          </w:p>
        </w:tc>
        <w:tc>
          <w:tcPr>
            <w:tcW w:w="851" w:type="dxa"/>
            <w:tcBorders>
              <w:top w:val="nil"/>
              <w:left w:val="nil"/>
              <w:bottom w:val="single" w:sz="4" w:space="0" w:color="auto"/>
              <w:right w:val="single" w:sz="4" w:space="0" w:color="auto"/>
            </w:tcBorders>
            <w:noWrap/>
            <w:vAlign w:val="bottom"/>
            <w:hideMark/>
          </w:tcPr>
          <w:p w14:paraId="17F167BB" w14:textId="77777777" w:rsidR="001E12F3" w:rsidRPr="001E12F3" w:rsidRDefault="001E12F3" w:rsidP="001E12F3">
            <w:pPr>
              <w:ind w:firstLine="0"/>
              <w:jc w:val="center"/>
              <w:outlineLvl w:val="0"/>
              <w:rPr>
                <w:rFonts w:eastAsia="Times New Roman"/>
                <w:szCs w:val="24"/>
                <w:lang w:eastAsia="ru-RU"/>
              </w:rPr>
            </w:pPr>
          </w:p>
          <w:p w14:paraId="23253A11" w14:textId="77777777" w:rsidR="001E12F3" w:rsidRPr="001E12F3" w:rsidRDefault="001E12F3" w:rsidP="001E12F3">
            <w:pPr>
              <w:ind w:firstLine="0"/>
              <w:jc w:val="center"/>
              <w:outlineLvl w:val="0"/>
              <w:rPr>
                <w:rFonts w:eastAsia="Times New Roman"/>
                <w:szCs w:val="24"/>
                <w:lang w:eastAsia="ru-RU"/>
              </w:rPr>
            </w:pPr>
          </w:p>
          <w:p w14:paraId="66315C70" w14:textId="77777777" w:rsidR="001E12F3" w:rsidRPr="001E12F3" w:rsidRDefault="001E12F3" w:rsidP="001E12F3">
            <w:pPr>
              <w:ind w:firstLine="0"/>
              <w:jc w:val="center"/>
              <w:outlineLvl w:val="0"/>
              <w:rPr>
                <w:rFonts w:eastAsia="Times New Roman"/>
                <w:szCs w:val="24"/>
                <w:lang w:eastAsia="ru-RU"/>
              </w:rPr>
            </w:pPr>
          </w:p>
          <w:p w14:paraId="0EB432B8" w14:textId="77777777" w:rsidR="001E12F3" w:rsidRPr="001E12F3" w:rsidRDefault="001E12F3" w:rsidP="001E12F3">
            <w:pPr>
              <w:ind w:firstLine="0"/>
              <w:jc w:val="center"/>
              <w:outlineLvl w:val="0"/>
              <w:rPr>
                <w:rFonts w:eastAsia="Times New Roman"/>
                <w:szCs w:val="24"/>
                <w:lang w:eastAsia="ru-RU"/>
              </w:rPr>
            </w:pPr>
          </w:p>
          <w:p w14:paraId="320A8440" w14:textId="77777777" w:rsidR="001E12F3" w:rsidRPr="001E12F3" w:rsidRDefault="001E12F3" w:rsidP="001E12F3">
            <w:pPr>
              <w:ind w:firstLine="0"/>
              <w:jc w:val="center"/>
              <w:outlineLvl w:val="0"/>
              <w:rPr>
                <w:rFonts w:eastAsia="Times New Roman"/>
                <w:szCs w:val="24"/>
                <w:lang w:eastAsia="ru-RU"/>
              </w:rPr>
            </w:pPr>
          </w:p>
          <w:p w14:paraId="5880690F" w14:textId="77777777" w:rsidR="001E12F3" w:rsidRPr="001E12F3" w:rsidRDefault="001E12F3" w:rsidP="001E12F3">
            <w:pPr>
              <w:ind w:firstLine="0"/>
              <w:jc w:val="center"/>
              <w:outlineLvl w:val="0"/>
              <w:rPr>
                <w:rFonts w:eastAsia="Times New Roman"/>
                <w:szCs w:val="24"/>
                <w:lang w:eastAsia="ru-RU"/>
              </w:rPr>
            </w:pPr>
          </w:p>
          <w:p w14:paraId="514B4E2C" w14:textId="77777777" w:rsidR="001E12F3" w:rsidRPr="001E12F3" w:rsidRDefault="001E12F3" w:rsidP="001E12F3">
            <w:pPr>
              <w:ind w:firstLine="0"/>
              <w:jc w:val="center"/>
              <w:outlineLvl w:val="0"/>
              <w:rPr>
                <w:rFonts w:eastAsia="Times New Roman"/>
                <w:szCs w:val="24"/>
                <w:lang w:eastAsia="ru-RU"/>
              </w:rPr>
            </w:pPr>
          </w:p>
          <w:p w14:paraId="5102D323" w14:textId="77777777" w:rsidR="001E12F3" w:rsidRPr="001E12F3" w:rsidRDefault="001E12F3" w:rsidP="001E12F3">
            <w:pPr>
              <w:ind w:firstLine="0"/>
              <w:jc w:val="center"/>
              <w:outlineLvl w:val="0"/>
              <w:rPr>
                <w:rFonts w:eastAsia="Times New Roman"/>
                <w:szCs w:val="24"/>
                <w:lang w:eastAsia="ru-RU"/>
              </w:rPr>
            </w:pPr>
          </w:p>
          <w:p w14:paraId="746AC7CB" w14:textId="77777777" w:rsidR="001E12F3" w:rsidRPr="001E12F3" w:rsidRDefault="001E12F3" w:rsidP="001E12F3">
            <w:pPr>
              <w:ind w:firstLine="0"/>
              <w:jc w:val="center"/>
              <w:outlineLvl w:val="0"/>
              <w:rPr>
                <w:rFonts w:eastAsia="Times New Roman"/>
                <w:szCs w:val="24"/>
                <w:lang w:eastAsia="ru-RU"/>
              </w:rPr>
            </w:pPr>
          </w:p>
          <w:p w14:paraId="3F7FAE08" w14:textId="77777777" w:rsidR="001E12F3" w:rsidRPr="001E12F3" w:rsidRDefault="001E12F3" w:rsidP="001E12F3">
            <w:pPr>
              <w:ind w:firstLine="0"/>
              <w:jc w:val="center"/>
              <w:outlineLvl w:val="0"/>
              <w:rPr>
                <w:rFonts w:eastAsia="Times New Roman"/>
                <w:szCs w:val="24"/>
                <w:lang w:eastAsia="ru-RU"/>
              </w:rPr>
            </w:pPr>
          </w:p>
          <w:p w14:paraId="20444957" w14:textId="77777777" w:rsidR="001E12F3" w:rsidRPr="001E12F3" w:rsidRDefault="001E12F3" w:rsidP="001E12F3">
            <w:pPr>
              <w:ind w:firstLine="0"/>
              <w:jc w:val="center"/>
              <w:outlineLvl w:val="0"/>
              <w:rPr>
                <w:rFonts w:eastAsia="Times New Roman"/>
                <w:szCs w:val="24"/>
                <w:lang w:eastAsia="ru-RU"/>
              </w:rPr>
            </w:pPr>
          </w:p>
          <w:p w14:paraId="76BE5FAD" w14:textId="77777777" w:rsidR="001E12F3" w:rsidRPr="001E12F3" w:rsidRDefault="001E12F3" w:rsidP="001E12F3">
            <w:pPr>
              <w:ind w:firstLine="0"/>
              <w:jc w:val="center"/>
              <w:outlineLvl w:val="0"/>
              <w:rPr>
                <w:rFonts w:eastAsia="Times New Roman"/>
                <w:szCs w:val="24"/>
                <w:lang w:eastAsia="ru-RU"/>
              </w:rPr>
            </w:pPr>
          </w:p>
          <w:p w14:paraId="00695E39" w14:textId="77777777" w:rsidR="001E12F3" w:rsidRPr="001E12F3" w:rsidRDefault="001E12F3" w:rsidP="001E12F3">
            <w:pPr>
              <w:ind w:firstLine="0"/>
              <w:jc w:val="center"/>
              <w:outlineLvl w:val="0"/>
              <w:rPr>
                <w:rFonts w:eastAsia="Times New Roman"/>
                <w:szCs w:val="24"/>
                <w:lang w:eastAsia="ru-RU"/>
              </w:rPr>
            </w:pPr>
          </w:p>
          <w:p w14:paraId="6550533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051FD88" w14:textId="77777777" w:rsidTr="001E12F3">
        <w:trPr>
          <w:trHeight w:val="252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0BD17BE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850" w:type="dxa"/>
            <w:tcBorders>
              <w:top w:val="nil"/>
              <w:left w:val="single" w:sz="4" w:space="0" w:color="auto"/>
              <w:bottom w:val="single" w:sz="4" w:space="0" w:color="auto"/>
              <w:right w:val="single" w:sz="4" w:space="0" w:color="auto"/>
            </w:tcBorders>
            <w:vAlign w:val="bottom"/>
            <w:hideMark/>
          </w:tcPr>
          <w:p w14:paraId="7E8A01D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single" w:sz="4" w:space="0" w:color="auto"/>
              <w:bottom w:val="single" w:sz="4" w:space="0" w:color="auto"/>
              <w:right w:val="single" w:sz="4" w:space="0" w:color="auto"/>
            </w:tcBorders>
            <w:vAlign w:val="bottom"/>
            <w:hideMark/>
          </w:tcPr>
          <w:p w14:paraId="0F764BB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1.01.02230.01.1000.110</w:t>
            </w:r>
          </w:p>
        </w:tc>
        <w:tc>
          <w:tcPr>
            <w:tcW w:w="1418" w:type="dxa"/>
            <w:tcBorders>
              <w:top w:val="nil"/>
              <w:left w:val="single" w:sz="4" w:space="0" w:color="auto"/>
              <w:bottom w:val="single" w:sz="4" w:space="0" w:color="auto"/>
              <w:right w:val="single" w:sz="4" w:space="0" w:color="auto"/>
            </w:tcBorders>
            <w:vAlign w:val="bottom"/>
            <w:hideMark/>
          </w:tcPr>
          <w:p w14:paraId="48424EA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2D0C4A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w:t>
            </w:r>
          </w:p>
        </w:tc>
        <w:tc>
          <w:tcPr>
            <w:tcW w:w="851" w:type="dxa"/>
            <w:tcBorders>
              <w:top w:val="nil"/>
              <w:left w:val="nil"/>
              <w:bottom w:val="single" w:sz="4" w:space="0" w:color="auto"/>
              <w:right w:val="single" w:sz="4" w:space="0" w:color="auto"/>
            </w:tcBorders>
            <w:noWrap/>
            <w:vAlign w:val="bottom"/>
            <w:hideMark/>
          </w:tcPr>
          <w:p w14:paraId="0E14D59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0FA5403" w14:textId="77777777" w:rsidTr="001E12F3">
        <w:trPr>
          <w:trHeight w:val="3150"/>
          <w:jc w:val="center"/>
        </w:trPr>
        <w:tc>
          <w:tcPr>
            <w:tcW w:w="3261" w:type="dxa"/>
            <w:tcBorders>
              <w:top w:val="single" w:sz="4" w:space="0" w:color="auto"/>
              <w:left w:val="single" w:sz="4" w:space="0" w:color="auto"/>
              <w:bottom w:val="single" w:sz="4" w:space="0" w:color="auto"/>
              <w:right w:val="single" w:sz="4" w:space="0" w:color="auto"/>
            </w:tcBorders>
            <w:hideMark/>
          </w:tcPr>
          <w:p w14:paraId="74782CC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0" w:type="dxa"/>
            <w:tcBorders>
              <w:top w:val="nil"/>
              <w:left w:val="nil"/>
              <w:bottom w:val="single" w:sz="4" w:space="0" w:color="auto"/>
              <w:right w:val="single" w:sz="4" w:space="0" w:color="auto"/>
            </w:tcBorders>
            <w:vAlign w:val="bottom"/>
            <w:hideMark/>
          </w:tcPr>
          <w:p w14:paraId="415B07D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single" w:sz="4" w:space="0" w:color="auto"/>
              <w:left w:val="nil"/>
              <w:bottom w:val="single" w:sz="4" w:space="0" w:color="auto"/>
              <w:right w:val="single" w:sz="4" w:space="0" w:color="auto"/>
            </w:tcBorders>
            <w:vAlign w:val="bottom"/>
            <w:hideMark/>
          </w:tcPr>
          <w:p w14:paraId="5C47ACD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1.03.02231.01.0000.110</w:t>
            </w:r>
          </w:p>
        </w:tc>
        <w:tc>
          <w:tcPr>
            <w:tcW w:w="1418" w:type="dxa"/>
            <w:tcBorders>
              <w:top w:val="nil"/>
              <w:left w:val="nil"/>
              <w:bottom w:val="single" w:sz="4" w:space="0" w:color="auto"/>
              <w:right w:val="single" w:sz="4" w:space="0" w:color="auto"/>
            </w:tcBorders>
            <w:vAlign w:val="bottom"/>
            <w:hideMark/>
          </w:tcPr>
          <w:p w14:paraId="44BFDFF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16 758,7</w:t>
            </w:r>
          </w:p>
        </w:tc>
        <w:tc>
          <w:tcPr>
            <w:tcW w:w="1417" w:type="dxa"/>
            <w:tcBorders>
              <w:top w:val="nil"/>
              <w:left w:val="single" w:sz="4" w:space="0" w:color="auto"/>
              <w:bottom w:val="single" w:sz="4" w:space="0" w:color="auto"/>
              <w:right w:val="single" w:sz="4" w:space="0" w:color="auto"/>
            </w:tcBorders>
            <w:vAlign w:val="bottom"/>
            <w:hideMark/>
          </w:tcPr>
          <w:p w14:paraId="0FFF273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7 178,1</w:t>
            </w:r>
          </w:p>
        </w:tc>
        <w:tc>
          <w:tcPr>
            <w:tcW w:w="851" w:type="dxa"/>
            <w:tcBorders>
              <w:top w:val="nil"/>
              <w:left w:val="single" w:sz="4" w:space="0" w:color="auto"/>
              <w:bottom w:val="single" w:sz="4" w:space="0" w:color="auto"/>
              <w:right w:val="single" w:sz="4" w:space="0" w:color="auto"/>
            </w:tcBorders>
            <w:noWrap/>
            <w:vAlign w:val="bottom"/>
            <w:hideMark/>
          </w:tcPr>
          <w:p w14:paraId="4A8F92A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42,8</w:t>
            </w:r>
          </w:p>
        </w:tc>
      </w:tr>
      <w:tr w:rsidR="001E12F3" w:rsidRPr="001E12F3" w14:paraId="31208AC8" w14:textId="77777777" w:rsidTr="001E12F3">
        <w:trPr>
          <w:trHeight w:val="1970"/>
          <w:jc w:val="center"/>
        </w:trPr>
        <w:tc>
          <w:tcPr>
            <w:tcW w:w="3261" w:type="dxa"/>
            <w:tcBorders>
              <w:top w:val="nil"/>
              <w:left w:val="single" w:sz="4" w:space="0" w:color="auto"/>
              <w:bottom w:val="single" w:sz="4" w:space="0" w:color="auto"/>
              <w:right w:val="single" w:sz="4" w:space="0" w:color="auto"/>
            </w:tcBorders>
            <w:hideMark/>
          </w:tcPr>
          <w:p w14:paraId="1E7598C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0" w:type="dxa"/>
            <w:tcBorders>
              <w:top w:val="nil"/>
              <w:left w:val="nil"/>
              <w:bottom w:val="single" w:sz="4" w:space="0" w:color="auto"/>
              <w:right w:val="single" w:sz="4" w:space="0" w:color="auto"/>
            </w:tcBorders>
            <w:vAlign w:val="bottom"/>
            <w:hideMark/>
          </w:tcPr>
          <w:p w14:paraId="20740D00" w14:textId="77777777" w:rsidR="001E12F3" w:rsidRPr="001E12F3" w:rsidRDefault="001E12F3" w:rsidP="001E12F3">
            <w:pPr>
              <w:ind w:firstLine="0"/>
              <w:jc w:val="center"/>
              <w:outlineLvl w:val="0"/>
              <w:rPr>
                <w:rFonts w:eastAsia="Times New Roman"/>
                <w:szCs w:val="24"/>
                <w:lang w:eastAsia="ru-RU"/>
              </w:rPr>
            </w:pPr>
          </w:p>
          <w:p w14:paraId="1F238923" w14:textId="77777777" w:rsidR="001E12F3" w:rsidRPr="001E12F3" w:rsidRDefault="001E12F3" w:rsidP="001E12F3">
            <w:pPr>
              <w:ind w:firstLine="0"/>
              <w:jc w:val="center"/>
              <w:outlineLvl w:val="0"/>
              <w:rPr>
                <w:rFonts w:eastAsia="Times New Roman"/>
                <w:szCs w:val="24"/>
                <w:lang w:eastAsia="ru-RU"/>
              </w:rPr>
            </w:pPr>
          </w:p>
          <w:p w14:paraId="3150D487" w14:textId="77777777" w:rsidR="001E12F3" w:rsidRPr="001E12F3" w:rsidRDefault="001E12F3" w:rsidP="001E12F3">
            <w:pPr>
              <w:ind w:firstLine="0"/>
              <w:jc w:val="center"/>
              <w:outlineLvl w:val="0"/>
              <w:rPr>
                <w:rFonts w:eastAsia="Times New Roman"/>
                <w:szCs w:val="24"/>
                <w:lang w:eastAsia="ru-RU"/>
              </w:rPr>
            </w:pPr>
          </w:p>
          <w:p w14:paraId="04F601D8" w14:textId="77777777" w:rsidR="001E12F3" w:rsidRPr="001E12F3" w:rsidRDefault="001E12F3" w:rsidP="001E12F3">
            <w:pPr>
              <w:ind w:firstLine="0"/>
              <w:jc w:val="center"/>
              <w:outlineLvl w:val="0"/>
              <w:rPr>
                <w:rFonts w:eastAsia="Times New Roman"/>
                <w:szCs w:val="24"/>
                <w:lang w:eastAsia="ru-RU"/>
              </w:rPr>
            </w:pPr>
          </w:p>
          <w:p w14:paraId="6CB17F8A" w14:textId="77777777" w:rsidR="001E12F3" w:rsidRPr="001E12F3" w:rsidRDefault="001E12F3" w:rsidP="001E12F3">
            <w:pPr>
              <w:ind w:firstLine="0"/>
              <w:jc w:val="center"/>
              <w:outlineLvl w:val="0"/>
              <w:rPr>
                <w:rFonts w:eastAsia="Times New Roman"/>
                <w:szCs w:val="24"/>
                <w:lang w:eastAsia="ru-RU"/>
              </w:rPr>
            </w:pPr>
          </w:p>
          <w:p w14:paraId="7076BEF0" w14:textId="77777777" w:rsidR="001E12F3" w:rsidRPr="001E12F3" w:rsidRDefault="001E12F3" w:rsidP="001E12F3">
            <w:pPr>
              <w:ind w:firstLine="0"/>
              <w:jc w:val="center"/>
              <w:outlineLvl w:val="0"/>
              <w:rPr>
                <w:rFonts w:eastAsia="Times New Roman"/>
                <w:szCs w:val="24"/>
                <w:lang w:eastAsia="ru-RU"/>
              </w:rPr>
            </w:pPr>
          </w:p>
          <w:p w14:paraId="1687F1B4" w14:textId="77777777" w:rsidR="001E12F3" w:rsidRPr="001E12F3" w:rsidRDefault="001E12F3" w:rsidP="001E12F3">
            <w:pPr>
              <w:ind w:firstLine="0"/>
              <w:jc w:val="center"/>
              <w:outlineLvl w:val="0"/>
              <w:rPr>
                <w:rFonts w:eastAsia="Times New Roman"/>
                <w:szCs w:val="24"/>
                <w:lang w:eastAsia="ru-RU"/>
              </w:rPr>
            </w:pPr>
          </w:p>
          <w:p w14:paraId="78504B3F" w14:textId="77777777" w:rsidR="001E12F3" w:rsidRPr="001E12F3" w:rsidRDefault="001E12F3" w:rsidP="001E12F3">
            <w:pPr>
              <w:ind w:firstLine="0"/>
              <w:jc w:val="center"/>
              <w:outlineLvl w:val="0"/>
              <w:rPr>
                <w:rFonts w:eastAsia="Times New Roman"/>
                <w:szCs w:val="24"/>
                <w:lang w:eastAsia="ru-RU"/>
              </w:rPr>
            </w:pPr>
          </w:p>
          <w:p w14:paraId="3B63AD51" w14:textId="77777777" w:rsidR="001E12F3" w:rsidRPr="001E12F3" w:rsidRDefault="001E12F3" w:rsidP="001E12F3">
            <w:pPr>
              <w:ind w:firstLine="0"/>
              <w:jc w:val="center"/>
              <w:outlineLvl w:val="0"/>
              <w:rPr>
                <w:rFonts w:eastAsia="Times New Roman"/>
                <w:szCs w:val="24"/>
                <w:lang w:eastAsia="ru-RU"/>
              </w:rPr>
            </w:pPr>
          </w:p>
          <w:p w14:paraId="79FCD8F6" w14:textId="77777777" w:rsidR="001E12F3" w:rsidRPr="001E12F3" w:rsidRDefault="001E12F3" w:rsidP="001E12F3">
            <w:pPr>
              <w:ind w:firstLine="0"/>
              <w:jc w:val="center"/>
              <w:outlineLvl w:val="0"/>
              <w:rPr>
                <w:rFonts w:eastAsia="Times New Roman"/>
                <w:szCs w:val="24"/>
                <w:lang w:eastAsia="ru-RU"/>
              </w:rPr>
            </w:pPr>
          </w:p>
          <w:p w14:paraId="741C3BB7" w14:textId="77777777" w:rsidR="001E12F3" w:rsidRPr="001E12F3" w:rsidRDefault="001E12F3" w:rsidP="001E12F3">
            <w:pPr>
              <w:ind w:firstLine="0"/>
              <w:jc w:val="center"/>
              <w:outlineLvl w:val="0"/>
              <w:rPr>
                <w:rFonts w:eastAsia="Times New Roman"/>
                <w:szCs w:val="24"/>
                <w:lang w:eastAsia="ru-RU"/>
              </w:rPr>
            </w:pPr>
          </w:p>
          <w:p w14:paraId="7A2BE07A" w14:textId="77777777" w:rsidR="001E12F3" w:rsidRPr="001E12F3" w:rsidRDefault="001E12F3" w:rsidP="001E12F3">
            <w:pPr>
              <w:ind w:firstLine="0"/>
              <w:jc w:val="center"/>
              <w:outlineLvl w:val="0"/>
              <w:rPr>
                <w:rFonts w:eastAsia="Times New Roman"/>
                <w:szCs w:val="24"/>
                <w:lang w:eastAsia="ru-RU"/>
              </w:rPr>
            </w:pPr>
          </w:p>
          <w:p w14:paraId="004F920C" w14:textId="77777777" w:rsidR="001E12F3" w:rsidRPr="001E12F3" w:rsidRDefault="001E12F3" w:rsidP="001E12F3">
            <w:pPr>
              <w:ind w:firstLine="0"/>
              <w:jc w:val="center"/>
              <w:outlineLvl w:val="0"/>
              <w:rPr>
                <w:rFonts w:eastAsia="Times New Roman"/>
                <w:szCs w:val="24"/>
                <w:lang w:eastAsia="ru-RU"/>
              </w:rPr>
            </w:pPr>
          </w:p>
          <w:p w14:paraId="07A2953A" w14:textId="77777777" w:rsidR="001E12F3" w:rsidRPr="001E12F3" w:rsidRDefault="001E12F3" w:rsidP="001E12F3">
            <w:pPr>
              <w:ind w:firstLine="0"/>
              <w:jc w:val="center"/>
              <w:outlineLvl w:val="0"/>
              <w:rPr>
                <w:rFonts w:eastAsia="Times New Roman"/>
                <w:szCs w:val="24"/>
                <w:lang w:eastAsia="ru-RU"/>
              </w:rPr>
            </w:pPr>
          </w:p>
          <w:p w14:paraId="034394C3" w14:textId="77777777" w:rsidR="001E12F3" w:rsidRPr="001E12F3" w:rsidRDefault="001E12F3" w:rsidP="001E12F3">
            <w:pPr>
              <w:ind w:firstLine="0"/>
              <w:jc w:val="center"/>
              <w:outlineLvl w:val="0"/>
              <w:rPr>
                <w:rFonts w:eastAsia="Times New Roman"/>
                <w:szCs w:val="24"/>
                <w:lang w:eastAsia="ru-RU"/>
              </w:rPr>
            </w:pPr>
          </w:p>
          <w:p w14:paraId="52AEB1A7" w14:textId="77777777" w:rsidR="001E12F3" w:rsidRPr="001E12F3" w:rsidRDefault="001E12F3" w:rsidP="001E12F3">
            <w:pPr>
              <w:ind w:firstLine="0"/>
              <w:jc w:val="center"/>
              <w:outlineLvl w:val="0"/>
              <w:rPr>
                <w:rFonts w:eastAsia="Times New Roman"/>
                <w:szCs w:val="24"/>
                <w:lang w:eastAsia="ru-RU"/>
              </w:rPr>
            </w:pPr>
          </w:p>
          <w:p w14:paraId="12E246CB" w14:textId="77777777" w:rsidR="001E12F3" w:rsidRPr="001E12F3" w:rsidRDefault="001E12F3" w:rsidP="001E12F3">
            <w:pPr>
              <w:ind w:firstLine="0"/>
              <w:jc w:val="center"/>
              <w:outlineLvl w:val="0"/>
              <w:rPr>
                <w:rFonts w:eastAsia="Times New Roman"/>
                <w:szCs w:val="24"/>
                <w:lang w:eastAsia="ru-RU"/>
              </w:rPr>
            </w:pPr>
          </w:p>
          <w:p w14:paraId="0DC28548" w14:textId="77777777" w:rsidR="001E12F3" w:rsidRPr="001E12F3" w:rsidRDefault="001E12F3" w:rsidP="001E12F3">
            <w:pPr>
              <w:ind w:firstLine="0"/>
              <w:jc w:val="center"/>
              <w:outlineLvl w:val="0"/>
              <w:rPr>
                <w:rFonts w:eastAsia="Times New Roman"/>
                <w:szCs w:val="24"/>
                <w:lang w:eastAsia="ru-RU"/>
              </w:rPr>
            </w:pPr>
          </w:p>
          <w:p w14:paraId="7A7FE31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1737AB38" w14:textId="77777777" w:rsidR="001E12F3" w:rsidRPr="001E12F3" w:rsidRDefault="001E12F3" w:rsidP="001E12F3">
            <w:pPr>
              <w:ind w:firstLine="0"/>
              <w:jc w:val="center"/>
              <w:outlineLvl w:val="0"/>
              <w:rPr>
                <w:rFonts w:eastAsia="Times New Roman"/>
                <w:szCs w:val="24"/>
                <w:lang w:eastAsia="ru-RU"/>
              </w:rPr>
            </w:pPr>
          </w:p>
          <w:p w14:paraId="4DB0504B" w14:textId="77777777" w:rsidR="001E12F3" w:rsidRPr="001E12F3" w:rsidRDefault="001E12F3" w:rsidP="001E12F3">
            <w:pPr>
              <w:ind w:firstLine="0"/>
              <w:jc w:val="center"/>
              <w:outlineLvl w:val="0"/>
              <w:rPr>
                <w:rFonts w:eastAsia="Times New Roman"/>
                <w:szCs w:val="24"/>
                <w:lang w:eastAsia="ru-RU"/>
              </w:rPr>
            </w:pPr>
          </w:p>
          <w:p w14:paraId="00053BFF" w14:textId="77777777" w:rsidR="001E12F3" w:rsidRPr="001E12F3" w:rsidRDefault="001E12F3" w:rsidP="001E12F3">
            <w:pPr>
              <w:ind w:firstLine="0"/>
              <w:jc w:val="center"/>
              <w:outlineLvl w:val="0"/>
              <w:rPr>
                <w:rFonts w:eastAsia="Times New Roman"/>
                <w:szCs w:val="24"/>
                <w:lang w:eastAsia="ru-RU"/>
              </w:rPr>
            </w:pPr>
          </w:p>
          <w:p w14:paraId="63DB4495" w14:textId="77777777" w:rsidR="001E12F3" w:rsidRPr="001E12F3" w:rsidRDefault="001E12F3" w:rsidP="001E12F3">
            <w:pPr>
              <w:ind w:firstLine="0"/>
              <w:jc w:val="center"/>
              <w:outlineLvl w:val="0"/>
              <w:rPr>
                <w:rFonts w:eastAsia="Times New Roman"/>
                <w:szCs w:val="24"/>
                <w:lang w:eastAsia="ru-RU"/>
              </w:rPr>
            </w:pPr>
          </w:p>
          <w:p w14:paraId="6DE2E2A4" w14:textId="77777777" w:rsidR="001E12F3" w:rsidRPr="001E12F3" w:rsidRDefault="001E12F3" w:rsidP="001E12F3">
            <w:pPr>
              <w:ind w:firstLine="0"/>
              <w:jc w:val="center"/>
              <w:outlineLvl w:val="0"/>
              <w:rPr>
                <w:rFonts w:eastAsia="Times New Roman"/>
                <w:szCs w:val="24"/>
                <w:lang w:eastAsia="ru-RU"/>
              </w:rPr>
            </w:pPr>
          </w:p>
          <w:p w14:paraId="341DA577" w14:textId="77777777" w:rsidR="001E12F3" w:rsidRPr="001E12F3" w:rsidRDefault="001E12F3" w:rsidP="001E12F3">
            <w:pPr>
              <w:ind w:firstLine="0"/>
              <w:jc w:val="center"/>
              <w:outlineLvl w:val="0"/>
              <w:rPr>
                <w:rFonts w:eastAsia="Times New Roman"/>
                <w:szCs w:val="24"/>
                <w:lang w:eastAsia="ru-RU"/>
              </w:rPr>
            </w:pPr>
          </w:p>
          <w:p w14:paraId="706191AE" w14:textId="77777777" w:rsidR="001E12F3" w:rsidRPr="001E12F3" w:rsidRDefault="001E12F3" w:rsidP="001E12F3">
            <w:pPr>
              <w:ind w:firstLine="0"/>
              <w:jc w:val="center"/>
              <w:outlineLvl w:val="0"/>
              <w:rPr>
                <w:rFonts w:eastAsia="Times New Roman"/>
                <w:szCs w:val="24"/>
                <w:lang w:eastAsia="ru-RU"/>
              </w:rPr>
            </w:pPr>
          </w:p>
          <w:p w14:paraId="6A1EBD0A" w14:textId="77777777" w:rsidR="001E12F3" w:rsidRPr="001E12F3" w:rsidRDefault="001E12F3" w:rsidP="001E12F3">
            <w:pPr>
              <w:ind w:firstLine="0"/>
              <w:jc w:val="center"/>
              <w:outlineLvl w:val="0"/>
              <w:rPr>
                <w:rFonts w:eastAsia="Times New Roman"/>
                <w:szCs w:val="24"/>
                <w:lang w:eastAsia="ru-RU"/>
              </w:rPr>
            </w:pPr>
          </w:p>
          <w:p w14:paraId="38471A26" w14:textId="77777777" w:rsidR="001E12F3" w:rsidRPr="001E12F3" w:rsidRDefault="001E12F3" w:rsidP="001E12F3">
            <w:pPr>
              <w:ind w:firstLine="0"/>
              <w:jc w:val="center"/>
              <w:outlineLvl w:val="0"/>
              <w:rPr>
                <w:rFonts w:eastAsia="Times New Roman"/>
                <w:szCs w:val="24"/>
                <w:lang w:eastAsia="ru-RU"/>
              </w:rPr>
            </w:pPr>
          </w:p>
          <w:p w14:paraId="1AC304C4" w14:textId="77777777" w:rsidR="001E12F3" w:rsidRPr="001E12F3" w:rsidRDefault="001E12F3" w:rsidP="001E12F3">
            <w:pPr>
              <w:ind w:firstLine="0"/>
              <w:jc w:val="center"/>
              <w:outlineLvl w:val="0"/>
              <w:rPr>
                <w:rFonts w:eastAsia="Times New Roman"/>
                <w:szCs w:val="24"/>
                <w:lang w:eastAsia="ru-RU"/>
              </w:rPr>
            </w:pPr>
          </w:p>
          <w:p w14:paraId="469A8854" w14:textId="77777777" w:rsidR="001E12F3" w:rsidRPr="001E12F3" w:rsidRDefault="001E12F3" w:rsidP="001E12F3">
            <w:pPr>
              <w:ind w:firstLine="0"/>
              <w:jc w:val="center"/>
              <w:outlineLvl w:val="0"/>
              <w:rPr>
                <w:rFonts w:eastAsia="Times New Roman"/>
                <w:szCs w:val="24"/>
                <w:lang w:eastAsia="ru-RU"/>
              </w:rPr>
            </w:pPr>
          </w:p>
          <w:p w14:paraId="316CD00A" w14:textId="77777777" w:rsidR="001E12F3" w:rsidRPr="001E12F3" w:rsidRDefault="001E12F3" w:rsidP="001E12F3">
            <w:pPr>
              <w:ind w:firstLine="0"/>
              <w:jc w:val="center"/>
              <w:outlineLvl w:val="0"/>
              <w:rPr>
                <w:rFonts w:eastAsia="Times New Roman"/>
                <w:szCs w:val="24"/>
                <w:lang w:eastAsia="ru-RU"/>
              </w:rPr>
            </w:pPr>
          </w:p>
          <w:p w14:paraId="3675DB16" w14:textId="77777777" w:rsidR="001E12F3" w:rsidRPr="001E12F3" w:rsidRDefault="001E12F3" w:rsidP="001E12F3">
            <w:pPr>
              <w:ind w:firstLine="0"/>
              <w:jc w:val="center"/>
              <w:outlineLvl w:val="0"/>
              <w:rPr>
                <w:rFonts w:eastAsia="Times New Roman"/>
                <w:szCs w:val="24"/>
                <w:lang w:eastAsia="ru-RU"/>
              </w:rPr>
            </w:pPr>
          </w:p>
          <w:p w14:paraId="6262B175" w14:textId="77777777" w:rsidR="001E12F3" w:rsidRPr="001E12F3" w:rsidRDefault="001E12F3" w:rsidP="001E12F3">
            <w:pPr>
              <w:ind w:firstLine="0"/>
              <w:jc w:val="center"/>
              <w:outlineLvl w:val="0"/>
              <w:rPr>
                <w:rFonts w:eastAsia="Times New Roman"/>
                <w:szCs w:val="24"/>
                <w:lang w:eastAsia="ru-RU"/>
              </w:rPr>
            </w:pPr>
          </w:p>
          <w:p w14:paraId="7F3EC6DE" w14:textId="77777777" w:rsidR="001E12F3" w:rsidRPr="001E12F3" w:rsidRDefault="001E12F3" w:rsidP="001E12F3">
            <w:pPr>
              <w:ind w:firstLine="0"/>
              <w:jc w:val="center"/>
              <w:outlineLvl w:val="0"/>
              <w:rPr>
                <w:rFonts w:eastAsia="Times New Roman"/>
                <w:szCs w:val="24"/>
                <w:lang w:eastAsia="ru-RU"/>
              </w:rPr>
            </w:pPr>
          </w:p>
          <w:p w14:paraId="26602C09" w14:textId="77777777" w:rsidR="001E12F3" w:rsidRPr="001E12F3" w:rsidRDefault="001E12F3" w:rsidP="001E12F3">
            <w:pPr>
              <w:ind w:firstLine="0"/>
              <w:jc w:val="center"/>
              <w:outlineLvl w:val="0"/>
              <w:rPr>
                <w:rFonts w:eastAsia="Times New Roman"/>
                <w:szCs w:val="24"/>
                <w:lang w:eastAsia="ru-RU"/>
              </w:rPr>
            </w:pPr>
          </w:p>
          <w:p w14:paraId="528612A3" w14:textId="77777777" w:rsidR="001E12F3" w:rsidRPr="001E12F3" w:rsidRDefault="001E12F3" w:rsidP="001E12F3">
            <w:pPr>
              <w:ind w:firstLine="0"/>
              <w:jc w:val="center"/>
              <w:outlineLvl w:val="0"/>
              <w:rPr>
                <w:rFonts w:eastAsia="Times New Roman"/>
                <w:szCs w:val="24"/>
                <w:lang w:eastAsia="ru-RU"/>
              </w:rPr>
            </w:pPr>
          </w:p>
          <w:p w14:paraId="7C85C7FC" w14:textId="77777777" w:rsidR="001E12F3" w:rsidRPr="001E12F3" w:rsidRDefault="001E12F3" w:rsidP="001E12F3">
            <w:pPr>
              <w:ind w:firstLine="0"/>
              <w:jc w:val="center"/>
              <w:outlineLvl w:val="0"/>
              <w:rPr>
                <w:rFonts w:eastAsia="Times New Roman"/>
                <w:szCs w:val="24"/>
                <w:lang w:eastAsia="ru-RU"/>
              </w:rPr>
            </w:pPr>
          </w:p>
          <w:p w14:paraId="3356076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1.03.02241.01.0000.110</w:t>
            </w:r>
          </w:p>
        </w:tc>
        <w:tc>
          <w:tcPr>
            <w:tcW w:w="1418" w:type="dxa"/>
            <w:tcBorders>
              <w:top w:val="nil"/>
              <w:left w:val="nil"/>
              <w:bottom w:val="single" w:sz="4" w:space="0" w:color="auto"/>
              <w:right w:val="single" w:sz="4" w:space="0" w:color="auto"/>
            </w:tcBorders>
            <w:vAlign w:val="bottom"/>
            <w:hideMark/>
          </w:tcPr>
          <w:p w14:paraId="0666FA2D" w14:textId="77777777" w:rsidR="001E12F3" w:rsidRPr="001E12F3" w:rsidRDefault="001E12F3" w:rsidP="001E12F3">
            <w:pPr>
              <w:ind w:firstLine="0"/>
              <w:jc w:val="center"/>
              <w:outlineLvl w:val="0"/>
              <w:rPr>
                <w:rFonts w:eastAsia="Times New Roman"/>
                <w:szCs w:val="24"/>
                <w:lang w:eastAsia="ru-RU"/>
              </w:rPr>
            </w:pPr>
          </w:p>
          <w:p w14:paraId="37983836" w14:textId="77777777" w:rsidR="001E12F3" w:rsidRPr="001E12F3" w:rsidRDefault="001E12F3" w:rsidP="001E12F3">
            <w:pPr>
              <w:ind w:firstLine="0"/>
              <w:jc w:val="center"/>
              <w:outlineLvl w:val="0"/>
              <w:rPr>
                <w:rFonts w:eastAsia="Times New Roman"/>
                <w:szCs w:val="24"/>
                <w:lang w:eastAsia="ru-RU"/>
              </w:rPr>
            </w:pPr>
          </w:p>
          <w:p w14:paraId="65B13B5E" w14:textId="77777777" w:rsidR="001E12F3" w:rsidRPr="001E12F3" w:rsidRDefault="001E12F3" w:rsidP="001E12F3">
            <w:pPr>
              <w:ind w:firstLine="0"/>
              <w:jc w:val="center"/>
              <w:outlineLvl w:val="0"/>
              <w:rPr>
                <w:rFonts w:eastAsia="Times New Roman"/>
                <w:szCs w:val="24"/>
                <w:lang w:eastAsia="ru-RU"/>
              </w:rPr>
            </w:pPr>
          </w:p>
          <w:p w14:paraId="5B3F777D" w14:textId="77777777" w:rsidR="001E12F3" w:rsidRPr="001E12F3" w:rsidRDefault="001E12F3" w:rsidP="001E12F3">
            <w:pPr>
              <w:ind w:firstLine="0"/>
              <w:jc w:val="center"/>
              <w:outlineLvl w:val="0"/>
              <w:rPr>
                <w:rFonts w:eastAsia="Times New Roman"/>
                <w:szCs w:val="24"/>
                <w:lang w:eastAsia="ru-RU"/>
              </w:rPr>
            </w:pPr>
          </w:p>
          <w:p w14:paraId="2CD7D74B" w14:textId="77777777" w:rsidR="001E12F3" w:rsidRPr="001E12F3" w:rsidRDefault="001E12F3" w:rsidP="001E12F3">
            <w:pPr>
              <w:ind w:firstLine="0"/>
              <w:jc w:val="center"/>
              <w:outlineLvl w:val="0"/>
              <w:rPr>
                <w:rFonts w:eastAsia="Times New Roman"/>
                <w:szCs w:val="24"/>
                <w:lang w:eastAsia="ru-RU"/>
              </w:rPr>
            </w:pPr>
          </w:p>
          <w:p w14:paraId="6F6B2CC3" w14:textId="77777777" w:rsidR="001E12F3" w:rsidRPr="001E12F3" w:rsidRDefault="001E12F3" w:rsidP="001E12F3">
            <w:pPr>
              <w:ind w:firstLine="0"/>
              <w:jc w:val="center"/>
              <w:outlineLvl w:val="0"/>
              <w:rPr>
                <w:rFonts w:eastAsia="Times New Roman"/>
                <w:szCs w:val="24"/>
                <w:lang w:eastAsia="ru-RU"/>
              </w:rPr>
            </w:pPr>
          </w:p>
          <w:p w14:paraId="7DA130D8" w14:textId="77777777" w:rsidR="001E12F3" w:rsidRPr="001E12F3" w:rsidRDefault="001E12F3" w:rsidP="001E12F3">
            <w:pPr>
              <w:ind w:firstLine="0"/>
              <w:jc w:val="center"/>
              <w:outlineLvl w:val="0"/>
              <w:rPr>
                <w:rFonts w:eastAsia="Times New Roman"/>
                <w:szCs w:val="24"/>
                <w:lang w:eastAsia="ru-RU"/>
              </w:rPr>
            </w:pPr>
          </w:p>
          <w:p w14:paraId="2BDBBFFD" w14:textId="77777777" w:rsidR="001E12F3" w:rsidRPr="001E12F3" w:rsidRDefault="001E12F3" w:rsidP="001E12F3">
            <w:pPr>
              <w:ind w:firstLine="0"/>
              <w:jc w:val="center"/>
              <w:outlineLvl w:val="0"/>
              <w:rPr>
                <w:rFonts w:eastAsia="Times New Roman"/>
                <w:szCs w:val="24"/>
                <w:lang w:eastAsia="ru-RU"/>
              </w:rPr>
            </w:pPr>
          </w:p>
          <w:p w14:paraId="28610795" w14:textId="77777777" w:rsidR="001E12F3" w:rsidRPr="001E12F3" w:rsidRDefault="001E12F3" w:rsidP="001E12F3">
            <w:pPr>
              <w:ind w:firstLine="0"/>
              <w:jc w:val="center"/>
              <w:outlineLvl w:val="0"/>
              <w:rPr>
                <w:rFonts w:eastAsia="Times New Roman"/>
                <w:szCs w:val="24"/>
                <w:lang w:eastAsia="ru-RU"/>
              </w:rPr>
            </w:pPr>
          </w:p>
          <w:p w14:paraId="2D6C9B39" w14:textId="77777777" w:rsidR="001E12F3" w:rsidRPr="001E12F3" w:rsidRDefault="001E12F3" w:rsidP="001E12F3">
            <w:pPr>
              <w:ind w:firstLine="0"/>
              <w:jc w:val="center"/>
              <w:outlineLvl w:val="0"/>
              <w:rPr>
                <w:rFonts w:eastAsia="Times New Roman"/>
                <w:szCs w:val="24"/>
                <w:lang w:eastAsia="ru-RU"/>
              </w:rPr>
            </w:pPr>
          </w:p>
          <w:p w14:paraId="3A8BA71C" w14:textId="77777777" w:rsidR="001E12F3" w:rsidRPr="001E12F3" w:rsidRDefault="001E12F3" w:rsidP="001E12F3">
            <w:pPr>
              <w:ind w:firstLine="0"/>
              <w:jc w:val="center"/>
              <w:outlineLvl w:val="0"/>
              <w:rPr>
                <w:rFonts w:eastAsia="Times New Roman"/>
                <w:szCs w:val="24"/>
                <w:lang w:eastAsia="ru-RU"/>
              </w:rPr>
            </w:pPr>
          </w:p>
          <w:p w14:paraId="1A96A900" w14:textId="77777777" w:rsidR="001E12F3" w:rsidRPr="001E12F3" w:rsidRDefault="001E12F3" w:rsidP="001E12F3">
            <w:pPr>
              <w:ind w:firstLine="0"/>
              <w:jc w:val="center"/>
              <w:outlineLvl w:val="0"/>
              <w:rPr>
                <w:rFonts w:eastAsia="Times New Roman"/>
                <w:szCs w:val="24"/>
                <w:lang w:eastAsia="ru-RU"/>
              </w:rPr>
            </w:pPr>
          </w:p>
          <w:p w14:paraId="20DE37F3" w14:textId="77777777" w:rsidR="001E12F3" w:rsidRPr="001E12F3" w:rsidRDefault="001E12F3" w:rsidP="001E12F3">
            <w:pPr>
              <w:ind w:firstLine="0"/>
              <w:jc w:val="center"/>
              <w:outlineLvl w:val="0"/>
              <w:rPr>
                <w:rFonts w:eastAsia="Times New Roman"/>
                <w:szCs w:val="24"/>
                <w:lang w:eastAsia="ru-RU"/>
              </w:rPr>
            </w:pPr>
          </w:p>
          <w:p w14:paraId="08151BAE" w14:textId="77777777" w:rsidR="001E12F3" w:rsidRPr="001E12F3" w:rsidRDefault="001E12F3" w:rsidP="001E12F3">
            <w:pPr>
              <w:ind w:firstLine="0"/>
              <w:jc w:val="center"/>
              <w:outlineLvl w:val="0"/>
              <w:rPr>
                <w:rFonts w:eastAsia="Times New Roman"/>
                <w:szCs w:val="24"/>
                <w:lang w:eastAsia="ru-RU"/>
              </w:rPr>
            </w:pPr>
          </w:p>
          <w:p w14:paraId="2CD390BE" w14:textId="77777777" w:rsidR="001E12F3" w:rsidRPr="001E12F3" w:rsidRDefault="001E12F3" w:rsidP="001E12F3">
            <w:pPr>
              <w:ind w:firstLine="0"/>
              <w:jc w:val="center"/>
              <w:outlineLvl w:val="0"/>
              <w:rPr>
                <w:rFonts w:eastAsia="Times New Roman"/>
                <w:szCs w:val="24"/>
                <w:lang w:eastAsia="ru-RU"/>
              </w:rPr>
            </w:pPr>
          </w:p>
          <w:p w14:paraId="4B649B25" w14:textId="77777777" w:rsidR="001E12F3" w:rsidRPr="001E12F3" w:rsidRDefault="001E12F3" w:rsidP="001E12F3">
            <w:pPr>
              <w:ind w:firstLine="0"/>
              <w:jc w:val="center"/>
              <w:outlineLvl w:val="0"/>
              <w:rPr>
                <w:rFonts w:eastAsia="Times New Roman"/>
                <w:szCs w:val="24"/>
                <w:lang w:eastAsia="ru-RU"/>
              </w:rPr>
            </w:pPr>
          </w:p>
          <w:p w14:paraId="6DA0B746" w14:textId="77777777" w:rsidR="001E12F3" w:rsidRPr="001E12F3" w:rsidRDefault="001E12F3" w:rsidP="001E12F3">
            <w:pPr>
              <w:ind w:firstLine="0"/>
              <w:jc w:val="center"/>
              <w:outlineLvl w:val="0"/>
              <w:rPr>
                <w:rFonts w:eastAsia="Times New Roman"/>
                <w:szCs w:val="24"/>
                <w:lang w:eastAsia="ru-RU"/>
              </w:rPr>
            </w:pPr>
          </w:p>
          <w:p w14:paraId="49A3FAA8" w14:textId="77777777" w:rsidR="001E12F3" w:rsidRPr="001E12F3" w:rsidRDefault="001E12F3" w:rsidP="001E12F3">
            <w:pPr>
              <w:ind w:firstLine="0"/>
              <w:jc w:val="center"/>
              <w:outlineLvl w:val="0"/>
              <w:rPr>
                <w:rFonts w:eastAsia="Times New Roman"/>
                <w:szCs w:val="24"/>
                <w:lang w:eastAsia="ru-RU"/>
              </w:rPr>
            </w:pPr>
          </w:p>
          <w:p w14:paraId="32D3CD2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83,3</w:t>
            </w:r>
          </w:p>
        </w:tc>
        <w:tc>
          <w:tcPr>
            <w:tcW w:w="1417" w:type="dxa"/>
            <w:tcBorders>
              <w:top w:val="single" w:sz="4" w:space="0" w:color="auto"/>
              <w:left w:val="nil"/>
              <w:bottom w:val="single" w:sz="4" w:space="0" w:color="auto"/>
              <w:right w:val="single" w:sz="4" w:space="0" w:color="auto"/>
            </w:tcBorders>
            <w:vAlign w:val="bottom"/>
            <w:hideMark/>
          </w:tcPr>
          <w:p w14:paraId="027348DD" w14:textId="77777777" w:rsidR="001E12F3" w:rsidRPr="001E12F3" w:rsidRDefault="001E12F3" w:rsidP="001E12F3">
            <w:pPr>
              <w:ind w:firstLine="0"/>
              <w:jc w:val="center"/>
              <w:outlineLvl w:val="0"/>
              <w:rPr>
                <w:rFonts w:eastAsia="Times New Roman"/>
                <w:szCs w:val="24"/>
                <w:lang w:eastAsia="ru-RU"/>
              </w:rPr>
            </w:pPr>
          </w:p>
          <w:p w14:paraId="1BBEF006" w14:textId="77777777" w:rsidR="001E12F3" w:rsidRPr="001E12F3" w:rsidRDefault="001E12F3" w:rsidP="001E12F3">
            <w:pPr>
              <w:ind w:firstLine="0"/>
              <w:jc w:val="center"/>
              <w:outlineLvl w:val="0"/>
              <w:rPr>
                <w:rFonts w:eastAsia="Times New Roman"/>
                <w:szCs w:val="24"/>
                <w:lang w:eastAsia="ru-RU"/>
              </w:rPr>
            </w:pPr>
          </w:p>
          <w:p w14:paraId="070AD055" w14:textId="77777777" w:rsidR="001E12F3" w:rsidRPr="001E12F3" w:rsidRDefault="001E12F3" w:rsidP="001E12F3">
            <w:pPr>
              <w:ind w:firstLine="0"/>
              <w:jc w:val="center"/>
              <w:outlineLvl w:val="0"/>
              <w:rPr>
                <w:rFonts w:eastAsia="Times New Roman"/>
                <w:szCs w:val="24"/>
                <w:lang w:eastAsia="ru-RU"/>
              </w:rPr>
            </w:pPr>
          </w:p>
          <w:p w14:paraId="44E6EF32" w14:textId="77777777" w:rsidR="001E12F3" w:rsidRPr="001E12F3" w:rsidRDefault="001E12F3" w:rsidP="001E12F3">
            <w:pPr>
              <w:ind w:firstLine="0"/>
              <w:jc w:val="center"/>
              <w:outlineLvl w:val="0"/>
              <w:rPr>
                <w:rFonts w:eastAsia="Times New Roman"/>
                <w:szCs w:val="24"/>
                <w:lang w:eastAsia="ru-RU"/>
              </w:rPr>
            </w:pPr>
          </w:p>
          <w:p w14:paraId="6A733258" w14:textId="77777777" w:rsidR="001E12F3" w:rsidRPr="001E12F3" w:rsidRDefault="001E12F3" w:rsidP="001E12F3">
            <w:pPr>
              <w:ind w:firstLine="0"/>
              <w:jc w:val="center"/>
              <w:outlineLvl w:val="0"/>
              <w:rPr>
                <w:rFonts w:eastAsia="Times New Roman"/>
                <w:szCs w:val="24"/>
                <w:lang w:eastAsia="ru-RU"/>
              </w:rPr>
            </w:pPr>
          </w:p>
          <w:p w14:paraId="605F4A5C" w14:textId="77777777" w:rsidR="001E12F3" w:rsidRPr="001E12F3" w:rsidRDefault="001E12F3" w:rsidP="001E12F3">
            <w:pPr>
              <w:ind w:firstLine="0"/>
              <w:jc w:val="center"/>
              <w:outlineLvl w:val="0"/>
              <w:rPr>
                <w:rFonts w:eastAsia="Times New Roman"/>
                <w:szCs w:val="24"/>
                <w:lang w:eastAsia="ru-RU"/>
              </w:rPr>
            </w:pPr>
          </w:p>
          <w:p w14:paraId="42B496F2" w14:textId="77777777" w:rsidR="001E12F3" w:rsidRPr="001E12F3" w:rsidRDefault="001E12F3" w:rsidP="001E12F3">
            <w:pPr>
              <w:ind w:firstLine="0"/>
              <w:jc w:val="center"/>
              <w:outlineLvl w:val="0"/>
              <w:rPr>
                <w:rFonts w:eastAsia="Times New Roman"/>
                <w:szCs w:val="24"/>
                <w:lang w:eastAsia="ru-RU"/>
              </w:rPr>
            </w:pPr>
          </w:p>
          <w:p w14:paraId="250F8E7E" w14:textId="77777777" w:rsidR="001E12F3" w:rsidRPr="001E12F3" w:rsidRDefault="001E12F3" w:rsidP="001E12F3">
            <w:pPr>
              <w:ind w:firstLine="0"/>
              <w:jc w:val="center"/>
              <w:outlineLvl w:val="0"/>
              <w:rPr>
                <w:rFonts w:eastAsia="Times New Roman"/>
                <w:szCs w:val="24"/>
                <w:lang w:eastAsia="ru-RU"/>
              </w:rPr>
            </w:pPr>
          </w:p>
          <w:p w14:paraId="60DA43AD" w14:textId="77777777" w:rsidR="001E12F3" w:rsidRPr="001E12F3" w:rsidRDefault="001E12F3" w:rsidP="001E12F3">
            <w:pPr>
              <w:ind w:firstLine="0"/>
              <w:jc w:val="center"/>
              <w:outlineLvl w:val="0"/>
              <w:rPr>
                <w:rFonts w:eastAsia="Times New Roman"/>
                <w:szCs w:val="24"/>
                <w:lang w:eastAsia="ru-RU"/>
              </w:rPr>
            </w:pPr>
          </w:p>
          <w:p w14:paraId="30631DC3" w14:textId="77777777" w:rsidR="001E12F3" w:rsidRPr="001E12F3" w:rsidRDefault="001E12F3" w:rsidP="001E12F3">
            <w:pPr>
              <w:ind w:firstLine="0"/>
              <w:jc w:val="center"/>
              <w:outlineLvl w:val="0"/>
              <w:rPr>
                <w:rFonts w:eastAsia="Times New Roman"/>
                <w:szCs w:val="24"/>
                <w:lang w:eastAsia="ru-RU"/>
              </w:rPr>
            </w:pPr>
          </w:p>
          <w:p w14:paraId="65799A7A" w14:textId="77777777" w:rsidR="001E12F3" w:rsidRPr="001E12F3" w:rsidRDefault="001E12F3" w:rsidP="001E12F3">
            <w:pPr>
              <w:ind w:firstLine="0"/>
              <w:jc w:val="center"/>
              <w:outlineLvl w:val="0"/>
              <w:rPr>
                <w:rFonts w:eastAsia="Times New Roman"/>
                <w:szCs w:val="24"/>
                <w:lang w:eastAsia="ru-RU"/>
              </w:rPr>
            </w:pPr>
          </w:p>
          <w:p w14:paraId="052835F5" w14:textId="77777777" w:rsidR="001E12F3" w:rsidRPr="001E12F3" w:rsidRDefault="001E12F3" w:rsidP="001E12F3">
            <w:pPr>
              <w:ind w:firstLine="0"/>
              <w:jc w:val="center"/>
              <w:outlineLvl w:val="0"/>
              <w:rPr>
                <w:rFonts w:eastAsia="Times New Roman"/>
                <w:szCs w:val="24"/>
                <w:lang w:eastAsia="ru-RU"/>
              </w:rPr>
            </w:pPr>
          </w:p>
          <w:p w14:paraId="72AAA03D" w14:textId="77777777" w:rsidR="001E12F3" w:rsidRPr="001E12F3" w:rsidRDefault="001E12F3" w:rsidP="001E12F3">
            <w:pPr>
              <w:ind w:firstLine="0"/>
              <w:jc w:val="center"/>
              <w:outlineLvl w:val="0"/>
              <w:rPr>
                <w:rFonts w:eastAsia="Times New Roman"/>
                <w:szCs w:val="24"/>
                <w:lang w:eastAsia="ru-RU"/>
              </w:rPr>
            </w:pPr>
          </w:p>
          <w:p w14:paraId="16D232C2" w14:textId="77777777" w:rsidR="001E12F3" w:rsidRPr="001E12F3" w:rsidRDefault="001E12F3" w:rsidP="001E12F3">
            <w:pPr>
              <w:ind w:firstLine="0"/>
              <w:jc w:val="center"/>
              <w:outlineLvl w:val="0"/>
              <w:rPr>
                <w:rFonts w:eastAsia="Times New Roman"/>
                <w:szCs w:val="24"/>
                <w:lang w:eastAsia="ru-RU"/>
              </w:rPr>
            </w:pPr>
          </w:p>
          <w:p w14:paraId="18F1F3DA" w14:textId="77777777" w:rsidR="001E12F3" w:rsidRPr="001E12F3" w:rsidRDefault="001E12F3" w:rsidP="001E12F3">
            <w:pPr>
              <w:ind w:firstLine="0"/>
              <w:jc w:val="center"/>
              <w:outlineLvl w:val="0"/>
              <w:rPr>
                <w:rFonts w:eastAsia="Times New Roman"/>
                <w:szCs w:val="24"/>
                <w:lang w:eastAsia="ru-RU"/>
              </w:rPr>
            </w:pPr>
          </w:p>
          <w:p w14:paraId="1524AE97" w14:textId="77777777" w:rsidR="001E12F3" w:rsidRPr="001E12F3" w:rsidRDefault="001E12F3" w:rsidP="001E12F3">
            <w:pPr>
              <w:ind w:firstLine="0"/>
              <w:jc w:val="center"/>
              <w:outlineLvl w:val="0"/>
              <w:rPr>
                <w:rFonts w:eastAsia="Times New Roman"/>
                <w:szCs w:val="24"/>
                <w:lang w:eastAsia="ru-RU"/>
              </w:rPr>
            </w:pPr>
          </w:p>
          <w:p w14:paraId="3B4A99C4" w14:textId="77777777" w:rsidR="001E12F3" w:rsidRPr="001E12F3" w:rsidRDefault="001E12F3" w:rsidP="001E12F3">
            <w:pPr>
              <w:ind w:firstLine="0"/>
              <w:jc w:val="center"/>
              <w:outlineLvl w:val="0"/>
              <w:rPr>
                <w:rFonts w:eastAsia="Times New Roman"/>
                <w:szCs w:val="24"/>
                <w:lang w:eastAsia="ru-RU"/>
              </w:rPr>
            </w:pPr>
          </w:p>
          <w:p w14:paraId="37F9D5E9" w14:textId="77777777" w:rsidR="001E12F3" w:rsidRPr="001E12F3" w:rsidRDefault="001E12F3" w:rsidP="001E12F3">
            <w:pPr>
              <w:ind w:firstLine="0"/>
              <w:jc w:val="center"/>
              <w:outlineLvl w:val="0"/>
              <w:rPr>
                <w:rFonts w:eastAsia="Times New Roman"/>
                <w:szCs w:val="24"/>
                <w:lang w:eastAsia="ru-RU"/>
              </w:rPr>
            </w:pPr>
          </w:p>
          <w:p w14:paraId="069020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44,9</w:t>
            </w:r>
          </w:p>
        </w:tc>
        <w:tc>
          <w:tcPr>
            <w:tcW w:w="851" w:type="dxa"/>
            <w:tcBorders>
              <w:top w:val="nil"/>
              <w:left w:val="nil"/>
              <w:bottom w:val="single" w:sz="4" w:space="0" w:color="auto"/>
              <w:right w:val="single" w:sz="4" w:space="0" w:color="auto"/>
            </w:tcBorders>
            <w:noWrap/>
            <w:vAlign w:val="bottom"/>
            <w:hideMark/>
          </w:tcPr>
          <w:p w14:paraId="622BE107" w14:textId="77777777" w:rsidR="001E12F3" w:rsidRPr="001E12F3" w:rsidRDefault="001E12F3" w:rsidP="001E12F3">
            <w:pPr>
              <w:ind w:firstLine="0"/>
              <w:jc w:val="center"/>
              <w:outlineLvl w:val="0"/>
              <w:rPr>
                <w:rFonts w:eastAsia="Times New Roman"/>
                <w:szCs w:val="24"/>
                <w:lang w:eastAsia="ru-RU"/>
              </w:rPr>
            </w:pPr>
          </w:p>
          <w:p w14:paraId="4864BF1B" w14:textId="77777777" w:rsidR="001E12F3" w:rsidRPr="001E12F3" w:rsidRDefault="001E12F3" w:rsidP="001E12F3">
            <w:pPr>
              <w:ind w:firstLine="0"/>
              <w:jc w:val="center"/>
              <w:outlineLvl w:val="0"/>
              <w:rPr>
                <w:rFonts w:eastAsia="Times New Roman"/>
                <w:szCs w:val="24"/>
                <w:lang w:eastAsia="ru-RU"/>
              </w:rPr>
            </w:pPr>
          </w:p>
          <w:p w14:paraId="5C04486C" w14:textId="77777777" w:rsidR="001E12F3" w:rsidRPr="001E12F3" w:rsidRDefault="001E12F3" w:rsidP="001E12F3">
            <w:pPr>
              <w:ind w:firstLine="0"/>
              <w:jc w:val="center"/>
              <w:outlineLvl w:val="0"/>
              <w:rPr>
                <w:rFonts w:eastAsia="Times New Roman"/>
                <w:szCs w:val="24"/>
                <w:lang w:eastAsia="ru-RU"/>
              </w:rPr>
            </w:pPr>
          </w:p>
          <w:p w14:paraId="2B5B3A5E" w14:textId="77777777" w:rsidR="001E12F3" w:rsidRPr="001E12F3" w:rsidRDefault="001E12F3" w:rsidP="001E12F3">
            <w:pPr>
              <w:ind w:firstLine="0"/>
              <w:jc w:val="center"/>
              <w:outlineLvl w:val="0"/>
              <w:rPr>
                <w:rFonts w:eastAsia="Times New Roman"/>
                <w:szCs w:val="24"/>
                <w:lang w:eastAsia="ru-RU"/>
              </w:rPr>
            </w:pPr>
          </w:p>
          <w:p w14:paraId="65DAE789" w14:textId="77777777" w:rsidR="001E12F3" w:rsidRPr="001E12F3" w:rsidRDefault="001E12F3" w:rsidP="001E12F3">
            <w:pPr>
              <w:ind w:firstLine="0"/>
              <w:jc w:val="center"/>
              <w:outlineLvl w:val="0"/>
              <w:rPr>
                <w:rFonts w:eastAsia="Times New Roman"/>
                <w:szCs w:val="24"/>
                <w:lang w:eastAsia="ru-RU"/>
              </w:rPr>
            </w:pPr>
          </w:p>
          <w:p w14:paraId="19F1663D" w14:textId="77777777" w:rsidR="001E12F3" w:rsidRPr="001E12F3" w:rsidRDefault="001E12F3" w:rsidP="001E12F3">
            <w:pPr>
              <w:ind w:firstLine="0"/>
              <w:jc w:val="center"/>
              <w:outlineLvl w:val="0"/>
              <w:rPr>
                <w:rFonts w:eastAsia="Times New Roman"/>
                <w:szCs w:val="24"/>
                <w:lang w:eastAsia="ru-RU"/>
              </w:rPr>
            </w:pPr>
          </w:p>
          <w:p w14:paraId="5CEBE21D" w14:textId="77777777" w:rsidR="001E12F3" w:rsidRPr="001E12F3" w:rsidRDefault="001E12F3" w:rsidP="001E12F3">
            <w:pPr>
              <w:ind w:firstLine="0"/>
              <w:jc w:val="center"/>
              <w:outlineLvl w:val="0"/>
              <w:rPr>
                <w:rFonts w:eastAsia="Times New Roman"/>
                <w:szCs w:val="24"/>
                <w:lang w:eastAsia="ru-RU"/>
              </w:rPr>
            </w:pPr>
          </w:p>
          <w:p w14:paraId="604E55F7" w14:textId="77777777" w:rsidR="001E12F3" w:rsidRPr="001E12F3" w:rsidRDefault="001E12F3" w:rsidP="001E12F3">
            <w:pPr>
              <w:ind w:firstLine="0"/>
              <w:jc w:val="center"/>
              <w:outlineLvl w:val="0"/>
              <w:rPr>
                <w:rFonts w:eastAsia="Times New Roman"/>
                <w:szCs w:val="24"/>
                <w:lang w:eastAsia="ru-RU"/>
              </w:rPr>
            </w:pPr>
          </w:p>
          <w:p w14:paraId="3844BFFE" w14:textId="77777777" w:rsidR="001E12F3" w:rsidRPr="001E12F3" w:rsidRDefault="001E12F3" w:rsidP="001E12F3">
            <w:pPr>
              <w:ind w:firstLine="0"/>
              <w:jc w:val="center"/>
              <w:outlineLvl w:val="0"/>
              <w:rPr>
                <w:rFonts w:eastAsia="Times New Roman"/>
                <w:szCs w:val="24"/>
                <w:lang w:eastAsia="ru-RU"/>
              </w:rPr>
            </w:pPr>
          </w:p>
          <w:p w14:paraId="40865641" w14:textId="77777777" w:rsidR="001E12F3" w:rsidRPr="001E12F3" w:rsidRDefault="001E12F3" w:rsidP="001E12F3">
            <w:pPr>
              <w:ind w:firstLine="0"/>
              <w:jc w:val="center"/>
              <w:outlineLvl w:val="0"/>
              <w:rPr>
                <w:rFonts w:eastAsia="Times New Roman"/>
                <w:szCs w:val="24"/>
                <w:lang w:eastAsia="ru-RU"/>
              </w:rPr>
            </w:pPr>
          </w:p>
          <w:p w14:paraId="7CA7D36D" w14:textId="77777777" w:rsidR="001E12F3" w:rsidRPr="001E12F3" w:rsidRDefault="001E12F3" w:rsidP="001E12F3">
            <w:pPr>
              <w:ind w:firstLine="0"/>
              <w:jc w:val="center"/>
              <w:outlineLvl w:val="0"/>
              <w:rPr>
                <w:rFonts w:eastAsia="Times New Roman"/>
                <w:szCs w:val="24"/>
                <w:lang w:eastAsia="ru-RU"/>
              </w:rPr>
            </w:pPr>
          </w:p>
          <w:p w14:paraId="4D66F84E" w14:textId="77777777" w:rsidR="001E12F3" w:rsidRPr="001E12F3" w:rsidRDefault="001E12F3" w:rsidP="001E12F3">
            <w:pPr>
              <w:ind w:firstLine="0"/>
              <w:jc w:val="center"/>
              <w:outlineLvl w:val="0"/>
              <w:rPr>
                <w:rFonts w:eastAsia="Times New Roman"/>
                <w:szCs w:val="24"/>
                <w:lang w:eastAsia="ru-RU"/>
              </w:rPr>
            </w:pPr>
          </w:p>
          <w:p w14:paraId="02509DFC" w14:textId="77777777" w:rsidR="001E12F3" w:rsidRPr="001E12F3" w:rsidRDefault="001E12F3" w:rsidP="001E12F3">
            <w:pPr>
              <w:ind w:firstLine="0"/>
              <w:jc w:val="center"/>
              <w:outlineLvl w:val="0"/>
              <w:rPr>
                <w:rFonts w:eastAsia="Times New Roman"/>
                <w:szCs w:val="24"/>
                <w:lang w:eastAsia="ru-RU"/>
              </w:rPr>
            </w:pPr>
          </w:p>
          <w:p w14:paraId="69C97142" w14:textId="77777777" w:rsidR="001E12F3" w:rsidRPr="001E12F3" w:rsidRDefault="001E12F3" w:rsidP="001E12F3">
            <w:pPr>
              <w:ind w:firstLine="0"/>
              <w:jc w:val="center"/>
              <w:outlineLvl w:val="0"/>
              <w:rPr>
                <w:rFonts w:eastAsia="Times New Roman"/>
                <w:szCs w:val="24"/>
                <w:lang w:eastAsia="ru-RU"/>
              </w:rPr>
            </w:pPr>
          </w:p>
          <w:p w14:paraId="700AF154" w14:textId="77777777" w:rsidR="001E12F3" w:rsidRPr="001E12F3" w:rsidRDefault="001E12F3" w:rsidP="001E12F3">
            <w:pPr>
              <w:ind w:firstLine="0"/>
              <w:jc w:val="center"/>
              <w:outlineLvl w:val="0"/>
              <w:rPr>
                <w:rFonts w:eastAsia="Times New Roman"/>
                <w:szCs w:val="24"/>
                <w:lang w:eastAsia="ru-RU"/>
              </w:rPr>
            </w:pPr>
          </w:p>
          <w:p w14:paraId="6ED91A20" w14:textId="77777777" w:rsidR="001E12F3" w:rsidRPr="001E12F3" w:rsidRDefault="001E12F3" w:rsidP="001E12F3">
            <w:pPr>
              <w:ind w:firstLine="0"/>
              <w:jc w:val="center"/>
              <w:outlineLvl w:val="0"/>
              <w:rPr>
                <w:rFonts w:eastAsia="Times New Roman"/>
                <w:szCs w:val="24"/>
                <w:lang w:eastAsia="ru-RU"/>
              </w:rPr>
            </w:pPr>
          </w:p>
          <w:p w14:paraId="19CC2C26" w14:textId="77777777" w:rsidR="001E12F3" w:rsidRPr="001E12F3" w:rsidRDefault="001E12F3" w:rsidP="001E12F3">
            <w:pPr>
              <w:ind w:firstLine="0"/>
              <w:jc w:val="center"/>
              <w:outlineLvl w:val="0"/>
              <w:rPr>
                <w:rFonts w:eastAsia="Times New Roman"/>
                <w:szCs w:val="24"/>
                <w:lang w:eastAsia="ru-RU"/>
              </w:rPr>
            </w:pPr>
          </w:p>
          <w:p w14:paraId="48C65E48" w14:textId="77777777" w:rsidR="001E12F3" w:rsidRPr="001E12F3" w:rsidRDefault="001E12F3" w:rsidP="001E12F3">
            <w:pPr>
              <w:ind w:firstLine="0"/>
              <w:jc w:val="center"/>
              <w:outlineLvl w:val="0"/>
              <w:rPr>
                <w:rFonts w:eastAsia="Times New Roman"/>
                <w:szCs w:val="24"/>
                <w:lang w:eastAsia="ru-RU"/>
              </w:rPr>
            </w:pPr>
          </w:p>
          <w:p w14:paraId="7D1BDD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53,9</w:t>
            </w:r>
          </w:p>
        </w:tc>
      </w:tr>
      <w:tr w:rsidR="001E12F3" w:rsidRPr="001E12F3" w14:paraId="6A2035C0" w14:textId="77777777" w:rsidTr="001E12F3">
        <w:trPr>
          <w:trHeight w:val="3150"/>
          <w:jc w:val="center"/>
        </w:trPr>
        <w:tc>
          <w:tcPr>
            <w:tcW w:w="3261" w:type="dxa"/>
            <w:tcBorders>
              <w:top w:val="nil"/>
              <w:left w:val="single" w:sz="4" w:space="0" w:color="auto"/>
              <w:bottom w:val="single" w:sz="4" w:space="0" w:color="auto"/>
              <w:right w:val="single" w:sz="4" w:space="0" w:color="auto"/>
            </w:tcBorders>
            <w:hideMark/>
          </w:tcPr>
          <w:p w14:paraId="4878D9F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0" w:type="dxa"/>
            <w:tcBorders>
              <w:top w:val="nil"/>
              <w:left w:val="nil"/>
              <w:bottom w:val="single" w:sz="4" w:space="0" w:color="auto"/>
              <w:right w:val="single" w:sz="4" w:space="0" w:color="auto"/>
            </w:tcBorders>
            <w:vAlign w:val="bottom"/>
            <w:hideMark/>
          </w:tcPr>
          <w:p w14:paraId="5F4EEB9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71B0DA4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1.03.02251.01.0000.110</w:t>
            </w:r>
          </w:p>
        </w:tc>
        <w:tc>
          <w:tcPr>
            <w:tcW w:w="1418" w:type="dxa"/>
            <w:tcBorders>
              <w:top w:val="nil"/>
              <w:left w:val="nil"/>
              <w:bottom w:val="single" w:sz="4" w:space="0" w:color="auto"/>
              <w:right w:val="single" w:sz="4" w:space="0" w:color="auto"/>
            </w:tcBorders>
            <w:vAlign w:val="bottom"/>
            <w:hideMark/>
          </w:tcPr>
          <w:p w14:paraId="28B3524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16 207,9</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26932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7 799,8</w:t>
            </w:r>
          </w:p>
        </w:tc>
        <w:tc>
          <w:tcPr>
            <w:tcW w:w="851" w:type="dxa"/>
            <w:tcBorders>
              <w:top w:val="nil"/>
              <w:left w:val="single" w:sz="4" w:space="0" w:color="auto"/>
              <w:bottom w:val="single" w:sz="4" w:space="0" w:color="auto"/>
              <w:right w:val="single" w:sz="4" w:space="0" w:color="auto"/>
            </w:tcBorders>
            <w:noWrap/>
            <w:vAlign w:val="bottom"/>
            <w:hideMark/>
          </w:tcPr>
          <w:p w14:paraId="18D2CD7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48,1</w:t>
            </w:r>
          </w:p>
        </w:tc>
      </w:tr>
      <w:tr w:rsidR="001E12F3" w:rsidRPr="001E12F3" w14:paraId="2023A1BA" w14:textId="77777777" w:rsidTr="001E12F3">
        <w:trPr>
          <w:trHeight w:val="3150"/>
          <w:jc w:val="center"/>
        </w:trPr>
        <w:tc>
          <w:tcPr>
            <w:tcW w:w="3261" w:type="dxa"/>
            <w:tcBorders>
              <w:top w:val="nil"/>
              <w:left w:val="single" w:sz="4" w:space="0" w:color="auto"/>
              <w:bottom w:val="single" w:sz="4" w:space="0" w:color="auto"/>
              <w:right w:val="single" w:sz="4" w:space="0" w:color="auto"/>
            </w:tcBorders>
            <w:hideMark/>
          </w:tcPr>
          <w:p w14:paraId="70BB057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850" w:type="dxa"/>
            <w:tcBorders>
              <w:top w:val="nil"/>
              <w:left w:val="nil"/>
              <w:bottom w:val="single" w:sz="4" w:space="0" w:color="auto"/>
              <w:right w:val="single" w:sz="4" w:space="0" w:color="auto"/>
            </w:tcBorders>
            <w:vAlign w:val="bottom"/>
            <w:hideMark/>
          </w:tcPr>
          <w:p w14:paraId="51CD12E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435AE0C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1.03.02261.01.0000.110</w:t>
            </w:r>
          </w:p>
        </w:tc>
        <w:tc>
          <w:tcPr>
            <w:tcW w:w="1418" w:type="dxa"/>
            <w:tcBorders>
              <w:top w:val="nil"/>
              <w:left w:val="nil"/>
              <w:bottom w:val="single" w:sz="4" w:space="0" w:color="auto"/>
              <w:right w:val="single" w:sz="4" w:space="0" w:color="auto"/>
            </w:tcBorders>
            <w:vAlign w:val="bottom"/>
            <w:hideMark/>
          </w:tcPr>
          <w:p w14:paraId="106E7A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-1 024,8</w:t>
            </w:r>
          </w:p>
        </w:tc>
        <w:tc>
          <w:tcPr>
            <w:tcW w:w="1417" w:type="dxa"/>
            <w:tcBorders>
              <w:top w:val="single" w:sz="4" w:space="0" w:color="auto"/>
              <w:left w:val="nil"/>
              <w:bottom w:val="single" w:sz="4" w:space="0" w:color="auto"/>
              <w:right w:val="single" w:sz="4" w:space="0" w:color="auto"/>
            </w:tcBorders>
            <w:vAlign w:val="bottom"/>
            <w:hideMark/>
          </w:tcPr>
          <w:p w14:paraId="794D284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-801,3</w:t>
            </w:r>
          </w:p>
        </w:tc>
        <w:tc>
          <w:tcPr>
            <w:tcW w:w="851" w:type="dxa"/>
            <w:tcBorders>
              <w:top w:val="nil"/>
              <w:left w:val="nil"/>
              <w:bottom w:val="single" w:sz="4" w:space="0" w:color="auto"/>
              <w:right w:val="single" w:sz="4" w:space="0" w:color="auto"/>
            </w:tcBorders>
            <w:noWrap/>
            <w:vAlign w:val="bottom"/>
            <w:hideMark/>
          </w:tcPr>
          <w:p w14:paraId="200FFB2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78,2</w:t>
            </w:r>
          </w:p>
        </w:tc>
      </w:tr>
      <w:tr w:rsidR="001E12F3" w:rsidRPr="001E12F3" w14:paraId="6B936F58" w14:textId="77777777" w:rsidTr="001E12F3">
        <w:trPr>
          <w:trHeight w:val="553"/>
          <w:jc w:val="center"/>
        </w:trPr>
        <w:tc>
          <w:tcPr>
            <w:tcW w:w="3261" w:type="dxa"/>
            <w:tcBorders>
              <w:top w:val="nil"/>
              <w:left w:val="single" w:sz="4" w:space="0" w:color="auto"/>
              <w:bottom w:val="single" w:sz="4" w:space="0" w:color="auto"/>
              <w:right w:val="single" w:sz="4" w:space="0" w:color="auto"/>
            </w:tcBorders>
            <w:hideMark/>
          </w:tcPr>
          <w:p w14:paraId="12000EC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2743903B" w14:textId="77777777" w:rsidR="001E12F3" w:rsidRPr="001E12F3" w:rsidRDefault="001E12F3" w:rsidP="001E12F3">
            <w:pPr>
              <w:ind w:firstLine="0"/>
              <w:jc w:val="center"/>
              <w:outlineLvl w:val="0"/>
              <w:rPr>
                <w:rFonts w:eastAsia="Times New Roman"/>
                <w:szCs w:val="24"/>
                <w:lang w:eastAsia="ru-RU"/>
              </w:rPr>
            </w:pPr>
          </w:p>
          <w:p w14:paraId="6600FA27" w14:textId="77777777" w:rsidR="001E12F3" w:rsidRPr="001E12F3" w:rsidRDefault="001E12F3" w:rsidP="001E12F3">
            <w:pPr>
              <w:ind w:firstLine="0"/>
              <w:jc w:val="center"/>
              <w:outlineLvl w:val="0"/>
              <w:rPr>
                <w:rFonts w:eastAsia="Times New Roman"/>
                <w:szCs w:val="24"/>
                <w:lang w:eastAsia="ru-RU"/>
              </w:rPr>
            </w:pPr>
          </w:p>
          <w:p w14:paraId="4E899863" w14:textId="77777777" w:rsidR="001E12F3" w:rsidRPr="001E12F3" w:rsidRDefault="001E12F3" w:rsidP="001E12F3">
            <w:pPr>
              <w:ind w:firstLine="0"/>
              <w:jc w:val="center"/>
              <w:outlineLvl w:val="0"/>
              <w:rPr>
                <w:rFonts w:eastAsia="Times New Roman"/>
                <w:szCs w:val="24"/>
                <w:lang w:eastAsia="ru-RU"/>
              </w:rPr>
            </w:pPr>
          </w:p>
          <w:p w14:paraId="0FA7EF3A" w14:textId="77777777" w:rsidR="001E12F3" w:rsidRPr="001E12F3" w:rsidRDefault="001E12F3" w:rsidP="001E12F3">
            <w:pPr>
              <w:ind w:firstLine="0"/>
              <w:jc w:val="center"/>
              <w:outlineLvl w:val="0"/>
              <w:rPr>
                <w:rFonts w:eastAsia="Times New Roman"/>
                <w:szCs w:val="24"/>
                <w:lang w:eastAsia="ru-RU"/>
              </w:rPr>
            </w:pPr>
          </w:p>
          <w:p w14:paraId="38912EB5" w14:textId="77777777" w:rsidR="001E12F3" w:rsidRPr="001E12F3" w:rsidRDefault="001E12F3" w:rsidP="001E12F3">
            <w:pPr>
              <w:ind w:firstLine="0"/>
              <w:jc w:val="center"/>
              <w:outlineLvl w:val="0"/>
              <w:rPr>
                <w:rFonts w:eastAsia="Times New Roman"/>
                <w:szCs w:val="24"/>
                <w:lang w:eastAsia="ru-RU"/>
              </w:rPr>
            </w:pPr>
          </w:p>
          <w:p w14:paraId="34B996CB" w14:textId="77777777" w:rsidR="001E12F3" w:rsidRPr="001E12F3" w:rsidRDefault="001E12F3" w:rsidP="001E12F3">
            <w:pPr>
              <w:ind w:firstLine="0"/>
              <w:jc w:val="left"/>
              <w:outlineLvl w:val="0"/>
              <w:rPr>
                <w:rFonts w:eastAsia="Times New Roman"/>
                <w:szCs w:val="24"/>
                <w:lang w:eastAsia="ru-RU"/>
              </w:rPr>
            </w:pPr>
          </w:p>
          <w:p w14:paraId="4EDAB6B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379FB969" w14:textId="77777777" w:rsidR="001E12F3" w:rsidRPr="001E12F3" w:rsidRDefault="001E12F3" w:rsidP="001E12F3">
            <w:pPr>
              <w:ind w:firstLine="0"/>
              <w:jc w:val="center"/>
              <w:outlineLvl w:val="0"/>
              <w:rPr>
                <w:rFonts w:eastAsia="Times New Roman"/>
                <w:szCs w:val="24"/>
                <w:lang w:eastAsia="ru-RU"/>
              </w:rPr>
            </w:pPr>
          </w:p>
          <w:p w14:paraId="0598B675" w14:textId="77777777" w:rsidR="001E12F3" w:rsidRPr="001E12F3" w:rsidRDefault="001E12F3" w:rsidP="001E12F3">
            <w:pPr>
              <w:ind w:firstLine="0"/>
              <w:jc w:val="center"/>
              <w:outlineLvl w:val="0"/>
              <w:rPr>
                <w:rFonts w:eastAsia="Times New Roman"/>
                <w:szCs w:val="24"/>
                <w:lang w:eastAsia="ru-RU"/>
              </w:rPr>
            </w:pPr>
          </w:p>
          <w:p w14:paraId="4E9C5AA7" w14:textId="77777777" w:rsidR="001E12F3" w:rsidRPr="001E12F3" w:rsidRDefault="001E12F3" w:rsidP="001E12F3">
            <w:pPr>
              <w:ind w:firstLine="0"/>
              <w:jc w:val="center"/>
              <w:outlineLvl w:val="0"/>
              <w:rPr>
                <w:rFonts w:eastAsia="Times New Roman"/>
                <w:szCs w:val="24"/>
                <w:lang w:eastAsia="ru-RU"/>
              </w:rPr>
            </w:pPr>
          </w:p>
          <w:p w14:paraId="5F4EA2B1" w14:textId="77777777" w:rsidR="001E12F3" w:rsidRPr="001E12F3" w:rsidRDefault="001E12F3" w:rsidP="001E12F3">
            <w:pPr>
              <w:ind w:firstLine="0"/>
              <w:jc w:val="center"/>
              <w:outlineLvl w:val="0"/>
              <w:rPr>
                <w:rFonts w:eastAsia="Times New Roman"/>
                <w:szCs w:val="24"/>
                <w:lang w:eastAsia="ru-RU"/>
              </w:rPr>
            </w:pPr>
          </w:p>
          <w:p w14:paraId="66C43AF6" w14:textId="77777777" w:rsidR="001E12F3" w:rsidRPr="001E12F3" w:rsidRDefault="001E12F3" w:rsidP="001E12F3">
            <w:pPr>
              <w:ind w:firstLine="0"/>
              <w:jc w:val="center"/>
              <w:outlineLvl w:val="0"/>
              <w:rPr>
                <w:rFonts w:eastAsia="Times New Roman"/>
                <w:szCs w:val="24"/>
                <w:lang w:eastAsia="ru-RU"/>
              </w:rPr>
            </w:pPr>
          </w:p>
          <w:p w14:paraId="1116E755" w14:textId="77777777" w:rsidR="001E12F3" w:rsidRPr="001E12F3" w:rsidRDefault="001E12F3" w:rsidP="001E12F3">
            <w:pPr>
              <w:ind w:firstLine="0"/>
              <w:jc w:val="center"/>
              <w:outlineLvl w:val="0"/>
              <w:rPr>
                <w:rFonts w:eastAsia="Times New Roman"/>
                <w:szCs w:val="24"/>
                <w:lang w:eastAsia="ru-RU"/>
              </w:rPr>
            </w:pPr>
          </w:p>
          <w:p w14:paraId="36B553F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1.03.03000.01.1000.110</w:t>
            </w:r>
          </w:p>
        </w:tc>
        <w:tc>
          <w:tcPr>
            <w:tcW w:w="1418" w:type="dxa"/>
            <w:tcBorders>
              <w:top w:val="nil"/>
              <w:left w:val="nil"/>
              <w:bottom w:val="single" w:sz="4" w:space="0" w:color="auto"/>
              <w:right w:val="single" w:sz="4" w:space="0" w:color="auto"/>
            </w:tcBorders>
            <w:vAlign w:val="bottom"/>
            <w:hideMark/>
          </w:tcPr>
          <w:p w14:paraId="6561F088" w14:textId="77777777" w:rsidR="001E12F3" w:rsidRPr="001E12F3" w:rsidRDefault="001E12F3" w:rsidP="001E12F3">
            <w:pPr>
              <w:ind w:firstLine="0"/>
              <w:jc w:val="center"/>
              <w:outlineLvl w:val="0"/>
              <w:rPr>
                <w:rFonts w:eastAsia="Times New Roman"/>
                <w:szCs w:val="24"/>
                <w:lang w:eastAsia="ru-RU"/>
              </w:rPr>
            </w:pPr>
          </w:p>
          <w:p w14:paraId="79558325" w14:textId="77777777" w:rsidR="001E12F3" w:rsidRPr="001E12F3" w:rsidRDefault="001E12F3" w:rsidP="001E12F3">
            <w:pPr>
              <w:ind w:firstLine="0"/>
              <w:jc w:val="center"/>
              <w:outlineLvl w:val="0"/>
              <w:rPr>
                <w:rFonts w:eastAsia="Times New Roman"/>
                <w:szCs w:val="24"/>
                <w:lang w:eastAsia="ru-RU"/>
              </w:rPr>
            </w:pPr>
          </w:p>
          <w:p w14:paraId="6095184D" w14:textId="77777777" w:rsidR="001E12F3" w:rsidRPr="001E12F3" w:rsidRDefault="001E12F3" w:rsidP="001E12F3">
            <w:pPr>
              <w:ind w:firstLine="0"/>
              <w:jc w:val="center"/>
              <w:outlineLvl w:val="0"/>
              <w:rPr>
                <w:rFonts w:eastAsia="Times New Roman"/>
                <w:szCs w:val="24"/>
                <w:lang w:eastAsia="ru-RU"/>
              </w:rPr>
            </w:pPr>
          </w:p>
          <w:p w14:paraId="52D23789" w14:textId="77777777" w:rsidR="001E12F3" w:rsidRPr="001E12F3" w:rsidRDefault="001E12F3" w:rsidP="001E12F3">
            <w:pPr>
              <w:ind w:firstLine="0"/>
              <w:jc w:val="center"/>
              <w:outlineLvl w:val="0"/>
              <w:rPr>
                <w:rFonts w:eastAsia="Times New Roman"/>
                <w:szCs w:val="24"/>
                <w:lang w:eastAsia="ru-RU"/>
              </w:rPr>
            </w:pPr>
          </w:p>
          <w:p w14:paraId="65A95C62" w14:textId="77777777" w:rsidR="001E12F3" w:rsidRPr="001E12F3" w:rsidRDefault="001E12F3" w:rsidP="001E12F3">
            <w:pPr>
              <w:ind w:firstLine="0"/>
              <w:jc w:val="center"/>
              <w:outlineLvl w:val="0"/>
              <w:rPr>
                <w:rFonts w:eastAsia="Times New Roman"/>
                <w:szCs w:val="24"/>
                <w:lang w:eastAsia="ru-RU"/>
              </w:rPr>
            </w:pPr>
          </w:p>
          <w:p w14:paraId="2D49FEBC" w14:textId="77777777" w:rsidR="001E12F3" w:rsidRPr="001E12F3" w:rsidRDefault="001E12F3" w:rsidP="001E12F3">
            <w:pPr>
              <w:ind w:firstLine="0"/>
              <w:jc w:val="center"/>
              <w:outlineLvl w:val="0"/>
              <w:rPr>
                <w:rFonts w:eastAsia="Times New Roman"/>
                <w:szCs w:val="24"/>
                <w:lang w:eastAsia="ru-RU"/>
              </w:rPr>
            </w:pPr>
          </w:p>
          <w:p w14:paraId="0ABE31B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1 401,5</w:t>
            </w:r>
          </w:p>
        </w:tc>
        <w:tc>
          <w:tcPr>
            <w:tcW w:w="1417" w:type="dxa"/>
            <w:tcBorders>
              <w:top w:val="nil"/>
              <w:left w:val="nil"/>
              <w:bottom w:val="single" w:sz="4" w:space="0" w:color="auto"/>
              <w:right w:val="single" w:sz="4" w:space="0" w:color="auto"/>
            </w:tcBorders>
            <w:vAlign w:val="bottom"/>
            <w:hideMark/>
          </w:tcPr>
          <w:p w14:paraId="3D84FA0A" w14:textId="77777777" w:rsidR="001E12F3" w:rsidRPr="001E12F3" w:rsidRDefault="001E12F3" w:rsidP="001E12F3">
            <w:pPr>
              <w:ind w:firstLine="0"/>
              <w:jc w:val="center"/>
              <w:outlineLvl w:val="0"/>
              <w:rPr>
                <w:rFonts w:eastAsia="Times New Roman"/>
                <w:szCs w:val="24"/>
                <w:lang w:eastAsia="ru-RU"/>
              </w:rPr>
            </w:pPr>
          </w:p>
          <w:p w14:paraId="317927F4" w14:textId="77777777" w:rsidR="001E12F3" w:rsidRPr="001E12F3" w:rsidRDefault="001E12F3" w:rsidP="001E12F3">
            <w:pPr>
              <w:ind w:firstLine="0"/>
              <w:jc w:val="center"/>
              <w:outlineLvl w:val="0"/>
              <w:rPr>
                <w:rFonts w:eastAsia="Times New Roman"/>
                <w:szCs w:val="24"/>
                <w:lang w:eastAsia="ru-RU"/>
              </w:rPr>
            </w:pPr>
          </w:p>
          <w:p w14:paraId="0FFE78B6" w14:textId="77777777" w:rsidR="001E12F3" w:rsidRPr="001E12F3" w:rsidRDefault="001E12F3" w:rsidP="001E12F3">
            <w:pPr>
              <w:ind w:firstLine="0"/>
              <w:jc w:val="center"/>
              <w:outlineLvl w:val="0"/>
              <w:rPr>
                <w:rFonts w:eastAsia="Times New Roman"/>
                <w:szCs w:val="24"/>
                <w:lang w:eastAsia="ru-RU"/>
              </w:rPr>
            </w:pPr>
          </w:p>
          <w:p w14:paraId="30699305" w14:textId="77777777" w:rsidR="001E12F3" w:rsidRPr="001E12F3" w:rsidRDefault="001E12F3" w:rsidP="001E12F3">
            <w:pPr>
              <w:ind w:firstLine="0"/>
              <w:jc w:val="center"/>
              <w:outlineLvl w:val="0"/>
              <w:rPr>
                <w:rFonts w:eastAsia="Times New Roman"/>
                <w:szCs w:val="24"/>
                <w:lang w:eastAsia="ru-RU"/>
              </w:rPr>
            </w:pPr>
          </w:p>
          <w:p w14:paraId="5D39E36F" w14:textId="77777777" w:rsidR="001E12F3" w:rsidRPr="001E12F3" w:rsidRDefault="001E12F3" w:rsidP="001E12F3">
            <w:pPr>
              <w:ind w:firstLine="0"/>
              <w:jc w:val="center"/>
              <w:outlineLvl w:val="0"/>
              <w:rPr>
                <w:rFonts w:eastAsia="Times New Roman"/>
                <w:szCs w:val="24"/>
                <w:lang w:eastAsia="ru-RU"/>
              </w:rPr>
            </w:pPr>
          </w:p>
          <w:p w14:paraId="10D6F125" w14:textId="77777777" w:rsidR="001E12F3" w:rsidRPr="001E12F3" w:rsidRDefault="001E12F3" w:rsidP="001E12F3">
            <w:pPr>
              <w:ind w:firstLine="0"/>
              <w:jc w:val="center"/>
              <w:outlineLvl w:val="0"/>
              <w:rPr>
                <w:rFonts w:eastAsia="Times New Roman"/>
                <w:szCs w:val="24"/>
                <w:lang w:eastAsia="ru-RU"/>
              </w:rPr>
            </w:pPr>
          </w:p>
          <w:p w14:paraId="20EDC76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950,4</w:t>
            </w:r>
          </w:p>
        </w:tc>
        <w:tc>
          <w:tcPr>
            <w:tcW w:w="851" w:type="dxa"/>
            <w:tcBorders>
              <w:top w:val="nil"/>
              <w:left w:val="nil"/>
              <w:bottom w:val="single" w:sz="4" w:space="0" w:color="auto"/>
              <w:right w:val="single" w:sz="4" w:space="0" w:color="auto"/>
            </w:tcBorders>
            <w:noWrap/>
            <w:vAlign w:val="bottom"/>
            <w:hideMark/>
          </w:tcPr>
          <w:p w14:paraId="5D084FCD" w14:textId="77777777" w:rsidR="001E12F3" w:rsidRPr="001E12F3" w:rsidRDefault="001E12F3" w:rsidP="001E12F3">
            <w:pPr>
              <w:ind w:firstLine="0"/>
              <w:jc w:val="center"/>
              <w:outlineLvl w:val="0"/>
              <w:rPr>
                <w:rFonts w:eastAsia="Times New Roman"/>
                <w:szCs w:val="24"/>
                <w:lang w:eastAsia="ru-RU"/>
              </w:rPr>
            </w:pPr>
          </w:p>
          <w:p w14:paraId="22EA55F3" w14:textId="77777777" w:rsidR="001E12F3" w:rsidRPr="001E12F3" w:rsidRDefault="001E12F3" w:rsidP="001E12F3">
            <w:pPr>
              <w:ind w:firstLine="0"/>
              <w:jc w:val="center"/>
              <w:outlineLvl w:val="0"/>
              <w:rPr>
                <w:rFonts w:eastAsia="Times New Roman"/>
                <w:szCs w:val="24"/>
                <w:lang w:eastAsia="ru-RU"/>
              </w:rPr>
            </w:pPr>
          </w:p>
          <w:p w14:paraId="12F00307" w14:textId="77777777" w:rsidR="001E12F3" w:rsidRPr="001E12F3" w:rsidRDefault="001E12F3" w:rsidP="001E12F3">
            <w:pPr>
              <w:ind w:firstLine="0"/>
              <w:jc w:val="center"/>
              <w:outlineLvl w:val="0"/>
              <w:rPr>
                <w:rFonts w:eastAsia="Times New Roman"/>
                <w:szCs w:val="24"/>
                <w:lang w:eastAsia="ru-RU"/>
              </w:rPr>
            </w:pPr>
          </w:p>
          <w:p w14:paraId="1CB0DC6B" w14:textId="77777777" w:rsidR="001E12F3" w:rsidRPr="001E12F3" w:rsidRDefault="001E12F3" w:rsidP="001E12F3">
            <w:pPr>
              <w:ind w:firstLine="0"/>
              <w:jc w:val="center"/>
              <w:outlineLvl w:val="0"/>
              <w:rPr>
                <w:rFonts w:eastAsia="Times New Roman"/>
                <w:szCs w:val="24"/>
                <w:lang w:eastAsia="ru-RU"/>
              </w:rPr>
            </w:pPr>
          </w:p>
          <w:p w14:paraId="4804A32D" w14:textId="77777777" w:rsidR="001E12F3" w:rsidRPr="001E12F3" w:rsidRDefault="001E12F3" w:rsidP="001E12F3">
            <w:pPr>
              <w:ind w:firstLine="0"/>
              <w:jc w:val="center"/>
              <w:outlineLvl w:val="0"/>
              <w:rPr>
                <w:rFonts w:eastAsia="Times New Roman"/>
                <w:szCs w:val="24"/>
                <w:lang w:eastAsia="ru-RU"/>
              </w:rPr>
            </w:pPr>
          </w:p>
          <w:p w14:paraId="74F4D8ED" w14:textId="77777777" w:rsidR="001E12F3" w:rsidRPr="001E12F3" w:rsidRDefault="001E12F3" w:rsidP="001E12F3">
            <w:pPr>
              <w:ind w:firstLine="0"/>
              <w:jc w:val="center"/>
              <w:outlineLvl w:val="0"/>
              <w:rPr>
                <w:rFonts w:eastAsia="Times New Roman"/>
                <w:szCs w:val="24"/>
                <w:lang w:eastAsia="ru-RU"/>
              </w:rPr>
            </w:pPr>
          </w:p>
          <w:p w14:paraId="7032E54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67,8</w:t>
            </w:r>
          </w:p>
        </w:tc>
      </w:tr>
      <w:tr w:rsidR="001E12F3" w:rsidRPr="001E12F3" w14:paraId="1F6D7876" w14:textId="77777777" w:rsidTr="001E12F3">
        <w:trPr>
          <w:trHeight w:val="1575"/>
          <w:jc w:val="center"/>
        </w:trPr>
        <w:tc>
          <w:tcPr>
            <w:tcW w:w="3261" w:type="dxa"/>
            <w:tcBorders>
              <w:top w:val="nil"/>
              <w:left w:val="single" w:sz="4" w:space="0" w:color="auto"/>
              <w:bottom w:val="single" w:sz="4" w:space="0" w:color="auto"/>
              <w:right w:val="single" w:sz="4" w:space="0" w:color="auto"/>
            </w:tcBorders>
            <w:hideMark/>
          </w:tcPr>
          <w:p w14:paraId="122381F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773E02C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20FE48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1.05.01011.01.1000.110</w:t>
            </w:r>
          </w:p>
        </w:tc>
        <w:tc>
          <w:tcPr>
            <w:tcW w:w="1418" w:type="dxa"/>
            <w:tcBorders>
              <w:top w:val="nil"/>
              <w:left w:val="nil"/>
              <w:bottom w:val="single" w:sz="4" w:space="0" w:color="auto"/>
              <w:right w:val="single" w:sz="4" w:space="0" w:color="auto"/>
            </w:tcBorders>
            <w:vAlign w:val="bottom"/>
            <w:hideMark/>
          </w:tcPr>
          <w:p w14:paraId="561E924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86 197,5</w:t>
            </w:r>
          </w:p>
        </w:tc>
        <w:tc>
          <w:tcPr>
            <w:tcW w:w="1417" w:type="dxa"/>
            <w:tcBorders>
              <w:top w:val="nil"/>
              <w:left w:val="nil"/>
              <w:bottom w:val="single" w:sz="4" w:space="0" w:color="auto"/>
              <w:right w:val="single" w:sz="4" w:space="0" w:color="auto"/>
            </w:tcBorders>
            <w:vAlign w:val="bottom"/>
            <w:hideMark/>
          </w:tcPr>
          <w:p w14:paraId="6DDDB3A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39 922,5</w:t>
            </w:r>
          </w:p>
        </w:tc>
        <w:tc>
          <w:tcPr>
            <w:tcW w:w="851" w:type="dxa"/>
            <w:tcBorders>
              <w:top w:val="nil"/>
              <w:left w:val="nil"/>
              <w:bottom w:val="single" w:sz="4" w:space="0" w:color="auto"/>
              <w:right w:val="single" w:sz="4" w:space="0" w:color="auto"/>
            </w:tcBorders>
            <w:noWrap/>
            <w:vAlign w:val="bottom"/>
            <w:hideMark/>
          </w:tcPr>
          <w:p w14:paraId="6D4231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46,3</w:t>
            </w:r>
          </w:p>
        </w:tc>
      </w:tr>
      <w:tr w:rsidR="001E12F3" w:rsidRPr="001E12F3" w14:paraId="1942DF20" w14:textId="77777777" w:rsidTr="001E12F3">
        <w:trPr>
          <w:trHeight w:val="1575"/>
          <w:jc w:val="center"/>
        </w:trPr>
        <w:tc>
          <w:tcPr>
            <w:tcW w:w="3261" w:type="dxa"/>
            <w:tcBorders>
              <w:top w:val="nil"/>
              <w:left w:val="single" w:sz="4" w:space="0" w:color="auto"/>
              <w:bottom w:val="single" w:sz="4" w:space="0" w:color="auto"/>
              <w:right w:val="single" w:sz="4" w:space="0" w:color="auto"/>
            </w:tcBorders>
            <w:hideMark/>
          </w:tcPr>
          <w:p w14:paraId="45B3041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850" w:type="dxa"/>
            <w:tcBorders>
              <w:top w:val="nil"/>
              <w:left w:val="nil"/>
              <w:bottom w:val="single" w:sz="4" w:space="0" w:color="auto"/>
              <w:right w:val="single" w:sz="4" w:space="0" w:color="auto"/>
            </w:tcBorders>
            <w:vAlign w:val="bottom"/>
            <w:hideMark/>
          </w:tcPr>
          <w:p w14:paraId="7FB082D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3197D9C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1.05.01011.01.3000.110</w:t>
            </w:r>
          </w:p>
        </w:tc>
        <w:tc>
          <w:tcPr>
            <w:tcW w:w="1418" w:type="dxa"/>
            <w:tcBorders>
              <w:top w:val="nil"/>
              <w:left w:val="nil"/>
              <w:bottom w:val="single" w:sz="4" w:space="0" w:color="auto"/>
              <w:right w:val="single" w:sz="4" w:space="0" w:color="auto"/>
            </w:tcBorders>
            <w:vAlign w:val="bottom"/>
            <w:hideMark/>
          </w:tcPr>
          <w:p w14:paraId="298999C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1EDC56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14,1</w:t>
            </w:r>
          </w:p>
        </w:tc>
        <w:tc>
          <w:tcPr>
            <w:tcW w:w="851" w:type="dxa"/>
            <w:tcBorders>
              <w:top w:val="nil"/>
              <w:left w:val="nil"/>
              <w:bottom w:val="single" w:sz="4" w:space="0" w:color="auto"/>
              <w:right w:val="single" w:sz="4" w:space="0" w:color="auto"/>
            </w:tcBorders>
            <w:noWrap/>
            <w:vAlign w:val="bottom"/>
            <w:hideMark/>
          </w:tcPr>
          <w:p w14:paraId="05EABC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DD3E4D0"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357685F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1EFF6A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47A1679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1.05.01021.01.1000.110</w:t>
            </w:r>
          </w:p>
        </w:tc>
        <w:tc>
          <w:tcPr>
            <w:tcW w:w="1418" w:type="dxa"/>
            <w:tcBorders>
              <w:top w:val="nil"/>
              <w:left w:val="nil"/>
              <w:bottom w:val="single" w:sz="4" w:space="0" w:color="auto"/>
              <w:right w:val="single" w:sz="4" w:space="0" w:color="auto"/>
            </w:tcBorders>
            <w:vAlign w:val="bottom"/>
            <w:hideMark/>
          </w:tcPr>
          <w:p w14:paraId="161060A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21 013,3</w:t>
            </w:r>
          </w:p>
        </w:tc>
        <w:tc>
          <w:tcPr>
            <w:tcW w:w="1417" w:type="dxa"/>
            <w:tcBorders>
              <w:top w:val="nil"/>
              <w:left w:val="nil"/>
              <w:bottom w:val="single" w:sz="4" w:space="0" w:color="auto"/>
              <w:right w:val="single" w:sz="4" w:space="0" w:color="auto"/>
            </w:tcBorders>
            <w:vAlign w:val="bottom"/>
            <w:hideMark/>
          </w:tcPr>
          <w:p w14:paraId="0D58BB1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11 594,1</w:t>
            </w:r>
          </w:p>
        </w:tc>
        <w:tc>
          <w:tcPr>
            <w:tcW w:w="851" w:type="dxa"/>
            <w:tcBorders>
              <w:top w:val="nil"/>
              <w:left w:val="nil"/>
              <w:bottom w:val="single" w:sz="4" w:space="0" w:color="auto"/>
              <w:right w:val="single" w:sz="4" w:space="0" w:color="auto"/>
            </w:tcBorders>
            <w:noWrap/>
            <w:vAlign w:val="bottom"/>
            <w:hideMark/>
          </w:tcPr>
          <w:p w14:paraId="200F163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55,2</w:t>
            </w:r>
          </w:p>
        </w:tc>
      </w:tr>
      <w:tr w:rsidR="001E12F3" w:rsidRPr="001E12F3" w14:paraId="23A9FB82" w14:textId="77777777" w:rsidTr="001E12F3">
        <w:trPr>
          <w:trHeight w:val="1403"/>
          <w:jc w:val="center"/>
        </w:trPr>
        <w:tc>
          <w:tcPr>
            <w:tcW w:w="3261" w:type="dxa"/>
            <w:tcBorders>
              <w:top w:val="nil"/>
              <w:left w:val="single" w:sz="4" w:space="0" w:color="auto"/>
              <w:bottom w:val="single" w:sz="4" w:space="0" w:color="auto"/>
              <w:right w:val="single" w:sz="4" w:space="0" w:color="auto"/>
            </w:tcBorders>
            <w:hideMark/>
          </w:tcPr>
          <w:p w14:paraId="44FDFF8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850" w:type="dxa"/>
            <w:tcBorders>
              <w:top w:val="nil"/>
              <w:left w:val="nil"/>
              <w:bottom w:val="single" w:sz="4" w:space="0" w:color="auto"/>
              <w:right w:val="single" w:sz="4" w:space="0" w:color="auto"/>
            </w:tcBorders>
            <w:vAlign w:val="bottom"/>
            <w:hideMark/>
          </w:tcPr>
          <w:p w14:paraId="5F413443" w14:textId="77777777" w:rsidR="001E12F3" w:rsidRPr="001E12F3" w:rsidRDefault="001E12F3" w:rsidP="001E12F3">
            <w:pPr>
              <w:ind w:firstLine="0"/>
              <w:jc w:val="center"/>
              <w:outlineLvl w:val="0"/>
              <w:rPr>
                <w:rFonts w:eastAsia="Times New Roman"/>
                <w:szCs w:val="24"/>
                <w:lang w:eastAsia="ru-RU"/>
              </w:rPr>
            </w:pPr>
          </w:p>
          <w:p w14:paraId="637ED417" w14:textId="77777777" w:rsidR="001E12F3" w:rsidRPr="001E12F3" w:rsidRDefault="001E12F3" w:rsidP="001E12F3">
            <w:pPr>
              <w:ind w:firstLine="0"/>
              <w:jc w:val="center"/>
              <w:outlineLvl w:val="0"/>
              <w:rPr>
                <w:rFonts w:eastAsia="Times New Roman"/>
                <w:szCs w:val="24"/>
                <w:lang w:eastAsia="ru-RU"/>
              </w:rPr>
            </w:pPr>
          </w:p>
          <w:p w14:paraId="139B69D3" w14:textId="77777777" w:rsidR="001E12F3" w:rsidRPr="001E12F3" w:rsidRDefault="001E12F3" w:rsidP="001E12F3">
            <w:pPr>
              <w:ind w:firstLine="0"/>
              <w:jc w:val="center"/>
              <w:outlineLvl w:val="0"/>
              <w:rPr>
                <w:rFonts w:eastAsia="Times New Roman"/>
                <w:szCs w:val="24"/>
                <w:lang w:eastAsia="ru-RU"/>
              </w:rPr>
            </w:pPr>
          </w:p>
          <w:p w14:paraId="4C37739B" w14:textId="77777777" w:rsidR="001E12F3" w:rsidRPr="001E12F3" w:rsidRDefault="001E12F3" w:rsidP="001E12F3">
            <w:pPr>
              <w:ind w:firstLine="0"/>
              <w:jc w:val="center"/>
              <w:outlineLvl w:val="0"/>
              <w:rPr>
                <w:rFonts w:eastAsia="Times New Roman"/>
                <w:szCs w:val="24"/>
                <w:lang w:eastAsia="ru-RU"/>
              </w:rPr>
            </w:pPr>
          </w:p>
          <w:p w14:paraId="065AE4BE" w14:textId="77777777" w:rsidR="001E12F3" w:rsidRPr="001E12F3" w:rsidRDefault="001E12F3" w:rsidP="001E12F3">
            <w:pPr>
              <w:ind w:firstLine="0"/>
              <w:jc w:val="center"/>
              <w:outlineLvl w:val="0"/>
              <w:rPr>
                <w:rFonts w:eastAsia="Times New Roman"/>
                <w:szCs w:val="24"/>
                <w:lang w:eastAsia="ru-RU"/>
              </w:rPr>
            </w:pPr>
          </w:p>
          <w:p w14:paraId="680601EC" w14:textId="77777777" w:rsidR="001E12F3" w:rsidRPr="001E12F3" w:rsidRDefault="001E12F3" w:rsidP="001E12F3">
            <w:pPr>
              <w:ind w:firstLine="0"/>
              <w:jc w:val="center"/>
              <w:outlineLvl w:val="0"/>
              <w:rPr>
                <w:rFonts w:eastAsia="Times New Roman"/>
                <w:szCs w:val="24"/>
                <w:lang w:eastAsia="ru-RU"/>
              </w:rPr>
            </w:pPr>
          </w:p>
          <w:p w14:paraId="49849DB7" w14:textId="77777777" w:rsidR="001E12F3" w:rsidRPr="001E12F3" w:rsidRDefault="001E12F3" w:rsidP="001E12F3">
            <w:pPr>
              <w:ind w:firstLine="0"/>
              <w:jc w:val="center"/>
              <w:outlineLvl w:val="0"/>
              <w:rPr>
                <w:rFonts w:eastAsia="Times New Roman"/>
                <w:szCs w:val="24"/>
                <w:lang w:eastAsia="ru-RU"/>
              </w:rPr>
            </w:pPr>
          </w:p>
          <w:p w14:paraId="7FA34D4B" w14:textId="77777777" w:rsidR="001E12F3" w:rsidRPr="001E12F3" w:rsidRDefault="001E12F3" w:rsidP="001E12F3">
            <w:pPr>
              <w:ind w:firstLine="0"/>
              <w:jc w:val="center"/>
              <w:outlineLvl w:val="0"/>
              <w:rPr>
                <w:rFonts w:eastAsia="Times New Roman"/>
                <w:szCs w:val="24"/>
                <w:lang w:eastAsia="ru-RU"/>
              </w:rPr>
            </w:pPr>
          </w:p>
          <w:p w14:paraId="36D931F4" w14:textId="77777777" w:rsidR="001E12F3" w:rsidRPr="001E12F3" w:rsidRDefault="001E12F3" w:rsidP="001E12F3">
            <w:pPr>
              <w:ind w:firstLine="0"/>
              <w:jc w:val="center"/>
              <w:outlineLvl w:val="0"/>
              <w:rPr>
                <w:rFonts w:eastAsia="Times New Roman"/>
                <w:szCs w:val="24"/>
                <w:lang w:eastAsia="ru-RU"/>
              </w:rPr>
            </w:pPr>
          </w:p>
          <w:p w14:paraId="455E3349" w14:textId="77777777" w:rsidR="001E12F3" w:rsidRPr="001E12F3" w:rsidRDefault="001E12F3" w:rsidP="001E12F3">
            <w:pPr>
              <w:ind w:firstLine="0"/>
              <w:jc w:val="center"/>
              <w:outlineLvl w:val="0"/>
              <w:rPr>
                <w:rFonts w:eastAsia="Times New Roman"/>
                <w:szCs w:val="24"/>
                <w:lang w:eastAsia="ru-RU"/>
              </w:rPr>
            </w:pPr>
          </w:p>
          <w:p w14:paraId="49E24299" w14:textId="77777777" w:rsidR="001E12F3" w:rsidRPr="001E12F3" w:rsidRDefault="001E12F3" w:rsidP="001E12F3">
            <w:pPr>
              <w:ind w:firstLine="0"/>
              <w:jc w:val="center"/>
              <w:outlineLvl w:val="0"/>
              <w:rPr>
                <w:rFonts w:eastAsia="Times New Roman"/>
                <w:szCs w:val="24"/>
                <w:lang w:eastAsia="ru-RU"/>
              </w:rPr>
            </w:pPr>
          </w:p>
          <w:p w14:paraId="0821C193" w14:textId="77777777" w:rsidR="001E12F3" w:rsidRPr="001E12F3" w:rsidRDefault="001E12F3" w:rsidP="001E12F3">
            <w:pPr>
              <w:ind w:firstLine="0"/>
              <w:jc w:val="center"/>
              <w:outlineLvl w:val="0"/>
              <w:rPr>
                <w:rFonts w:eastAsia="Times New Roman"/>
                <w:szCs w:val="24"/>
                <w:lang w:eastAsia="ru-RU"/>
              </w:rPr>
            </w:pPr>
          </w:p>
          <w:p w14:paraId="120BDDA7" w14:textId="77777777" w:rsidR="001E12F3" w:rsidRPr="001E12F3" w:rsidRDefault="001E12F3" w:rsidP="001E12F3">
            <w:pPr>
              <w:ind w:firstLine="0"/>
              <w:jc w:val="center"/>
              <w:outlineLvl w:val="0"/>
              <w:rPr>
                <w:rFonts w:eastAsia="Times New Roman"/>
                <w:szCs w:val="24"/>
                <w:lang w:eastAsia="ru-RU"/>
              </w:rPr>
            </w:pPr>
          </w:p>
          <w:p w14:paraId="6C42FA73" w14:textId="77777777" w:rsidR="001E12F3" w:rsidRPr="001E12F3" w:rsidRDefault="001E12F3" w:rsidP="001E12F3">
            <w:pPr>
              <w:ind w:firstLine="0"/>
              <w:jc w:val="center"/>
              <w:outlineLvl w:val="0"/>
              <w:rPr>
                <w:rFonts w:eastAsia="Times New Roman"/>
                <w:szCs w:val="24"/>
                <w:lang w:eastAsia="ru-RU"/>
              </w:rPr>
            </w:pPr>
          </w:p>
          <w:p w14:paraId="608F031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69775AC1" w14:textId="77777777" w:rsidR="001E12F3" w:rsidRPr="001E12F3" w:rsidRDefault="001E12F3" w:rsidP="001E12F3">
            <w:pPr>
              <w:ind w:firstLine="0"/>
              <w:jc w:val="center"/>
              <w:outlineLvl w:val="0"/>
              <w:rPr>
                <w:rFonts w:eastAsia="Times New Roman"/>
                <w:szCs w:val="24"/>
                <w:lang w:eastAsia="ru-RU"/>
              </w:rPr>
            </w:pPr>
          </w:p>
          <w:p w14:paraId="22E19B8C" w14:textId="77777777" w:rsidR="001E12F3" w:rsidRPr="001E12F3" w:rsidRDefault="001E12F3" w:rsidP="001E12F3">
            <w:pPr>
              <w:ind w:firstLine="0"/>
              <w:jc w:val="center"/>
              <w:outlineLvl w:val="0"/>
              <w:rPr>
                <w:rFonts w:eastAsia="Times New Roman"/>
                <w:szCs w:val="24"/>
                <w:lang w:eastAsia="ru-RU"/>
              </w:rPr>
            </w:pPr>
          </w:p>
          <w:p w14:paraId="4418FFE2" w14:textId="77777777" w:rsidR="001E12F3" w:rsidRPr="001E12F3" w:rsidRDefault="001E12F3" w:rsidP="001E12F3">
            <w:pPr>
              <w:ind w:firstLine="0"/>
              <w:jc w:val="center"/>
              <w:outlineLvl w:val="0"/>
              <w:rPr>
                <w:rFonts w:eastAsia="Times New Roman"/>
                <w:szCs w:val="24"/>
                <w:lang w:eastAsia="ru-RU"/>
              </w:rPr>
            </w:pPr>
          </w:p>
          <w:p w14:paraId="0E1D5985" w14:textId="77777777" w:rsidR="001E12F3" w:rsidRPr="001E12F3" w:rsidRDefault="001E12F3" w:rsidP="001E12F3">
            <w:pPr>
              <w:ind w:firstLine="0"/>
              <w:jc w:val="center"/>
              <w:outlineLvl w:val="0"/>
              <w:rPr>
                <w:rFonts w:eastAsia="Times New Roman"/>
                <w:szCs w:val="24"/>
                <w:lang w:eastAsia="ru-RU"/>
              </w:rPr>
            </w:pPr>
          </w:p>
          <w:p w14:paraId="170003AF" w14:textId="77777777" w:rsidR="001E12F3" w:rsidRPr="001E12F3" w:rsidRDefault="001E12F3" w:rsidP="001E12F3">
            <w:pPr>
              <w:ind w:firstLine="0"/>
              <w:jc w:val="center"/>
              <w:outlineLvl w:val="0"/>
              <w:rPr>
                <w:rFonts w:eastAsia="Times New Roman"/>
                <w:szCs w:val="24"/>
                <w:lang w:eastAsia="ru-RU"/>
              </w:rPr>
            </w:pPr>
          </w:p>
          <w:p w14:paraId="769A052C" w14:textId="77777777" w:rsidR="001E12F3" w:rsidRPr="001E12F3" w:rsidRDefault="001E12F3" w:rsidP="001E12F3">
            <w:pPr>
              <w:ind w:firstLine="0"/>
              <w:jc w:val="center"/>
              <w:outlineLvl w:val="0"/>
              <w:rPr>
                <w:rFonts w:eastAsia="Times New Roman"/>
                <w:szCs w:val="24"/>
                <w:lang w:eastAsia="ru-RU"/>
              </w:rPr>
            </w:pPr>
          </w:p>
          <w:p w14:paraId="0DC55675" w14:textId="77777777" w:rsidR="001E12F3" w:rsidRPr="001E12F3" w:rsidRDefault="001E12F3" w:rsidP="001E12F3">
            <w:pPr>
              <w:ind w:firstLine="0"/>
              <w:jc w:val="center"/>
              <w:outlineLvl w:val="0"/>
              <w:rPr>
                <w:rFonts w:eastAsia="Times New Roman"/>
                <w:szCs w:val="24"/>
                <w:lang w:eastAsia="ru-RU"/>
              </w:rPr>
            </w:pPr>
          </w:p>
          <w:p w14:paraId="66928884" w14:textId="77777777" w:rsidR="001E12F3" w:rsidRPr="001E12F3" w:rsidRDefault="001E12F3" w:rsidP="001E12F3">
            <w:pPr>
              <w:ind w:firstLine="0"/>
              <w:jc w:val="center"/>
              <w:outlineLvl w:val="0"/>
              <w:rPr>
                <w:rFonts w:eastAsia="Times New Roman"/>
                <w:szCs w:val="24"/>
                <w:lang w:eastAsia="ru-RU"/>
              </w:rPr>
            </w:pPr>
          </w:p>
          <w:p w14:paraId="1E8C0AC5" w14:textId="77777777" w:rsidR="001E12F3" w:rsidRPr="001E12F3" w:rsidRDefault="001E12F3" w:rsidP="001E12F3">
            <w:pPr>
              <w:ind w:firstLine="0"/>
              <w:jc w:val="center"/>
              <w:outlineLvl w:val="0"/>
              <w:rPr>
                <w:rFonts w:eastAsia="Times New Roman"/>
                <w:szCs w:val="24"/>
                <w:lang w:eastAsia="ru-RU"/>
              </w:rPr>
            </w:pPr>
          </w:p>
          <w:p w14:paraId="7D85E0BC" w14:textId="77777777" w:rsidR="001E12F3" w:rsidRPr="001E12F3" w:rsidRDefault="001E12F3" w:rsidP="001E12F3">
            <w:pPr>
              <w:ind w:firstLine="0"/>
              <w:jc w:val="center"/>
              <w:outlineLvl w:val="0"/>
              <w:rPr>
                <w:rFonts w:eastAsia="Times New Roman"/>
                <w:szCs w:val="24"/>
                <w:lang w:eastAsia="ru-RU"/>
              </w:rPr>
            </w:pPr>
          </w:p>
          <w:p w14:paraId="140B7CD8" w14:textId="77777777" w:rsidR="001E12F3" w:rsidRPr="001E12F3" w:rsidRDefault="001E12F3" w:rsidP="001E12F3">
            <w:pPr>
              <w:ind w:firstLine="0"/>
              <w:jc w:val="center"/>
              <w:outlineLvl w:val="0"/>
              <w:rPr>
                <w:rFonts w:eastAsia="Times New Roman"/>
                <w:szCs w:val="24"/>
                <w:lang w:eastAsia="ru-RU"/>
              </w:rPr>
            </w:pPr>
          </w:p>
          <w:p w14:paraId="17C1175B" w14:textId="77777777" w:rsidR="001E12F3" w:rsidRPr="001E12F3" w:rsidRDefault="001E12F3" w:rsidP="001E12F3">
            <w:pPr>
              <w:ind w:firstLine="0"/>
              <w:jc w:val="center"/>
              <w:outlineLvl w:val="0"/>
              <w:rPr>
                <w:rFonts w:eastAsia="Times New Roman"/>
                <w:szCs w:val="24"/>
                <w:lang w:eastAsia="ru-RU"/>
              </w:rPr>
            </w:pPr>
          </w:p>
          <w:p w14:paraId="65A9A9F7" w14:textId="77777777" w:rsidR="001E12F3" w:rsidRPr="001E12F3" w:rsidRDefault="001E12F3" w:rsidP="001E12F3">
            <w:pPr>
              <w:ind w:firstLine="0"/>
              <w:jc w:val="center"/>
              <w:outlineLvl w:val="0"/>
              <w:rPr>
                <w:rFonts w:eastAsia="Times New Roman"/>
                <w:szCs w:val="24"/>
                <w:lang w:eastAsia="ru-RU"/>
              </w:rPr>
            </w:pPr>
          </w:p>
          <w:p w14:paraId="38EA5381" w14:textId="77777777" w:rsidR="001E12F3" w:rsidRPr="001E12F3" w:rsidRDefault="001E12F3" w:rsidP="001E12F3">
            <w:pPr>
              <w:ind w:firstLine="0"/>
              <w:jc w:val="center"/>
              <w:outlineLvl w:val="0"/>
              <w:rPr>
                <w:rFonts w:eastAsia="Times New Roman"/>
                <w:szCs w:val="24"/>
                <w:lang w:eastAsia="ru-RU"/>
              </w:rPr>
            </w:pPr>
          </w:p>
          <w:p w14:paraId="10924F7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1.05.01021.01.3000.110</w:t>
            </w:r>
          </w:p>
        </w:tc>
        <w:tc>
          <w:tcPr>
            <w:tcW w:w="1418" w:type="dxa"/>
            <w:tcBorders>
              <w:top w:val="nil"/>
              <w:left w:val="nil"/>
              <w:bottom w:val="single" w:sz="4" w:space="0" w:color="auto"/>
              <w:right w:val="single" w:sz="4" w:space="0" w:color="auto"/>
            </w:tcBorders>
            <w:vAlign w:val="bottom"/>
            <w:hideMark/>
          </w:tcPr>
          <w:p w14:paraId="580016CC" w14:textId="77777777" w:rsidR="001E12F3" w:rsidRPr="001E12F3" w:rsidRDefault="001E12F3" w:rsidP="001E12F3">
            <w:pPr>
              <w:ind w:firstLine="0"/>
              <w:jc w:val="center"/>
              <w:outlineLvl w:val="0"/>
              <w:rPr>
                <w:rFonts w:eastAsia="Times New Roman"/>
                <w:szCs w:val="24"/>
                <w:lang w:eastAsia="ru-RU"/>
              </w:rPr>
            </w:pPr>
          </w:p>
          <w:p w14:paraId="16776648" w14:textId="77777777" w:rsidR="001E12F3" w:rsidRPr="001E12F3" w:rsidRDefault="001E12F3" w:rsidP="001E12F3">
            <w:pPr>
              <w:ind w:firstLine="0"/>
              <w:jc w:val="center"/>
              <w:outlineLvl w:val="0"/>
              <w:rPr>
                <w:rFonts w:eastAsia="Times New Roman"/>
                <w:szCs w:val="24"/>
                <w:lang w:eastAsia="ru-RU"/>
              </w:rPr>
            </w:pPr>
          </w:p>
          <w:p w14:paraId="7D9B8748" w14:textId="77777777" w:rsidR="001E12F3" w:rsidRPr="001E12F3" w:rsidRDefault="001E12F3" w:rsidP="001E12F3">
            <w:pPr>
              <w:ind w:firstLine="0"/>
              <w:jc w:val="center"/>
              <w:outlineLvl w:val="0"/>
              <w:rPr>
                <w:rFonts w:eastAsia="Times New Roman"/>
                <w:szCs w:val="24"/>
                <w:lang w:eastAsia="ru-RU"/>
              </w:rPr>
            </w:pPr>
          </w:p>
          <w:p w14:paraId="52A1DF06" w14:textId="77777777" w:rsidR="001E12F3" w:rsidRPr="001E12F3" w:rsidRDefault="001E12F3" w:rsidP="001E12F3">
            <w:pPr>
              <w:ind w:firstLine="0"/>
              <w:jc w:val="center"/>
              <w:outlineLvl w:val="0"/>
              <w:rPr>
                <w:rFonts w:eastAsia="Times New Roman"/>
                <w:szCs w:val="24"/>
                <w:lang w:eastAsia="ru-RU"/>
              </w:rPr>
            </w:pPr>
          </w:p>
          <w:p w14:paraId="26F5CB6A" w14:textId="77777777" w:rsidR="001E12F3" w:rsidRPr="001E12F3" w:rsidRDefault="001E12F3" w:rsidP="001E12F3">
            <w:pPr>
              <w:ind w:firstLine="0"/>
              <w:jc w:val="center"/>
              <w:outlineLvl w:val="0"/>
              <w:rPr>
                <w:rFonts w:eastAsia="Times New Roman"/>
                <w:szCs w:val="24"/>
                <w:lang w:eastAsia="ru-RU"/>
              </w:rPr>
            </w:pPr>
          </w:p>
          <w:p w14:paraId="3E895A01" w14:textId="77777777" w:rsidR="001E12F3" w:rsidRPr="001E12F3" w:rsidRDefault="001E12F3" w:rsidP="001E12F3">
            <w:pPr>
              <w:ind w:firstLine="0"/>
              <w:jc w:val="center"/>
              <w:outlineLvl w:val="0"/>
              <w:rPr>
                <w:rFonts w:eastAsia="Times New Roman"/>
                <w:szCs w:val="24"/>
                <w:lang w:eastAsia="ru-RU"/>
              </w:rPr>
            </w:pPr>
          </w:p>
          <w:p w14:paraId="364EB08E" w14:textId="77777777" w:rsidR="001E12F3" w:rsidRPr="001E12F3" w:rsidRDefault="001E12F3" w:rsidP="001E12F3">
            <w:pPr>
              <w:ind w:firstLine="0"/>
              <w:jc w:val="center"/>
              <w:outlineLvl w:val="0"/>
              <w:rPr>
                <w:rFonts w:eastAsia="Times New Roman"/>
                <w:szCs w:val="24"/>
                <w:lang w:eastAsia="ru-RU"/>
              </w:rPr>
            </w:pPr>
          </w:p>
          <w:p w14:paraId="03D80969" w14:textId="77777777" w:rsidR="001E12F3" w:rsidRPr="001E12F3" w:rsidRDefault="001E12F3" w:rsidP="001E12F3">
            <w:pPr>
              <w:ind w:firstLine="0"/>
              <w:jc w:val="center"/>
              <w:outlineLvl w:val="0"/>
              <w:rPr>
                <w:rFonts w:eastAsia="Times New Roman"/>
                <w:szCs w:val="24"/>
                <w:lang w:eastAsia="ru-RU"/>
              </w:rPr>
            </w:pPr>
          </w:p>
          <w:p w14:paraId="11EDC21C" w14:textId="77777777" w:rsidR="001E12F3" w:rsidRPr="001E12F3" w:rsidRDefault="001E12F3" w:rsidP="001E12F3">
            <w:pPr>
              <w:ind w:firstLine="0"/>
              <w:jc w:val="center"/>
              <w:outlineLvl w:val="0"/>
              <w:rPr>
                <w:rFonts w:eastAsia="Times New Roman"/>
                <w:szCs w:val="24"/>
                <w:lang w:eastAsia="ru-RU"/>
              </w:rPr>
            </w:pPr>
          </w:p>
          <w:p w14:paraId="693C7227" w14:textId="77777777" w:rsidR="001E12F3" w:rsidRPr="001E12F3" w:rsidRDefault="001E12F3" w:rsidP="001E12F3">
            <w:pPr>
              <w:ind w:firstLine="0"/>
              <w:jc w:val="center"/>
              <w:outlineLvl w:val="0"/>
              <w:rPr>
                <w:rFonts w:eastAsia="Times New Roman"/>
                <w:szCs w:val="24"/>
                <w:lang w:eastAsia="ru-RU"/>
              </w:rPr>
            </w:pPr>
          </w:p>
          <w:p w14:paraId="4EF43508" w14:textId="77777777" w:rsidR="001E12F3" w:rsidRPr="001E12F3" w:rsidRDefault="001E12F3" w:rsidP="001E12F3">
            <w:pPr>
              <w:ind w:firstLine="0"/>
              <w:jc w:val="center"/>
              <w:outlineLvl w:val="0"/>
              <w:rPr>
                <w:rFonts w:eastAsia="Times New Roman"/>
                <w:szCs w:val="24"/>
                <w:lang w:eastAsia="ru-RU"/>
              </w:rPr>
            </w:pPr>
          </w:p>
          <w:p w14:paraId="09A35F35" w14:textId="77777777" w:rsidR="001E12F3" w:rsidRPr="001E12F3" w:rsidRDefault="001E12F3" w:rsidP="001E12F3">
            <w:pPr>
              <w:ind w:firstLine="0"/>
              <w:jc w:val="center"/>
              <w:outlineLvl w:val="0"/>
              <w:rPr>
                <w:rFonts w:eastAsia="Times New Roman"/>
                <w:szCs w:val="24"/>
                <w:lang w:eastAsia="ru-RU"/>
              </w:rPr>
            </w:pPr>
          </w:p>
          <w:p w14:paraId="5B882BED" w14:textId="77777777" w:rsidR="001E12F3" w:rsidRPr="001E12F3" w:rsidRDefault="001E12F3" w:rsidP="001E12F3">
            <w:pPr>
              <w:ind w:firstLine="0"/>
              <w:jc w:val="center"/>
              <w:outlineLvl w:val="0"/>
              <w:rPr>
                <w:rFonts w:eastAsia="Times New Roman"/>
                <w:szCs w:val="24"/>
                <w:lang w:eastAsia="ru-RU"/>
              </w:rPr>
            </w:pPr>
          </w:p>
          <w:p w14:paraId="1209FB5E" w14:textId="77777777" w:rsidR="001E12F3" w:rsidRPr="001E12F3" w:rsidRDefault="001E12F3" w:rsidP="001E12F3">
            <w:pPr>
              <w:ind w:firstLine="0"/>
              <w:jc w:val="center"/>
              <w:outlineLvl w:val="0"/>
              <w:rPr>
                <w:rFonts w:eastAsia="Times New Roman"/>
                <w:szCs w:val="24"/>
                <w:lang w:eastAsia="ru-RU"/>
              </w:rPr>
            </w:pPr>
          </w:p>
          <w:p w14:paraId="23FCF79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AB2A59C" w14:textId="77777777" w:rsidR="001E12F3" w:rsidRPr="001E12F3" w:rsidRDefault="001E12F3" w:rsidP="001E12F3">
            <w:pPr>
              <w:ind w:firstLine="0"/>
              <w:jc w:val="center"/>
              <w:outlineLvl w:val="0"/>
              <w:rPr>
                <w:rFonts w:eastAsia="Times New Roman"/>
                <w:szCs w:val="24"/>
                <w:lang w:eastAsia="ru-RU"/>
              </w:rPr>
            </w:pPr>
          </w:p>
          <w:p w14:paraId="72881807" w14:textId="77777777" w:rsidR="001E12F3" w:rsidRPr="001E12F3" w:rsidRDefault="001E12F3" w:rsidP="001E12F3">
            <w:pPr>
              <w:ind w:firstLine="0"/>
              <w:jc w:val="center"/>
              <w:outlineLvl w:val="0"/>
              <w:rPr>
                <w:rFonts w:eastAsia="Times New Roman"/>
                <w:szCs w:val="24"/>
                <w:lang w:eastAsia="ru-RU"/>
              </w:rPr>
            </w:pPr>
          </w:p>
          <w:p w14:paraId="6A0EB3E2" w14:textId="77777777" w:rsidR="001E12F3" w:rsidRPr="001E12F3" w:rsidRDefault="001E12F3" w:rsidP="001E12F3">
            <w:pPr>
              <w:ind w:firstLine="0"/>
              <w:jc w:val="center"/>
              <w:outlineLvl w:val="0"/>
              <w:rPr>
                <w:rFonts w:eastAsia="Times New Roman"/>
                <w:szCs w:val="24"/>
                <w:lang w:eastAsia="ru-RU"/>
              </w:rPr>
            </w:pPr>
          </w:p>
          <w:p w14:paraId="5117E24E" w14:textId="77777777" w:rsidR="001E12F3" w:rsidRPr="001E12F3" w:rsidRDefault="001E12F3" w:rsidP="001E12F3">
            <w:pPr>
              <w:ind w:firstLine="0"/>
              <w:jc w:val="center"/>
              <w:outlineLvl w:val="0"/>
              <w:rPr>
                <w:rFonts w:eastAsia="Times New Roman"/>
                <w:szCs w:val="24"/>
                <w:lang w:eastAsia="ru-RU"/>
              </w:rPr>
            </w:pPr>
          </w:p>
          <w:p w14:paraId="1C51B82F" w14:textId="77777777" w:rsidR="001E12F3" w:rsidRPr="001E12F3" w:rsidRDefault="001E12F3" w:rsidP="001E12F3">
            <w:pPr>
              <w:ind w:firstLine="0"/>
              <w:jc w:val="center"/>
              <w:outlineLvl w:val="0"/>
              <w:rPr>
                <w:rFonts w:eastAsia="Times New Roman"/>
                <w:szCs w:val="24"/>
                <w:lang w:eastAsia="ru-RU"/>
              </w:rPr>
            </w:pPr>
          </w:p>
          <w:p w14:paraId="0613A17E" w14:textId="77777777" w:rsidR="001E12F3" w:rsidRPr="001E12F3" w:rsidRDefault="001E12F3" w:rsidP="001E12F3">
            <w:pPr>
              <w:ind w:firstLine="0"/>
              <w:jc w:val="center"/>
              <w:outlineLvl w:val="0"/>
              <w:rPr>
                <w:rFonts w:eastAsia="Times New Roman"/>
                <w:szCs w:val="24"/>
                <w:lang w:eastAsia="ru-RU"/>
              </w:rPr>
            </w:pPr>
          </w:p>
          <w:p w14:paraId="3A271E03" w14:textId="77777777" w:rsidR="001E12F3" w:rsidRPr="001E12F3" w:rsidRDefault="001E12F3" w:rsidP="001E12F3">
            <w:pPr>
              <w:ind w:firstLine="0"/>
              <w:jc w:val="center"/>
              <w:outlineLvl w:val="0"/>
              <w:rPr>
                <w:rFonts w:eastAsia="Times New Roman"/>
                <w:szCs w:val="24"/>
                <w:lang w:eastAsia="ru-RU"/>
              </w:rPr>
            </w:pPr>
          </w:p>
          <w:p w14:paraId="09B73E9F" w14:textId="77777777" w:rsidR="001E12F3" w:rsidRPr="001E12F3" w:rsidRDefault="001E12F3" w:rsidP="001E12F3">
            <w:pPr>
              <w:ind w:firstLine="0"/>
              <w:jc w:val="center"/>
              <w:outlineLvl w:val="0"/>
              <w:rPr>
                <w:rFonts w:eastAsia="Times New Roman"/>
                <w:szCs w:val="24"/>
                <w:lang w:eastAsia="ru-RU"/>
              </w:rPr>
            </w:pPr>
          </w:p>
          <w:p w14:paraId="55EA11F5" w14:textId="77777777" w:rsidR="001E12F3" w:rsidRPr="001E12F3" w:rsidRDefault="001E12F3" w:rsidP="001E12F3">
            <w:pPr>
              <w:ind w:firstLine="0"/>
              <w:jc w:val="center"/>
              <w:outlineLvl w:val="0"/>
              <w:rPr>
                <w:rFonts w:eastAsia="Times New Roman"/>
                <w:szCs w:val="24"/>
                <w:lang w:eastAsia="ru-RU"/>
              </w:rPr>
            </w:pPr>
          </w:p>
          <w:p w14:paraId="0FBFC6B0" w14:textId="77777777" w:rsidR="001E12F3" w:rsidRPr="001E12F3" w:rsidRDefault="001E12F3" w:rsidP="001E12F3">
            <w:pPr>
              <w:ind w:firstLine="0"/>
              <w:jc w:val="center"/>
              <w:outlineLvl w:val="0"/>
              <w:rPr>
                <w:rFonts w:eastAsia="Times New Roman"/>
                <w:szCs w:val="24"/>
                <w:lang w:eastAsia="ru-RU"/>
              </w:rPr>
            </w:pPr>
          </w:p>
          <w:p w14:paraId="4B3609E1" w14:textId="77777777" w:rsidR="001E12F3" w:rsidRPr="001E12F3" w:rsidRDefault="001E12F3" w:rsidP="001E12F3">
            <w:pPr>
              <w:ind w:firstLine="0"/>
              <w:jc w:val="center"/>
              <w:outlineLvl w:val="0"/>
              <w:rPr>
                <w:rFonts w:eastAsia="Times New Roman"/>
                <w:szCs w:val="24"/>
                <w:lang w:eastAsia="ru-RU"/>
              </w:rPr>
            </w:pPr>
          </w:p>
          <w:p w14:paraId="7325E290" w14:textId="77777777" w:rsidR="001E12F3" w:rsidRPr="001E12F3" w:rsidRDefault="001E12F3" w:rsidP="001E12F3">
            <w:pPr>
              <w:ind w:firstLine="0"/>
              <w:jc w:val="center"/>
              <w:outlineLvl w:val="0"/>
              <w:rPr>
                <w:rFonts w:eastAsia="Times New Roman"/>
                <w:szCs w:val="24"/>
                <w:lang w:eastAsia="ru-RU"/>
              </w:rPr>
            </w:pPr>
          </w:p>
          <w:p w14:paraId="0F71A8C0" w14:textId="77777777" w:rsidR="001E12F3" w:rsidRPr="001E12F3" w:rsidRDefault="001E12F3" w:rsidP="001E12F3">
            <w:pPr>
              <w:ind w:firstLine="0"/>
              <w:jc w:val="center"/>
              <w:outlineLvl w:val="0"/>
              <w:rPr>
                <w:rFonts w:eastAsia="Times New Roman"/>
                <w:szCs w:val="24"/>
                <w:lang w:eastAsia="ru-RU"/>
              </w:rPr>
            </w:pPr>
          </w:p>
          <w:p w14:paraId="166379BC" w14:textId="77777777" w:rsidR="001E12F3" w:rsidRPr="001E12F3" w:rsidRDefault="001E12F3" w:rsidP="001E12F3">
            <w:pPr>
              <w:ind w:firstLine="0"/>
              <w:jc w:val="center"/>
              <w:outlineLvl w:val="0"/>
              <w:rPr>
                <w:rFonts w:eastAsia="Times New Roman"/>
                <w:szCs w:val="24"/>
                <w:lang w:eastAsia="ru-RU"/>
              </w:rPr>
            </w:pPr>
          </w:p>
          <w:p w14:paraId="0141ECA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17,8</w:t>
            </w:r>
          </w:p>
        </w:tc>
        <w:tc>
          <w:tcPr>
            <w:tcW w:w="851" w:type="dxa"/>
            <w:tcBorders>
              <w:top w:val="nil"/>
              <w:left w:val="nil"/>
              <w:bottom w:val="single" w:sz="4" w:space="0" w:color="auto"/>
              <w:right w:val="single" w:sz="4" w:space="0" w:color="auto"/>
            </w:tcBorders>
            <w:noWrap/>
            <w:vAlign w:val="bottom"/>
            <w:hideMark/>
          </w:tcPr>
          <w:p w14:paraId="59217858" w14:textId="77777777" w:rsidR="001E12F3" w:rsidRPr="001E12F3" w:rsidRDefault="001E12F3" w:rsidP="001E12F3">
            <w:pPr>
              <w:ind w:firstLine="0"/>
              <w:jc w:val="center"/>
              <w:outlineLvl w:val="0"/>
              <w:rPr>
                <w:rFonts w:eastAsia="Times New Roman"/>
                <w:szCs w:val="24"/>
                <w:lang w:eastAsia="ru-RU"/>
              </w:rPr>
            </w:pPr>
          </w:p>
          <w:p w14:paraId="7412BD74" w14:textId="77777777" w:rsidR="001E12F3" w:rsidRPr="001E12F3" w:rsidRDefault="001E12F3" w:rsidP="001E12F3">
            <w:pPr>
              <w:ind w:firstLine="0"/>
              <w:jc w:val="center"/>
              <w:outlineLvl w:val="0"/>
              <w:rPr>
                <w:rFonts w:eastAsia="Times New Roman"/>
                <w:szCs w:val="24"/>
                <w:lang w:eastAsia="ru-RU"/>
              </w:rPr>
            </w:pPr>
          </w:p>
          <w:p w14:paraId="0DFB0F9E" w14:textId="77777777" w:rsidR="001E12F3" w:rsidRPr="001E12F3" w:rsidRDefault="001E12F3" w:rsidP="001E12F3">
            <w:pPr>
              <w:ind w:firstLine="0"/>
              <w:jc w:val="center"/>
              <w:outlineLvl w:val="0"/>
              <w:rPr>
                <w:rFonts w:eastAsia="Times New Roman"/>
                <w:szCs w:val="24"/>
                <w:lang w:eastAsia="ru-RU"/>
              </w:rPr>
            </w:pPr>
          </w:p>
          <w:p w14:paraId="7392D944" w14:textId="77777777" w:rsidR="001E12F3" w:rsidRPr="001E12F3" w:rsidRDefault="001E12F3" w:rsidP="001E12F3">
            <w:pPr>
              <w:ind w:firstLine="0"/>
              <w:jc w:val="center"/>
              <w:outlineLvl w:val="0"/>
              <w:rPr>
                <w:rFonts w:eastAsia="Times New Roman"/>
                <w:szCs w:val="24"/>
                <w:lang w:eastAsia="ru-RU"/>
              </w:rPr>
            </w:pPr>
          </w:p>
          <w:p w14:paraId="63A600BC" w14:textId="77777777" w:rsidR="001E12F3" w:rsidRPr="001E12F3" w:rsidRDefault="001E12F3" w:rsidP="001E12F3">
            <w:pPr>
              <w:ind w:firstLine="0"/>
              <w:jc w:val="center"/>
              <w:outlineLvl w:val="0"/>
              <w:rPr>
                <w:rFonts w:eastAsia="Times New Roman"/>
                <w:szCs w:val="24"/>
                <w:lang w:eastAsia="ru-RU"/>
              </w:rPr>
            </w:pPr>
          </w:p>
          <w:p w14:paraId="72771006" w14:textId="77777777" w:rsidR="001E12F3" w:rsidRPr="001E12F3" w:rsidRDefault="001E12F3" w:rsidP="001E12F3">
            <w:pPr>
              <w:ind w:firstLine="0"/>
              <w:jc w:val="center"/>
              <w:outlineLvl w:val="0"/>
              <w:rPr>
                <w:rFonts w:eastAsia="Times New Roman"/>
                <w:szCs w:val="24"/>
                <w:lang w:eastAsia="ru-RU"/>
              </w:rPr>
            </w:pPr>
          </w:p>
          <w:p w14:paraId="5CAEAD50" w14:textId="77777777" w:rsidR="001E12F3" w:rsidRPr="001E12F3" w:rsidRDefault="001E12F3" w:rsidP="001E12F3">
            <w:pPr>
              <w:ind w:firstLine="0"/>
              <w:jc w:val="center"/>
              <w:outlineLvl w:val="0"/>
              <w:rPr>
                <w:rFonts w:eastAsia="Times New Roman"/>
                <w:szCs w:val="24"/>
                <w:lang w:eastAsia="ru-RU"/>
              </w:rPr>
            </w:pPr>
          </w:p>
          <w:p w14:paraId="343BCF13" w14:textId="77777777" w:rsidR="001E12F3" w:rsidRPr="001E12F3" w:rsidRDefault="001E12F3" w:rsidP="001E12F3">
            <w:pPr>
              <w:ind w:firstLine="0"/>
              <w:jc w:val="center"/>
              <w:outlineLvl w:val="0"/>
              <w:rPr>
                <w:rFonts w:eastAsia="Times New Roman"/>
                <w:szCs w:val="24"/>
                <w:lang w:eastAsia="ru-RU"/>
              </w:rPr>
            </w:pPr>
          </w:p>
          <w:p w14:paraId="7583CCCA" w14:textId="77777777" w:rsidR="001E12F3" w:rsidRPr="001E12F3" w:rsidRDefault="001E12F3" w:rsidP="001E12F3">
            <w:pPr>
              <w:ind w:firstLine="0"/>
              <w:jc w:val="center"/>
              <w:outlineLvl w:val="0"/>
              <w:rPr>
                <w:rFonts w:eastAsia="Times New Roman"/>
                <w:szCs w:val="24"/>
                <w:lang w:eastAsia="ru-RU"/>
              </w:rPr>
            </w:pPr>
          </w:p>
          <w:p w14:paraId="5C5446C2" w14:textId="77777777" w:rsidR="001E12F3" w:rsidRPr="001E12F3" w:rsidRDefault="001E12F3" w:rsidP="001E12F3">
            <w:pPr>
              <w:ind w:firstLine="0"/>
              <w:jc w:val="center"/>
              <w:outlineLvl w:val="0"/>
              <w:rPr>
                <w:rFonts w:eastAsia="Times New Roman"/>
                <w:szCs w:val="24"/>
                <w:lang w:eastAsia="ru-RU"/>
              </w:rPr>
            </w:pPr>
          </w:p>
          <w:p w14:paraId="282B778A" w14:textId="77777777" w:rsidR="001E12F3" w:rsidRPr="001E12F3" w:rsidRDefault="001E12F3" w:rsidP="001E12F3">
            <w:pPr>
              <w:ind w:firstLine="0"/>
              <w:jc w:val="center"/>
              <w:outlineLvl w:val="0"/>
              <w:rPr>
                <w:rFonts w:eastAsia="Times New Roman"/>
                <w:szCs w:val="24"/>
                <w:lang w:eastAsia="ru-RU"/>
              </w:rPr>
            </w:pPr>
          </w:p>
          <w:p w14:paraId="2695B4AA" w14:textId="77777777" w:rsidR="001E12F3" w:rsidRPr="001E12F3" w:rsidRDefault="001E12F3" w:rsidP="001E12F3">
            <w:pPr>
              <w:ind w:firstLine="0"/>
              <w:jc w:val="center"/>
              <w:outlineLvl w:val="0"/>
              <w:rPr>
                <w:rFonts w:eastAsia="Times New Roman"/>
                <w:szCs w:val="24"/>
                <w:lang w:eastAsia="ru-RU"/>
              </w:rPr>
            </w:pPr>
          </w:p>
          <w:p w14:paraId="584094D4" w14:textId="77777777" w:rsidR="001E12F3" w:rsidRPr="001E12F3" w:rsidRDefault="001E12F3" w:rsidP="001E12F3">
            <w:pPr>
              <w:ind w:firstLine="0"/>
              <w:jc w:val="center"/>
              <w:outlineLvl w:val="0"/>
              <w:rPr>
                <w:rFonts w:eastAsia="Times New Roman"/>
                <w:szCs w:val="24"/>
                <w:lang w:eastAsia="ru-RU"/>
              </w:rPr>
            </w:pPr>
          </w:p>
          <w:p w14:paraId="409A7643" w14:textId="77777777" w:rsidR="001E12F3" w:rsidRPr="001E12F3" w:rsidRDefault="001E12F3" w:rsidP="001E12F3">
            <w:pPr>
              <w:ind w:firstLine="0"/>
              <w:jc w:val="center"/>
              <w:outlineLvl w:val="0"/>
              <w:rPr>
                <w:rFonts w:eastAsia="Times New Roman"/>
                <w:szCs w:val="24"/>
                <w:lang w:eastAsia="ru-RU"/>
              </w:rPr>
            </w:pPr>
          </w:p>
          <w:p w14:paraId="00B7BBB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6B00F7F" w14:textId="77777777" w:rsidTr="001E12F3">
        <w:trPr>
          <w:trHeight w:val="1260"/>
          <w:jc w:val="center"/>
        </w:trPr>
        <w:tc>
          <w:tcPr>
            <w:tcW w:w="3261" w:type="dxa"/>
            <w:tcBorders>
              <w:top w:val="nil"/>
              <w:left w:val="single" w:sz="4" w:space="0" w:color="auto"/>
              <w:bottom w:val="single" w:sz="4" w:space="0" w:color="auto"/>
              <w:right w:val="single" w:sz="4" w:space="0" w:color="auto"/>
            </w:tcBorders>
            <w:vAlign w:val="center"/>
            <w:hideMark/>
          </w:tcPr>
          <w:p w14:paraId="4B22666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01BF10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19EB3A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1.05.02010.02.1000.110</w:t>
            </w:r>
          </w:p>
        </w:tc>
        <w:tc>
          <w:tcPr>
            <w:tcW w:w="1418" w:type="dxa"/>
            <w:tcBorders>
              <w:top w:val="nil"/>
              <w:left w:val="nil"/>
              <w:bottom w:val="single" w:sz="4" w:space="0" w:color="auto"/>
              <w:right w:val="single" w:sz="4" w:space="0" w:color="auto"/>
            </w:tcBorders>
            <w:vAlign w:val="bottom"/>
            <w:hideMark/>
          </w:tcPr>
          <w:p w14:paraId="703515E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F96CAA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4,6</w:t>
            </w:r>
          </w:p>
        </w:tc>
        <w:tc>
          <w:tcPr>
            <w:tcW w:w="851" w:type="dxa"/>
            <w:tcBorders>
              <w:top w:val="nil"/>
              <w:left w:val="nil"/>
              <w:bottom w:val="single" w:sz="4" w:space="0" w:color="auto"/>
              <w:right w:val="single" w:sz="4" w:space="0" w:color="auto"/>
            </w:tcBorders>
            <w:noWrap/>
            <w:vAlign w:val="bottom"/>
            <w:hideMark/>
          </w:tcPr>
          <w:p w14:paraId="16E8A9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4455EA0" w14:textId="77777777" w:rsidTr="001E12F3">
        <w:trPr>
          <w:trHeight w:val="1260"/>
          <w:jc w:val="center"/>
        </w:trPr>
        <w:tc>
          <w:tcPr>
            <w:tcW w:w="3261" w:type="dxa"/>
            <w:tcBorders>
              <w:top w:val="nil"/>
              <w:left w:val="single" w:sz="4" w:space="0" w:color="auto"/>
              <w:bottom w:val="single" w:sz="4" w:space="0" w:color="auto"/>
              <w:right w:val="single" w:sz="4" w:space="0" w:color="auto"/>
            </w:tcBorders>
            <w:vAlign w:val="center"/>
            <w:hideMark/>
          </w:tcPr>
          <w:p w14:paraId="5B4F72A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w:t>
            </w:r>
            <w:r w:rsidRPr="001E12F3">
              <w:rPr>
                <w:rFonts w:eastAsia="Times New Roman"/>
                <w:szCs w:val="24"/>
                <w:lang w:eastAsia="ru-RU"/>
              </w:rPr>
              <w:lastRenderedPageBreak/>
              <w:t>Российской Федерации)</w:t>
            </w:r>
          </w:p>
        </w:tc>
        <w:tc>
          <w:tcPr>
            <w:tcW w:w="850" w:type="dxa"/>
            <w:tcBorders>
              <w:top w:val="nil"/>
              <w:left w:val="nil"/>
              <w:bottom w:val="single" w:sz="4" w:space="0" w:color="auto"/>
              <w:right w:val="single" w:sz="4" w:space="0" w:color="auto"/>
            </w:tcBorders>
            <w:vAlign w:val="bottom"/>
            <w:hideMark/>
          </w:tcPr>
          <w:p w14:paraId="11EE195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182</w:t>
            </w:r>
          </w:p>
        </w:tc>
        <w:tc>
          <w:tcPr>
            <w:tcW w:w="2693" w:type="dxa"/>
            <w:tcBorders>
              <w:top w:val="nil"/>
              <w:left w:val="nil"/>
              <w:bottom w:val="single" w:sz="4" w:space="0" w:color="auto"/>
              <w:right w:val="single" w:sz="4" w:space="0" w:color="auto"/>
            </w:tcBorders>
            <w:vAlign w:val="bottom"/>
            <w:hideMark/>
          </w:tcPr>
          <w:p w14:paraId="764F83B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1.05.02010.02.3000.110</w:t>
            </w:r>
          </w:p>
        </w:tc>
        <w:tc>
          <w:tcPr>
            <w:tcW w:w="1418" w:type="dxa"/>
            <w:tcBorders>
              <w:top w:val="nil"/>
              <w:left w:val="nil"/>
              <w:bottom w:val="single" w:sz="4" w:space="0" w:color="auto"/>
              <w:right w:val="single" w:sz="4" w:space="0" w:color="auto"/>
            </w:tcBorders>
            <w:vAlign w:val="bottom"/>
            <w:hideMark/>
          </w:tcPr>
          <w:p w14:paraId="637DAEA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67A2BB3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0,4</w:t>
            </w:r>
          </w:p>
        </w:tc>
        <w:tc>
          <w:tcPr>
            <w:tcW w:w="851" w:type="dxa"/>
            <w:tcBorders>
              <w:top w:val="nil"/>
              <w:left w:val="nil"/>
              <w:bottom w:val="single" w:sz="4" w:space="0" w:color="auto"/>
              <w:right w:val="single" w:sz="4" w:space="0" w:color="auto"/>
            </w:tcBorders>
            <w:noWrap/>
            <w:vAlign w:val="bottom"/>
            <w:hideMark/>
          </w:tcPr>
          <w:p w14:paraId="68F46EA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884F679"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744BD9D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1CF021E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4350B7C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1.05.03010.01.1000.110</w:t>
            </w:r>
          </w:p>
        </w:tc>
        <w:tc>
          <w:tcPr>
            <w:tcW w:w="1418" w:type="dxa"/>
            <w:tcBorders>
              <w:top w:val="nil"/>
              <w:left w:val="nil"/>
              <w:bottom w:val="single" w:sz="4" w:space="0" w:color="auto"/>
              <w:right w:val="single" w:sz="4" w:space="0" w:color="auto"/>
            </w:tcBorders>
            <w:vAlign w:val="bottom"/>
            <w:hideMark/>
          </w:tcPr>
          <w:p w14:paraId="0AA78E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6,9</w:t>
            </w:r>
          </w:p>
        </w:tc>
        <w:tc>
          <w:tcPr>
            <w:tcW w:w="1417" w:type="dxa"/>
            <w:tcBorders>
              <w:top w:val="nil"/>
              <w:left w:val="nil"/>
              <w:bottom w:val="single" w:sz="4" w:space="0" w:color="auto"/>
              <w:right w:val="single" w:sz="4" w:space="0" w:color="auto"/>
            </w:tcBorders>
            <w:vAlign w:val="bottom"/>
            <w:hideMark/>
          </w:tcPr>
          <w:p w14:paraId="590B42F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1 807,3</w:t>
            </w:r>
          </w:p>
        </w:tc>
        <w:tc>
          <w:tcPr>
            <w:tcW w:w="851" w:type="dxa"/>
            <w:tcBorders>
              <w:top w:val="nil"/>
              <w:left w:val="nil"/>
              <w:bottom w:val="single" w:sz="4" w:space="0" w:color="auto"/>
              <w:right w:val="single" w:sz="4" w:space="0" w:color="auto"/>
            </w:tcBorders>
            <w:vAlign w:val="bottom"/>
            <w:hideMark/>
          </w:tcPr>
          <w:p w14:paraId="2013F40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в 301,2 раза</w:t>
            </w:r>
          </w:p>
        </w:tc>
      </w:tr>
      <w:tr w:rsidR="001E12F3" w:rsidRPr="001E12F3" w14:paraId="38FFC921"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5FF0629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240209A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7D390F4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1.05.04060.02.1000.110</w:t>
            </w:r>
          </w:p>
        </w:tc>
        <w:tc>
          <w:tcPr>
            <w:tcW w:w="1418" w:type="dxa"/>
            <w:tcBorders>
              <w:top w:val="nil"/>
              <w:left w:val="nil"/>
              <w:bottom w:val="single" w:sz="4" w:space="0" w:color="auto"/>
              <w:right w:val="single" w:sz="4" w:space="0" w:color="auto"/>
            </w:tcBorders>
            <w:vAlign w:val="bottom"/>
            <w:hideMark/>
          </w:tcPr>
          <w:p w14:paraId="110B04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2 851,3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EB1207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4 148,4</w:t>
            </w:r>
          </w:p>
        </w:tc>
        <w:tc>
          <w:tcPr>
            <w:tcW w:w="851" w:type="dxa"/>
            <w:tcBorders>
              <w:top w:val="nil"/>
              <w:left w:val="single" w:sz="4" w:space="0" w:color="auto"/>
              <w:bottom w:val="single" w:sz="4" w:space="0" w:color="auto"/>
              <w:right w:val="single" w:sz="4" w:space="0" w:color="auto"/>
            </w:tcBorders>
            <w:noWrap/>
            <w:vAlign w:val="bottom"/>
            <w:hideMark/>
          </w:tcPr>
          <w:p w14:paraId="1C385AC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145,5</w:t>
            </w:r>
          </w:p>
        </w:tc>
      </w:tr>
      <w:tr w:rsidR="001E12F3" w:rsidRPr="001E12F3" w14:paraId="0B5FFA64"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47D3D75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24F93B7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086A03D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1.06.01020.14.1000.110</w:t>
            </w:r>
          </w:p>
        </w:tc>
        <w:tc>
          <w:tcPr>
            <w:tcW w:w="1418" w:type="dxa"/>
            <w:tcBorders>
              <w:top w:val="nil"/>
              <w:left w:val="nil"/>
              <w:bottom w:val="single" w:sz="4" w:space="0" w:color="auto"/>
              <w:right w:val="single" w:sz="4" w:space="0" w:color="auto"/>
            </w:tcBorders>
            <w:vAlign w:val="bottom"/>
            <w:hideMark/>
          </w:tcPr>
          <w:p w14:paraId="6621316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84 322,2</w:t>
            </w:r>
          </w:p>
        </w:tc>
        <w:tc>
          <w:tcPr>
            <w:tcW w:w="1417" w:type="dxa"/>
            <w:tcBorders>
              <w:top w:val="nil"/>
              <w:left w:val="single" w:sz="4" w:space="0" w:color="auto"/>
              <w:bottom w:val="single" w:sz="4" w:space="0" w:color="auto"/>
              <w:right w:val="single" w:sz="4" w:space="0" w:color="auto"/>
            </w:tcBorders>
            <w:vAlign w:val="bottom"/>
            <w:hideMark/>
          </w:tcPr>
          <w:p w14:paraId="227048E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5 769,8</w:t>
            </w:r>
          </w:p>
        </w:tc>
        <w:tc>
          <w:tcPr>
            <w:tcW w:w="851" w:type="dxa"/>
            <w:tcBorders>
              <w:top w:val="nil"/>
              <w:left w:val="single" w:sz="4" w:space="0" w:color="auto"/>
              <w:bottom w:val="single" w:sz="4" w:space="0" w:color="auto"/>
              <w:right w:val="single" w:sz="4" w:space="0" w:color="auto"/>
            </w:tcBorders>
            <w:noWrap/>
            <w:vAlign w:val="bottom"/>
            <w:hideMark/>
          </w:tcPr>
          <w:p w14:paraId="48A8B62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6,8</w:t>
            </w:r>
          </w:p>
        </w:tc>
      </w:tr>
      <w:tr w:rsidR="001E12F3" w:rsidRPr="001E12F3" w14:paraId="1BE8A5B6"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7C157F1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vAlign w:val="bottom"/>
            <w:hideMark/>
          </w:tcPr>
          <w:p w14:paraId="5FBA122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0057A9B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1.06.06032.14.1000.110</w:t>
            </w:r>
          </w:p>
        </w:tc>
        <w:tc>
          <w:tcPr>
            <w:tcW w:w="1418" w:type="dxa"/>
            <w:tcBorders>
              <w:top w:val="nil"/>
              <w:left w:val="nil"/>
              <w:bottom w:val="single" w:sz="4" w:space="0" w:color="auto"/>
              <w:right w:val="single" w:sz="4" w:space="0" w:color="auto"/>
            </w:tcBorders>
            <w:vAlign w:val="bottom"/>
            <w:hideMark/>
          </w:tcPr>
          <w:p w14:paraId="3E162D1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55 979,7</w:t>
            </w:r>
          </w:p>
        </w:tc>
        <w:tc>
          <w:tcPr>
            <w:tcW w:w="1417" w:type="dxa"/>
            <w:tcBorders>
              <w:top w:val="nil"/>
              <w:left w:val="single" w:sz="4" w:space="0" w:color="auto"/>
              <w:bottom w:val="single" w:sz="4" w:space="0" w:color="auto"/>
              <w:right w:val="single" w:sz="4" w:space="0" w:color="auto"/>
            </w:tcBorders>
            <w:vAlign w:val="bottom"/>
            <w:hideMark/>
          </w:tcPr>
          <w:p w14:paraId="73CBB46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25 199,2</w:t>
            </w:r>
          </w:p>
        </w:tc>
        <w:tc>
          <w:tcPr>
            <w:tcW w:w="851" w:type="dxa"/>
            <w:tcBorders>
              <w:top w:val="nil"/>
              <w:left w:val="single" w:sz="4" w:space="0" w:color="auto"/>
              <w:bottom w:val="single" w:sz="4" w:space="0" w:color="auto"/>
              <w:right w:val="single" w:sz="4" w:space="0" w:color="auto"/>
            </w:tcBorders>
            <w:noWrap/>
            <w:vAlign w:val="bottom"/>
            <w:hideMark/>
          </w:tcPr>
          <w:p w14:paraId="68D3AEE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45,0</w:t>
            </w:r>
          </w:p>
        </w:tc>
      </w:tr>
      <w:tr w:rsidR="001E12F3" w:rsidRPr="001E12F3" w14:paraId="6FF7A70B"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472A04E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w:t>
            </w:r>
            <w:r w:rsidRPr="001E12F3">
              <w:rPr>
                <w:rFonts w:eastAsia="Times New Roman"/>
                <w:szCs w:val="24"/>
                <w:lang w:eastAsia="ru-RU"/>
              </w:rPr>
              <w:lastRenderedPageBreak/>
              <w:t>в том числе по отмененному)</w:t>
            </w:r>
          </w:p>
        </w:tc>
        <w:tc>
          <w:tcPr>
            <w:tcW w:w="850" w:type="dxa"/>
            <w:tcBorders>
              <w:top w:val="nil"/>
              <w:left w:val="nil"/>
              <w:bottom w:val="single" w:sz="4" w:space="0" w:color="auto"/>
              <w:right w:val="single" w:sz="4" w:space="0" w:color="auto"/>
            </w:tcBorders>
            <w:vAlign w:val="bottom"/>
            <w:hideMark/>
          </w:tcPr>
          <w:p w14:paraId="320A8D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182</w:t>
            </w:r>
          </w:p>
        </w:tc>
        <w:tc>
          <w:tcPr>
            <w:tcW w:w="2693" w:type="dxa"/>
            <w:tcBorders>
              <w:top w:val="nil"/>
              <w:left w:val="nil"/>
              <w:bottom w:val="single" w:sz="4" w:space="0" w:color="auto"/>
              <w:right w:val="single" w:sz="4" w:space="0" w:color="auto"/>
            </w:tcBorders>
            <w:vAlign w:val="bottom"/>
            <w:hideMark/>
          </w:tcPr>
          <w:p w14:paraId="59E325D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1.06.06042.14.1000.110</w:t>
            </w:r>
          </w:p>
        </w:tc>
        <w:tc>
          <w:tcPr>
            <w:tcW w:w="1418" w:type="dxa"/>
            <w:tcBorders>
              <w:top w:val="nil"/>
              <w:left w:val="nil"/>
              <w:bottom w:val="single" w:sz="4" w:space="0" w:color="auto"/>
              <w:right w:val="single" w:sz="4" w:space="0" w:color="auto"/>
            </w:tcBorders>
            <w:vAlign w:val="bottom"/>
            <w:hideMark/>
          </w:tcPr>
          <w:p w14:paraId="7A2F87B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28 528,5</w:t>
            </w:r>
          </w:p>
        </w:tc>
        <w:tc>
          <w:tcPr>
            <w:tcW w:w="1417" w:type="dxa"/>
            <w:tcBorders>
              <w:top w:val="nil"/>
              <w:left w:val="single" w:sz="4" w:space="0" w:color="auto"/>
              <w:bottom w:val="single" w:sz="4" w:space="0" w:color="auto"/>
              <w:right w:val="single" w:sz="4" w:space="0" w:color="auto"/>
            </w:tcBorders>
            <w:vAlign w:val="bottom"/>
            <w:hideMark/>
          </w:tcPr>
          <w:p w14:paraId="0C77475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2 890,2</w:t>
            </w:r>
          </w:p>
        </w:tc>
        <w:tc>
          <w:tcPr>
            <w:tcW w:w="851" w:type="dxa"/>
            <w:tcBorders>
              <w:top w:val="nil"/>
              <w:left w:val="single" w:sz="4" w:space="0" w:color="auto"/>
              <w:bottom w:val="single" w:sz="4" w:space="0" w:color="auto"/>
              <w:right w:val="single" w:sz="4" w:space="0" w:color="auto"/>
            </w:tcBorders>
            <w:noWrap/>
            <w:vAlign w:val="bottom"/>
            <w:hideMark/>
          </w:tcPr>
          <w:p w14:paraId="56F7800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10,1</w:t>
            </w:r>
          </w:p>
        </w:tc>
      </w:tr>
      <w:tr w:rsidR="001E12F3" w:rsidRPr="001E12F3" w14:paraId="171204FE" w14:textId="77777777" w:rsidTr="001E12F3">
        <w:trPr>
          <w:trHeight w:val="1575"/>
          <w:jc w:val="center"/>
        </w:trPr>
        <w:tc>
          <w:tcPr>
            <w:tcW w:w="3261" w:type="dxa"/>
            <w:tcBorders>
              <w:top w:val="nil"/>
              <w:left w:val="single" w:sz="4" w:space="0" w:color="auto"/>
              <w:bottom w:val="single" w:sz="4" w:space="0" w:color="auto"/>
              <w:right w:val="single" w:sz="4" w:space="0" w:color="auto"/>
            </w:tcBorders>
            <w:hideMark/>
          </w:tcPr>
          <w:p w14:paraId="0AD03FA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850" w:type="dxa"/>
            <w:tcBorders>
              <w:top w:val="nil"/>
              <w:left w:val="nil"/>
              <w:bottom w:val="single" w:sz="4" w:space="0" w:color="auto"/>
              <w:right w:val="single" w:sz="4" w:space="0" w:color="auto"/>
            </w:tcBorders>
            <w:vAlign w:val="bottom"/>
            <w:hideMark/>
          </w:tcPr>
          <w:p w14:paraId="7227418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670A0A5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1.08.03010.01.1050.110</w:t>
            </w:r>
          </w:p>
        </w:tc>
        <w:tc>
          <w:tcPr>
            <w:tcW w:w="1418" w:type="dxa"/>
            <w:tcBorders>
              <w:top w:val="nil"/>
              <w:left w:val="nil"/>
              <w:bottom w:val="single" w:sz="4" w:space="0" w:color="auto"/>
              <w:right w:val="single" w:sz="4" w:space="0" w:color="auto"/>
            </w:tcBorders>
            <w:vAlign w:val="bottom"/>
            <w:hideMark/>
          </w:tcPr>
          <w:p w14:paraId="073CC4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43 195,3</w:t>
            </w:r>
          </w:p>
        </w:tc>
        <w:tc>
          <w:tcPr>
            <w:tcW w:w="1417" w:type="dxa"/>
            <w:tcBorders>
              <w:top w:val="nil"/>
              <w:left w:val="single" w:sz="4" w:space="0" w:color="auto"/>
              <w:bottom w:val="single" w:sz="4" w:space="0" w:color="auto"/>
              <w:right w:val="single" w:sz="4" w:space="0" w:color="auto"/>
            </w:tcBorders>
            <w:vAlign w:val="bottom"/>
            <w:hideMark/>
          </w:tcPr>
          <w:p w14:paraId="4139923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17 496,2</w:t>
            </w:r>
          </w:p>
        </w:tc>
        <w:tc>
          <w:tcPr>
            <w:tcW w:w="851" w:type="dxa"/>
            <w:tcBorders>
              <w:top w:val="nil"/>
              <w:left w:val="single" w:sz="4" w:space="0" w:color="auto"/>
              <w:bottom w:val="single" w:sz="4" w:space="0" w:color="auto"/>
              <w:right w:val="single" w:sz="4" w:space="0" w:color="auto"/>
            </w:tcBorders>
            <w:noWrap/>
            <w:vAlign w:val="bottom"/>
            <w:hideMark/>
          </w:tcPr>
          <w:p w14:paraId="58AA447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40,5</w:t>
            </w:r>
          </w:p>
        </w:tc>
      </w:tr>
      <w:tr w:rsidR="001E12F3" w:rsidRPr="001E12F3" w14:paraId="298EE2EA"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295643B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850" w:type="dxa"/>
            <w:tcBorders>
              <w:top w:val="nil"/>
              <w:left w:val="nil"/>
              <w:bottom w:val="single" w:sz="4" w:space="0" w:color="auto"/>
              <w:right w:val="single" w:sz="4" w:space="0" w:color="auto"/>
            </w:tcBorders>
            <w:vAlign w:val="bottom"/>
            <w:hideMark/>
          </w:tcPr>
          <w:p w14:paraId="6D717D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35F1412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1.08.03010.01.1060.110</w:t>
            </w:r>
          </w:p>
        </w:tc>
        <w:tc>
          <w:tcPr>
            <w:tcW w:w="1418" w:type="dxa"/>
            <w:tcBorders>
              <w:top w:val="nil"/>
              <w:left w:val="nil"/>
              <w:bottom w:val="single" w:sz="4" w:space="0" w:color="auto"/>
              <w:right w:val="single" w:sz="4" w:space="0" w:color="auto"/>
            </w:tcBorders>
            <w:vAlign w:val="bottom"/>
            <w:hideMark/>
          </w:tcPr>
          <w:p w14:paraId="035C72D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single" w:sz="4" w:space="0" w:color="auto"/>
              <w:left w:val="nil"/>
              <w:bottom w:val="single" w:sz="4" w:space="0" w:color="auto"/>
              <w:right w:val="single" w:sz="4" w:space="0" w:color="auto"/>
            </w:tcBorders>
            <w:vAlign w:val="bottom"/>
            <w:hideMark/>
          </w:tcPr>
          <w:p w14:paraId="0CAF8D5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504,4</w:t>
            </w:r>
          </w:p>
        </w:tc>
        <w:tc>
          <w:tcPr>
            <w:tcW w:w="851" w:type="dxa"/>
            <w:tcBorders>
              <w:top w:val="nil"/>
              <w:left w:val="nil"/>
              <w:bottom w:val="single" w:sz="4" w:space="0" w:color="auto"/>
              <w:right w:val="single" w:sz="4" w:space="0" w:color="auto"/>
            </w:tcBorders>
            <w:noWrap/>
            <w:vAlign w:val="bottom"/>
            <w:hideMark/>
          </w:tcPr>
          <w:p w14:paraId="45CECCA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3CC1C9D"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69A3EB3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50" w:type="dxa"/>
            <w:tcBorders>
              <w:top w:val="nil"/>
              <w:left w:val="nil"/>
              <w:bottom w:val="single" w:sz="4" w:space="0" w:color="auto"/>
              <w:right w:val="single" w:sz="4" w:space="0" w:color="auto"/>
            </w:tcBorders>
            <w:vAlign w:val="bottom"/>
            <w:hideMark/>
          </w:tcPr>
          <w:p w14:paraId="5083B6B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680619A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1.16.10129.01.0000.140</w:t>
            </w:r>
          </w:p>
        </w:tc>
        <w:tc>
          <w:tcPr>
            <w:tcW w:w="1418" w:type="dxa"/>
            <w:tcBorders>
              <w:top w:val="nil"/>
              <w:left w:val="nil"/>
              <w:bottom w:val="single" w:sz="4" w:space="0" w:color="auto"/>
              <w:right w:val="single" w:sz="4" w:space="0" w:color="auto"/>
            </w:tcBorders>
            <w:vAlign w:val="bottom"/>
            <w:hideMark/>
          </w:tcPr>
          <w:p w14:paraId="4D12B67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8,5</w:t>
            </w:r>
          </w:p>
        </w:tc>
        <w:tc>
          <w:tcPr>
            <w:tcW w:w="1417" w:type="dxa"/>
            <w:tcBorders>
              <w:top w:val="nil"/>
              <w:left w:val="nil"/>
              <w:bottom w:val="single" w:sz="4" w:space="0" w:color="auto"/>
              <w:right w:val="single" w:sz="4" w:space="0" w:color="auto"/>
            </w:tcBorders>
            <w:vAlign w:val="bottom"/>
            <w:hideMark/>
          </w:tcPr>
          <w:p w14:paraId="61EFDAA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9A46BE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63F513FE"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08728682"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850" w:type="dxa"/>
            <w:tcBorders>
              <w:top w:val="nil"/>
              <w:left w:val="nil"/>
              <w:bottom w:val="single" w:sz="4" w:space="0" w:color="auto"/>
              <w:right w:val="single" w:sz="4" w:space="0" w:color="auto"/>
            </w:tcBorders>
            <w:vAlign w:val="bottom"/>
            <w:hideMark/>
          </w:tcPr>
          <w:p w14:paraId="2C9EEA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c>
          <w:tcPr>
            <w:tcW w:w="2693" w:type="dxa"/>
            <w:tcBorders>
              <w:top w:val="nil"/>
              <w:left w:val="nil"/>
              <w:bottom w:val="single" w:sz="4" w:space="0" w:color="auto"/>
              <w:right w:val="single" w:sz="4" w:space="0" w:color="auto"/>
            </w:tcBorders>
            <w:vAlign w:val="bottom"/>
            <w:hideMark/>
          </w:tcPr>
          <w:p w14:paraId="6785600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1.16.10129.01.9000.140</w:t>
            </w:r>
          </w:p>
        </w:tc>
        <w:tc>
          <w:tcPr>
            <w:tcW w:w="1418" w:type="dxa"/>
            <w:tcBorders>
              <w:top w:val="nil"/>
              <w:left w:val="nil"/>
              <w:bottom w:val="single" w:sz="4" w:space="0" w:color="auto"/>
              <w:right w:val="single" w:sz="4" w:space="0" w:color="auto"/>
            </w:tcBorders>
            <w:vAlign w:val="bottom"/>
            <w:hideMark/>
          </w:tcPr>
          <w:p w14:paraId="02C25AB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751FEF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w:t>
            </w:r>
          </w:p>
        </w:tc>
        <w:tc>
          <w:tcPr>
            <w:tcW w:w="851" w:type="dxa"/>
            <w:tcBorders>
              <w:top w:val="nil"/>
              <w:left w:val="nil"/>
              <w:bottom w:val="single" w:sz="4" w:space="0" w:color="auto"/>
              <w:right w:val="single" w:sz="4" w:space="0" w:color="auto"/>
            </w:tcBorders>
            <w:noWrap/>
            <w:vAlign w:val="bottom"/>
            <w:hideMark/>
          </w:tcPr>
          <w:p w14:paraId="6528A95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68D3E079"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4C0CE99D"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lastRenderedPageBreak/>
              <w:t>Управление по обеспечению деятельности мировых судей, адвокатуры и нотариата Нижегородской области</w:t>
            </w:r>
          </w:p>
        </w:tc>
        <w:tc>
          <w:tcPr>
            <w:tcW w:w="850" w:type="dxa"/>
            <w:tcBorders>
              <w:top w:val="nil"/>
              <w:left w:val="nil"/>
              <w:bottom w:val="single" w:sz="4" w:space="0" w:color="auto"/>
              <w:right w:val="single" w:sz="4" w:space="0" w:color="auto"/>
            </w:tcBorders>
            <w:vAlign w:val="bottom"/>
            <w:hideMark/>
          </w:tcPr>
          <w:p w14:paraId="266B0CEB"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218</w:t>
            </w:r>
          </w:p>
        </w:tc>
        <w:tc>
          <w:tcPr>
            <w:tcW w:w="2693" w:type="dxa"/>
            <w:tcBorders>
              <w:top w:val="nil"/>
              <w:left w:val="nil"/>
              <w:bottom w:val="single" w:sz="4" w:space="0" w:color="auto"/>
              <w:right w:val="single" w:sz="4" w:space="0" w:color="auto"/>
            </w:tcBorders>
            <w:vAlign w:val="bottom"/>
            <w:hideMark/>
          </w:tcPr>
          <w:p w14:paraId="73DB67E3"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432D6B79"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1 197,6</w:t>
            </w:r>
          </w:p>
        </w:tc>
        <w:tc>
          <w:tcPr>
            <w:tcW w:w="1417" w:type="dxa"/>
            <w:tcBorders>
              <w:top w:val="nil"/>
              <w:left w:val="nil"/>
              <w:bottom w:val="single" w:sz="4" w:space="0" w:color="auto"/>
              <w:right w:val="single" w:sz="4" w:space="0" w:color="auto"/>
            </w:tcBorders>
            <w:vAlign w:val="bottom"/>
            <w:hideMark/>
          </w:tcPr>
          <w:p w14:paraId="4080CC1C"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1 317,7</w:t>
            </w:r>
          </w:p>
        </w:tc>
        <w:tc>
          <w:tcPr>
            <w:tcW w:w="851" w:type="dxa"/>
            <w:tcBorders>
              <w:top w:val="nil"/>
              <w:left w:val="nil"/>
              <w:bottom w:val="single" w:sz="4" w:space="0" w:color="auto"/>
              <w:right w:val="single" w:sz="4" w:space="0" w:color="auto"/>
            </w:tcBorders>
            <w:noWrap/>
            <w:vAlign w:val="bottom"/>
            <w:hideMark/>
          </w:tcPr>
          <w:p w14:paraId="28232F22"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110,0</w:t>
            </w:r>
          </w:p>
        </w:tc>
      </w:tr>
      <w:tr w:rsidR="001E12F3" w:rsidRPr="001E12F3" w14:paraId="2D065D84"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235779D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6DEA1EE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49B11A3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1.16.01053.01.0000.140</w:t>
            </w:r>
          </w:p>
        </w:tc>
        <w:tc>
          <w:tcPr>
            <w:tcW w:w="1418" w:type="dxa"/>
            <w:tcBorders>
              <w:top w:val="nil"/>
              <w:left w:val="nil"/>
              <w:bottom w:val="single" w:sz="4" w:space="0" w:color="auto"/>
              <w:right w:val="single" w:sz="4" w:space="0" w:color="auto"/>
            </w:tcBorders>
            <w:vAlign w:val="bottom"/>
            <w:hideMark/>
          </w:tcPr>
          <w:p w14:paraId="2A47080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w:t>
            </w:r>
          </w:p>
        </w:tc>
        <w:tc>
          <w:tcPr>
            <w:tcW w:w="1417" w:type="dxa"/>
            <w:tcBorders>
              <w:top w:val="nil"/>
              <w:left w:val="nil"/>
              <w:bottom w:val="single" w:sz="4" w:space="0" w:color="auto"/>
              <w:right w:val="single" w:sz="4" w:space="0" w:color="auto"/>
            </w:tcBorders>
            <w:vAlign w:val="bottom"/>
            <w:hideMark/>
          </w:tcPr>
          <w:p w14:paraId="020C6EF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3209622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0F968BF" w14:textId="77777777" w:rsidTr="001E12F3">
        <w:trPr>
          <w:trHeight w:val="2835"/>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683E4D0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c>
          <w:tcPr>
            <w:tcW w:w="850" w:type="dxa"/>
            <w:tcBorders>
              <w:top w:val="nil"/>
              <w:left w:val="single" w:sz="4" w:space="0" w:color="auto"/>
              <w:bottom w:val="single" w:sz="4" w:space="0" w:color="auto"/>
              <w:right w:val="single" w:sz="4" w:space="0" w:color="auto"/>
            </w:tcBorders>
            <w:vAlign w:val="bottom"/>
            <w:hideMark/>
          </w:tcPr>
          <w:p w14:paraId="391E92C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single" w:sz="4" w:space="0" w:color="auto"/>
              <w:bottom w:val="single" w:sz="4" w:space="0" w:color="auto"/>
              <w:right w:val="single" w:sz="4" w:space="0" w:color="auto"/>
            </w:tcBorders>
            <w:vAlign w:val="bottom"/>
            <w:hideMark/>
          </w:tcPr>
          <w:p w14:paraId="64F10EA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1.16.01053.01.0053.140</w:t>
            </w:r>
          </w:p>
        </w:tc>
        <w:tc>
          <w:tcPr>
            <w:tcW w:w="1418" w:type="dxa"/>
            <w:tcBorders>
              <w:top w:val="nil"/>
              <w:left w:val="single" w:sz="4" w:space="0" w:color="auto"/>
              <w:bottom w:val="single" w:sz="4" w:space="0" w:color="auto"/>
              <w:right w:val="single" w:sz="4" w:space="0" w:color="auto"/>
            </w:tcBorders>
            <w:vAlign w:val="bottom"/>
            <w:hideMark/>
          </w:tcPr>
          <w:p w14:paraId="0ECC891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7B32DF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w:t>
            </w:r>
          </w:p>
        </w:tc>
        <w:tc>
          <w:tcPr>
            <w:tcW w:w="851" w:type="dxa"/>
            <w:tcBorders>
              <w:top w:val="nil"/>
              <w:left w:val="nil"/>
              <w:bottom w:val="single" w:sz="4" w:space="0" w:color="auto"/>
              <w:right w:val="single" w:sz="4" w:space="0" w:color="auto"/>
            </w:tcBorders>
            <w:noWrap/>
            <w:vAlign w:val="bottom"/>
            <w:hideMark/>
          </w:tcPr>
          <w:p w14:paraId="0FF6251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951EB92" w14:textId="77777777" w:rsidTr="001E12F3">
        <w:trPr>
          <w:trHeight w:val="1545"/>
          <w:jc w:val="center"/>
        </w:trPr>
        <w:tc>
          <w:tcPr>
            <w:tcW w:w="3261" w:type="dxa"/>
            <w:tcBorders>
              <w:top w:val="single" w:sz="4" w:space="0" w:color="auto"/>
              <w:left w:val="single" w:sz="4" w:space="0" w:color="auto"/>
              <w:bottom w:val="single" w:sz="4" w:space="0" w:color="auto"/>
              <w:right w:val="single" w:sz="4" w:space="0" w:color="auto"/>
            </w:tcBorders>
            <w:hideMark/>
          </w:tcPr>
          <w:p w14:paraId="2B346A9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w:t>
            </w:r>
            <w:r w:rsidRPr="001E12F3">
              <w:rPr>
                <w:rFonts w:eastAsia="Times New Roman"/>
                <w:szCs w:val="24"/>
                <w:lang w:eastAsia="ru-RU"/>
              </w:rPr>
              <w:lastRenderedPageBreak/>
              <w:t>нарушение порядка рассмотрения обращений граждан)</w:t>
            </w:r>
          </w:p>
        </w:tc>
        <w:tc>
          <w:tcPr>
            <w:tcW w:w="850" w:type="dxa"/>
            <w:tcBorders>
              <w:top w:val="nil"/>
              <w:left w:val="nil"/>
              <w:bottom w:val="single" w:sz="4" w:space="0" w:color="auto"/>
              <w:right w:val="single" w:sz="4" w:space="0" w:color="auto"/>
            </w:tcBorders>
            <w:vAlign w:val="bottom"/>
            <w:hideMark/>
          </w:tcPr>
          <w:p w14:paraId="14E9D86F" w14:textId="77777777" w:rsidR="001E12F3" w:rsidRPr="001E12F3" w:rsidRDefault="001E12F3" w:rsidP="001E12F3">
            <w:pPr>
              <w:ind w:firstLine="0"/>
              <w:jc w:val="center"/>
              <w:outlineLvl w:val="0"/>
              <w:rPr>
                <w:rFonts w:eastAsia="Times New Roman"/>
                <w:szCs w:val="24"/>
                <w:lang w:eastAsia="ru-RU"/>
              </w:rPr>
            </w:pPr>
          </w:p>
          <w:p w14:paraId="6A20C8ED" w14:textId="77777777" w:rsidR="001E12F3" w:rsidRPr="001E12F3" w:rsidRDefault="001E12F3" w:rsidP="001E12F3">
            <w:pPr>
              <w:ind w:firstLine="0"/>
              <w:jc w:val="center"/>
              <w:outlineLvl w:val="0"/>
              <w:rPr>
                <w:rFonts w:eastAsia="Times New Roman"/>
                <w:szCs w:val="24"/>
                <w:lang w:eastAsia="ru-RU"/>
              </w:rPr>
            </w:pPr>
          </w:p>
          <w:p w14:paraId="06C92B8E" w14:textId="77777777" w:rsidR="001E12F3" w:rsidRPr="001E12F3" w:rsidRDefault="001E12F3" w:rsidP="001E12F3">
            <w:pPr>
              <w:ind w:firstLine="0"/>
              <w:jc w:val="center"/>
              <w:outlineLvl w:val="0"/>
              <w:rPr>
                <w:rFonts w:eastAsia="Times New Roman"/>
                <w:szCs w:val="24"/>
                <w:lang w:eastAsia="ru-RU"/>
              </w:rPr>
            </w:pPr>
          </w:p>
          <w:p w14:paraId="6E9898EF" w14:textId="77777777" w:rsidR="001E12F3" w:rsidRPr="001E12F3" w:rsidRDefault="001E12F3" w:rsidP="001E12F3">
            <w:pPr>
              <w:ind w:firstLine="0"/>
              <w:jc w:val="center"/>
              <w:outlineLvl w:val="0"/>
              <w:rPr>
                <w:rFonts w:eastAsia="Times New Roman"/>
                <w:szCs w:val="24"/>
                <w:lang w:eastAsia="ru-RU"/>
              </w:rPr>
            </w:pPr>
          </w:p>
          <w:p w14:paraId="6F300B6C" w14:textId="77777777" w:rsidR="001E12F3" w:rsidRPr="001E12F3" w:rsidRDefault="001E12F3" w:rsidP="001E12F3">
            <w:pPr>
              <w:ind w:firstLine="0"/>
              <w:jc w:val="center"/>
              <w:outlineLvl w:val="0"/>
              <w:rPr>
                <w:rFonts w:eastAsia="Times New Roman"/>
                <w:szCs w:val="24"/>
                <w:lang w:eastAsia="ru-RU"/>
              </w:rPr>
            </w:pPr>
          </w:p>
          <w:p w14:paraId="21331F27" w14:textId="77777777" w:rsidR="001E12F3" w:rsidRPr="001E12F3" w:rsidRDefault="001E12F3" w:rsidP="001E12F3">
            <w:pPr>
              <w:ind w:firstLine="0"/>
              <w:jc w:val="center"/>
              <w:outlineLvl w:val="0"/>
              <w:rPr>
                <w:rFonts w:eastAsia="Times New Roman"/>
                <w:szCs w:val="24"/>
                <w:lang w:eastAsia="ru-RU"/>
              </w:rPr>
            </w:pPr>
          </w:p>
          <w:p w14:paraId="413EEAD1" w14:textId="77777777" w:rsidR="001E12F3" w:rsidRPr="001E12F3" w:rsidRDefault="001E12F3" w:rsidP="001E12F3">
            <w:pPr>
              <w:ind w:firstLine="0"/>
              <w:jc w:val="center"/>
              <w:outlineLvl w:val="0"/>
              <w:rPr>
                <w:rFonts w:eastAsia="Times New Roman"/>
                <w:szCs w:val="24"/>
                <w:lang w:eastAsia="ru-RU"/>
              </w:rPr>
            </w:pPr>
          </w:p>
          <w:p w14:paraId="25C330FD" w14:textId="77777777" w:rsidR="001E12F3" w:rsidRPr="001E12F3" w:rsidRDefault="001E12F3" w:rsidP="001E12F3">
            <w:pPr>
              <w:ind w:firstLine="0"/>
              <w:jc w:val="center"/>
              <w:outlineLvl w:val="0"/>
              <w:rPr>
                <w:rFonts w:eastAsia="Times New Roman"/>
                <w:szCs w:val="24"/>
                <w:lang w:eastAsia="ru-RU"/>
              </w:rPr>
            </w:pPr>
          </w:p>
          <w:p w14:paraId="4C3B2450" w14:textId="77777777" w:rsidR="001E12F3" w:rsidRPr="001E12F3" w:rsidRDefault="001E12F3" w:rsidP="001E12F3">
            <w:pPr>
              <w:ind w:firstLine="0"/>
              <w:jc w:val="center"/>
              <w:outlineLvl w:val="0"/>
              <w:rPr>
                <w:rFonts w:eastAsia="Times New Roman"/>
                <w:szCs w:val="24"/>
                <w:lang w:eastAsia="ru-RU"/>
              </w:rPr>
            </w:pPr>
          </w:p>
          <w:p w14:paraId="13ECF911" w14:textId="77777777" w:rsidR="001E12F3" w:rsidRPr="001E12F3" w:rsidRDefault="001E12F3" w:rsidP="001E12F3">
            <w:pPr>
              <w:ind w:firstLine="0"/>
              <w:jc w:val="center"/>
              <w:outlineLvl w:val="0"/>
              <w:rPr>
                <w:rFonts w:eastAsia="Times New Roman"/>
                <w:szCs w:val="24"/>
                <w:lang w:eastAsia="ru-RU"/>
              </w:rPr>
            </w:pPr>
          </w:p>
          <w:p w14:paraId="051BB927" w14:textId="77777777" w:rsidR="001E12F3" w:rsidRPr="001E12F3" w:rsidRDefault="001E12F3" w:rsidP="001E12F3">
            <w:pPr>
              <w:ind w:firstLine="0"/>
              <w:jc w:val="center"/>
              <w:outlineLvl w:val="0"/>
              <w:rPr>
                <w:rFonts w:eastAsia="Times New Roman"/>
                <w:szCs w:val="24"/>
                <w:lang w:eastAsia="ru-RU"/>
              </w:rPr>
            </w:pPr>
          </w:p>
          <w:p w14:paraId="139AB495" w14:textId="77777777" w:rsidR="001E12F3" w:rsidRPr="001E12F3" w:rsidRDefault="001E12F3" w:rsidP="001E12F3">
            <w:pPr>
              <w:ind w:firstLine="0"/>
              <w:jc w:val="center"/>
              <w:outlineLvl w:val="0"/>
              <w:rPr>
                <w:rFonts w:eastAsia="Times New Roman"/>
                <w:szCs w:val="24"/>
                <w:lang w:eastAsia="ru-RU"/>
              </w:rPr>
            </w:pPr>
          </w:p>
          <w:p w14:paraId="310E8070" w14:textId="77777777" w:rsidR="001E12F3" w:rsidRPr="001E12F3" w:rsidRDefault="001E12F3" w:rsidP="001E12F3">
            <w:pPr>
              <w:ind w:firstLine="0"/>
              <w:jc w:val="center"/>
              <w:outlineLvl w:val="0"/>
              <w:rPr>
                <w:rFonts w:eastAsia="Times New Roman"/>
                <w:szCs w:val="24"/>
                <w:lang w:eastAsia="ru-RU"/>
              </w:rPr>
            </w:pPr>
          </w:p>
          <w:p w14:paraId="14620708" w14:textId="77777777" w:rsidR="001E12F3" w:rsidRPr="001E12F3" w:rsidRDefault="001E12F3" w:rsidP="001E12F3">
            <w:pPr>
              <w:ind w:firstLine="0"/>
              <w:jc w:val="center"/>
              <w:outlineLvl w:val="0"/>
              <w:rPr>
                <w:rFonts w:eastAsia="Times New Roman"/>
                <w:szCs w:val="24"/>
                <w:lang w:eastAsia="ru-RU"/>
              </w:rPr>
            </w:pPr>
          </w:p>
          <w:p w14:paraId="0FB4762E" w14:textId="77777777" w:rsidR="001E12F3" w:rsidRPr="001E12F3" w:rsidRDefault="001E12F3" w:rsidP="001E12F3">
            <w:pPr>
              <w:ind w:firstLine="0"/>
              <w:jc w:val="center"/>
              <w:outlineLvl w:val="0"/>
              <w:rPr>
                <w:rFonts w:eastAsia="Times New Roman"/>
                <w:szCs w:val="24"/>
                <w:lang w:eastAsia="ru-RU"/>
              </w:rPr>
            </w:pPr>
          </w:p>
          <w:p w14:paraId="19268600" w14:textId="77777777" w:rsidR="001E12F3" w:rsidRPr="001E12F3" w:rsidRDefault="001E12F3" w:rsidP="001E12F3">
            <w:pPr>
              <w:ind w:firstLine="0"/>
              <w:jc w:val="center"/>
              <w:outlineLvl w:val="0"/>
              <w:rPr>
                <w:rFonts w:eastAsia="Times New Roman"/>
                <w:szCs w:val="24"/>
                <w:lang w:eastAsia="ru-RU"/>
              </w:rPr>
            </w:pPr>
          </w:p>
          <w:p w14:paraId="75EF65D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nil"/>
              <w:bottom w:val="single" w:sz="4" w:space="0" w:color="auto"/>
              <w:right w:val="single" w:sz="4" w:space="0" w:color="auto"/>
            </w:tcBorders>
            <w:vAlign w:val="bottom"/>
            <w:hideMark/>
          </w:tcPr>
          <w:p w14:paraId="7C220F7D" w14:textId="77777777" w:rsidR="001E12F3" w:rsidRPr="001E12F3" w:rsidRDefault="001E12F3" w:rsidP="001E12F3">
            <w:pPr>
              <w:ind w:firstLine="0"/>
              <w:jc w:val="center"/>
              <w:outlineLvl w:val="0"/>
              <w:rPr>
                <w:rFonts w:eastAsia="Times New Roman"/>
                <w:szCs w:val="24"/>
                <w:lang w:eastAsia="ru-RU"/>
              </w:rPr>
            </w:pPr>
          </w:p>
          <w:p w14:paraId="41B92552" w14:textId="77777777" w:rsidR="001E12F3" w:rsidRPr="001E12F3" w:rsidRDefault="001E12F3" w:rsidP="001E12F3">
            <w:pPr>
              <w:ind w:firstLine="0"/>
              <w:jc w:val="center"/>
              <w:outlineLvl w:val="0"/>
              <w:rPr>
                <w:rFonts w:eastAsia="Times New Roman"/>
                <w:szCs w:val="24"/>
                <w:lang w:eastAsia="ru-RU"/>
              </w:rPr>
            </w:pPr>
          </w:p>
          <w:p w14:paraId="76D99ED1" w14:textId="77777777" w:rsidR="001E12F3" w:rsidRPr="001E12F3" w:rsidRDefault="001E12F3" w:rsidP="001E12F3">
            <w:pPr>
              <w:ind w:firstLine="0"/>
              <w:jc w:val="center"/>
              <w:outlineLvl w:val="0"/>
              <w:rPr>
                <w:rFonts w:eastAsia="Times New Roman"/>
                <w:szCs w:val="24"/>
                <w:lang w:eastAsia="ru-RU"/>
              </w:rPr>
            </w:pPr>
          </w:p>
          <w:p w14:paraId="15AEA493" w14:textId="77777777" w:rsidR="001E12F3" w:rsidRPr="001E12F3" w:rsidRDefault="001E12F3" w:rsidP="001E12F3">
            <w:pPr>
              <w:ind w:firstLine="0"/>
              <w:jc w:val="center"/>
              <w:outlineLvl w:val="0"/>
              <w:rPr>
                <w:rFonts w:eastAsia="Times New Roman"/>
                <w:szCs w:val="24"/>
                <w:lang w:eastAsia="ru-RU"/>
              </w:rPr>
            </w:pPr>
          </w:p>
          <w:p w14:paraId="67EC5D90" w14:textId="77777777" w:rsidR="001E12F3" w:rsidRPr="001E12F3" w:rsidRDefault="001E12F3" w:rsidP="001E12F3">
            <w:pPr>
              <w:ind w:firstLine="0"/>
              <w:jc w:val="center"/>
              <w:outlineLvl w:val="0"/>
              <w:rPr>
                <w:rFonts w:eastAsia="Times New Roman"/>
                <w:szCs w:val="24"/>
                <w:lang w:eastAsia="ru-RU"/>
              </w:rPr>
            </w:pPr>
          </w:p>
          <w:p w14:paraId="71CE460F" w14:textId="77777777" w:rsidR="001E12F3" w:rsidRPr="001E12F3" w:rsidRDefault="001E12F3" w:rsidP="001E12F3">
            <w:pPr>
              <w:ind w:firstLine="0"/>
              <w:jc w:val="center"/>
              <w:outlineLvl w:val="0"/>
              <w:rPr>
                <w:rFonts w:eastAsia="Times New Roman"/>
                <w:szCs w:val="24"/>
                <w:lang w:eastAsia="ru-RU"/>
              </w:rPr>
            </w:pPr>
          </w:p>
          <w:p w14:paraId="1162AB1B" w14:textId="77777777" w:rsidR="001E12F3" w:rsidRPr="001E12F3" w:rsidRDefault="001E12F3" w:rsidP="001E12F3">
            <w:pPr>
              <w:ind w:firstLine="0"/>
              <w:jc w:val="center"/>
              <w:outlineLvl w:val="0"/>
              <w:rPr>
                <w:rFonts w:eastAsia="Times New Roman"/>
                <w:szCs w:val="24"/>
                <w:lang w:eastAsia="ru-RU"/>
              </w:rPr>
            </w:pPr>
          </w:p>
          <w:p w14:paraId="114AF5D1" w14:textId="77777777" w:rsidR="001E12F3" w:rsidRPr="001E12F3" w:rsidRDefault="001E12F3" w:rsidP="001E12F3">
            <w:pPr>
              <w:ind w:firstLine="0"/>
              <w:jc w:val="center"/>
              <w:outlineLvl w:val="0"/>
              <w:rPr>
                <w:rFonts w:eastAsia="Times New Roman"/>
                <w:szCs w:val="24"/>
                <w:lang w:eastAsia="ru-RU"/>
              </w:rPr>
            </w:pPr>
          </w:p>
          <w:p w14:paraId="03C4FF96" w14:textId="77777777" w:rsidR="001E12F3" w:rsidRPr="001E12F3" w:rsidRDefault="001E12F3" w:rsidP="001E12F3">
            <w:pPr>
              <w:ind w:firstLine="0"/>
              <w:jc w:val="center"/>
              <w:outlineLvl w:val="0"/>
              <w:rPr>
                <w:rFonts w:eastAsia="Times New Roman"/>
                <w:szCs w:val="24"/>
                <w:lang w:eastAsia="ru-RU"/>
              </w:rPr>
            </w:pPr>
          </w:p>
          <w:p w14:paraId="378DDADC" w14:textId="77777777" w:rsidR="001E12F3" w:rsidRPr="001E12F3" w:rsidRDefault="001E12F3" w:rsidP="001E12F3">
            <w:pPr>
              <w:ind w:firstLine="0"/>
              <w:jc w:val="center"/>
              <w:outlineLvl w:val="0"/>
              <w:rPr>
                <w:rFonts w:eastAsia="Times New Roman"/>
                <w:szCs w:val="24"/>
                <w:lang w:eastAsia="ru-RU"/>
              </w:rPr>
            </w:pPr>
          </w:p>
          <w:p w14:paraId="5811FAB2" w14:textId="77777777" w:rsidR="001E12F3" w:rsidRPr="001E12F3" w:rsidRDefault="001E12F3" w:rsidP="001E12F3">
            <w:pPr>
              <w:ind w:firstLine="0"/>
              <w:jc w:val="center"/>
              <w:outlineLvl w:val="0"/>
              <w:rPr>
                <w:rFonts w:eastAsia="Times New Roman"/>
                <w:szCs w:val="24"/>
                <w:lang w:eastAsia="ru-RU"/>
              </w:rPr>
            </w:pPr>
          </w:p>
          <w:p w14:paraId="44CB5129" w14:textId="77777777" w:rsidR="001E12F3" w:rsidRPr="001E12F3" w:rsidRDefault="001E12F3" w:rsidP="001E12F3">
            <w:pPr>
              <w:ind w:firstLine="0"/>
              <w:jc w:val="center"/>
              <w:outlineLvl w:val="0"/>
              <w:rPr>
                <w:rFonts w:eastAsia="Times New Roman"/>
                <w:szCs w:val="24"/>
                <w:lang w:eastAsia="ru-RU"/>
              </w:rPr>
            </w:pPr>
          </w:p>
          <w:p w14:paraId="46F56B35" w14:textId="77777777" w:rsidR="001E12F3" w:rsidRPr="001E12F3" w:rsidRDefault="001E12F3" w:rsidP="001E12F3">
            <w:pPr>
              <w:ind w:firstLine="0"/>
              <w:jc w:val="center"/>
              <w:outlineLvl w:val="0"/>
              <w:rPr>
                <w:rFonts w:eastAsia="Times New Roman"/>
                <w:szCs w:val="24"/>
                <w:lang w:eastAsia="ru-RU"/>
              </w:rPr>
            </w:pPr>
          </w:p>
          <w:p w14:paraId="501EBDE0" w14:textId="77777777" w:rsidR="001E12F3" w:rsidRPr="001E12F3" w:rsidRDefault="001E12F3" w:rsidP="001E12F3">
            <w:pPr>
              <w:ind w:firstLine="0"/>
              <w:jc w:val="center"/>
              <w:outlineLvl w:val="0"/>
              <w:rPr>
                <w:rFonts w:eastAsia="Times New Roman"/>
                <w:szCs w:val="24"/>
                <w:lang w:eastAsia="ru-RU"/>
              </w:rPr>
            </w:pPr>
          </w:p>
          <w:p w14:paraId="46670A40" w14:textId="77777777" w:rsidR="001E12F3" w:rsidRPr="001E12F3" w:rsidRDefault="001E12F3" w:rsidP="001E12F3">
            <w:pPr>
              <w:ind w:firstLine="0"/>
              <w:jc w:val="center"/>
              <w:outlineLvl w:val="0"/>
              <w:rPr>
                <w:rFonts w:eastAsia="Times New Roman"/>
                <w:szCs w:val="24"/>
                <w:lang w:eastAsia="ru-RU"/>
              </w:rPr>
            </w:pPr>
          </w:p>
          <w:p w14:paraId="7A0104D9" w14:textId="77777777" w:rsidR="001E12F3" w:rsidRPr="001E12F3" w:rsidRDefault="001E12F3" w:rsidP="001E12F3">
            <w:pPr>
              <w:ind w:firstLine="0"/>
              <w:jc w:val="center"/>
              <w:outlineLvl w:val="0"/>
              <w:rPr>
                <w:rFonts w:eastAsia="Times New Roman"/>
                <w:szCs w:val="24"/>
                <w:lang w:eastAsia="ru-RU"/>
              </w:rPr>
            </w:pPr>
          </w:p>
          <w:p w14:paraId="1424039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1.16.01053.01.0059.140</w:t>
            </w:r>
          </w:p>
        </w:tc>
        <w:tc>
          <w:tcPr>
            <w:tcW w:w="1418" w:type="dxa"/>
            <w:tcBorders>
              <w:top w:val="nil"/>
              <w:left w:val="nil"/>
              <w:bottom w:val="single" w:sz="4" w:space="0" w:color="auto"/>
              <w:right w:val="single" w:sz="4" w:space="0" w:color="auto"/>
            </w:tcBorders>
            <w:vAlign w:val="bottom"/>
            <w:hideMark/>
          </w:tcPr>
          <w:p w14:paraId="44AAEDB5" w14:textId="77777777" w:rsidR="001E12F3" w:rsidRPr="001E12F3" w:rsidRDefault="001E12F3" w:rsidP="001E12F3">
            <w:pPr>
              <w:ind w:firstLine="0"/>
              <w:jc w:val="center"/>
              <w:outlineLvl w:val="0"/>
              <w:rPr>
                <w:rFonts w:eastAsia="Times New Roman"/>
                <w:szCs w:val="24"/>
                <w:lang w:eastAsia="ru-RU"/>
              </w:rPr>
            </w:pPr>
          </w:p>
          <w:p w14:paraId="6C6E0C85" w14:textId="77777777" w:rsidR="001E12F3" w:rsidRPr="001E12F3" w:rsidRDefault="001E12F3" w:rsidP="001E12F3">
            <w:pPr>
              <w:ind w:firstLine="0"/>
              <w:jc w:val="center"/>
              <w:outlineLvl w:val="0"/>
              <w:rPr>
                <w:rFonts w:eastAsia="Times New Roman"/>
                <w:szCs w:val="24"/>
                <w:lang w:eastAsia="ru-RU"/>
              </w:rPr>
            </w:pPr>
          </w:p>
          <w:p w14:paraId="54E34D5D" w14:textId="77777777" w:rsidR="001E12F3" w:rsidRPr="001E12F3" w:rsidRDefault="001E12F3" w:rsidP="001E12F3">
            <w:pPr>
              <w:ind w:firstLine="0"/>
              <w:jc w:val="center"/>
              <w:outlineLvl w:val="0"/>
              <w:rPr>
                <w:rFonts w:eastAsia="Times New Roman"/>
                <w:szCs w:val="24"/>
                <w:lang w:eastAsia="ru-RU"/>
              </w:rPr>
            </w:pPr>
          </w:p>
          <w:p w14:paraId="2F1BDD26" w14:textId="77777777" w:rsidR="001E12F3" w:rsidRPr="001E12F3" w:rsidRDefault="001E12F3" w:rsidP="001E12F3">
            <w:pPr>
              <w:ind w:firstLine="0"/>
              <w:jc w:val="center"/>
              <w:outlineLvl w:val="0"/>
              <w:rPr>
                <w:rFonts w:eastAsia="Times New Roman"/>
                <w:szCs w:val="24"/>
                <w:lang w:eastAsia="ru-RU"/>
              </w:rPr>
            </w:pPr>
          </w:p>
          <w:p w14:paraId="5AFFD804" w14:textId="77777777" w:rsidR="001E12F3" w:rsidRPr="001E12F3" w:rsidRDefault="001E12F3" w:rsidP="001E12F3">
            <w:pPr>
              <w:ind w:firstLine="0"/>
              <w:jc w:val="center"/>
              <w:outlineLvl w:val="0"/>
              <w:rPr>
                <w:rFonts w:eastAsia="Times New Roman"/>
                <w:szCs w:val="24"/>
                <w:lang w:eastAsia="ru-RU"/>
              </w:rPr>
            </w:pPr>
          </w:p>
          <w:p w14:paraId="240EE9CC" w14:textId="77777777" w:rsidR="001E12F3" w:rsidRPr="001E12F3" w:rsidRDefault="001E12F3" w:rsidP="001E12F3">
            <w:pPr>
              <w:ind w:firstLine="0"/>
              <w:jc w:val="center"/>
              <w:outlineLvl w:val="0"/>
              <w:rPr>
                <w:rFonts w:eastAsia="Times New Roman"/>
                <w:szCs w:val="24"/>
                <w:lang w:eastAsia="ru-RU"/>
              </w:rPr>
            </w:pPr>
          </w:p>
          <w:p w14:paraId="6B2BF081" w14:textId="77777777" w:rsidR="001E12F3" w:rsidRPr="001E12F3" w:rsidRDefault="001E12F3" w:rsidP="001E12F3">
            <w:pPr>
              <w:ind w:firstLine="0"/>
              <w:jc w:val="center"/>
              <w:outlineLvl w:val="0"/>
              <w:rPr>
                <w:rFonts w:eastAsia="Times New Roman"/>
                <w:szCs w:val="24"/>
                <w:lang w:eastAsia="ru-RU"/>
              </w:rPr>
            </w:pPr>
          </w:p>
          <w:p w14:paraId="0FB663F3" w14:textId="77777777" w:rsidR="001E12F3" w:rsidRPr="001E12F3" w:rsidRDefault="001E12F3" w:rsidP="001E12F3">
            <w:pPr>
              <w:ind w:firstLine="0"/>
              <w:jc w:val="center"/>
              <w:outlineLvl w:val="0"/>
              <w:rPr>
                <w:rFonts w:eastAsia="Times New Roman"/>
                <w:szCs w:val="24"/>
                <w:lang w:eastAsia="ru-RU"/>
              </w:rPr>
            </w:pPr>
          </w:p>
          <w:p w14:paraId="63252815" w14:textId="77777777" w:rsidR="001E12F3" w:rsidRPr="001E12F3" w:rsidRDefault="001E12F3" w:rsidP="001E12F3">
            <w:pPr>
              <w:ind w:firstLine="0"/>
              <w:jc w:val="center"/>
              <w:outlineLvl w:val="0"/>
              <w:rPr>
                <w:rFonts w:eastAsia="Times New Roman"/>
                <w:szCs w:val="24"/>
                <w:lang w:eastAsia="ru-RU"/>
              </w:rPr>
            </w:pPr>
          </w:p>
          <w:p w14:paraId="237FA06C" w14:textId="77777777" w:rsidR="001E12F3" w:rsidRPr="001E12F3" w:rsidRDefault="001E12F3" w:rsidP="001E12F3">
            <w:pPr>
              <w:ind w:firstLine="0"/>
              <w:jc w:val="center"/>
              <w:outlineLvl w:val="0"/>
              <w:rPr>
                <w:rFonts w:eastAsia="Times New Roman"/>
                <w:szCs w:val="24"/>
                <w:lang w:eastAsia="ru-RU"/>
              </w:rPr>
            </w:pPr>
          </w:p>
          <w:p w14:paraId="723A0D33" w14:textId="77777777" w:rsidR="001E12F3" w:rsidRPr="001E12F3" w:rsidRDefault="001E12F3" w:rsidP="001E12F3">
            <w:pPr>
              <w:ind w:firstLine="0"/>
              <w:jc w:val="center"/>
              <w:outlineLvl w:val="0"/>
              <w:rPr>
                <w:rFonts w:eastAsia="Times New Roman"/>
                <w:szCs w:val="24"/>
                <w:lang w:eastAsia="ru-RU"/>
              </w:rPr>
            </w:pPr>
          </w:p>
          <w:p w14:paraId="38193FAF" w14:textId="77777777" w:rsidR="001E12F3" w:rsidRPr="001E12F3" w:rsidRDefault="001E12F3" w:rsidP="001E12F3">
            <w:pPr>
              <w:ind w:firstLine="0"/>
              <w:jc w:val="center"/>
              <w:outlineLvl w:val="0"/>
              <w:rPr>
                <w:rFonts w:eastAsia="Times New Roman"/>
                <w:szCs w:val="24"/>
                <w:lang w:eastAsia="ru-RU"/>
              </w:rPr>
            </w:pPr>
          </w:p>
          <w:p w14:paraId="3BACF49E" w14:textId="77777777" w:rsidR="001E12F3" w:rsidRPr="001E12F3" w:rsidRDefault="001E12F3" w:rsidP="001E12F3">
            <w:pPr>
              <w:ind w:firstLine="0"/>
              <w:jc w:val="center"/>
              <w:outlineLvl w:val="0"/>
              <w:rPr>
                <w:rFonts w:eastAsia="Times New Roman"/>
                <w:szCs w:val="24"/>
                <w:lang w:eastAsia="ru-RU"/>
              </w:rPr>
            </w:pPr>
          </w:p>
          <w:p w14:paraId="75311548" w14:textId="77777777" w:rsidR="001E12F3" w:rsidRPr="001E12F3" w:rsidRDefault="001E12F3" w:rsidP="001E12F3">
            <w:pPr>
              <w:ind w:firstLine="0"/>
              <w:jc w:val="center"/>
              <w:outlineLvl w:val="0"/>
              <w:rPr>
                <w:rFonts w:eastAsia="Times New Roman"/>
                <w:szCs w:val="24"/>
                <w:lang w:eastAsia="ru-RU"/>
              </w:rPr>
            </w:pPr>
          </w:p>
          <w:p w14:paraId="770A5AB9" w14:textId="77777777" w:rsidR="001E12F3" w:rsidRPr="001E12F3" w:rsidRDefault="001E12F3" w:rsidP="001E12F3">
            <w:pPr>
              <w:ind w:firstLine="0"/>
              <w:jc w:val="center"/>
              <w:outlineLvl w:val="0"/>
              <w:rPr>
                <w:rFonts w:eastAsia="Times New Roman"/>
                <w:szCs w:val="24"/>
                <w:lang w:eastAsia="ru-RU"/>
              </w:rPr>
            </w:pPr>
          </w:p>
          <w:p w14:paraId="634756E1" w14:textId="77777777" w:rsidR="001E12F3" w:rsidRPr="001E12F3" w:rsidRDefault="001E12F3" w:rsidP="001E12F3">
            <w:pPr>
              <w:ind w:firstLine="0"/>
              <w:jc w:val="center"/>
              <w:outlineLvl w:val="0"/>
              <w:rPr>
                <w:rFonts w:eastAsia="Times New Roman"/>
                <w:szCs w:val="24"/>
                <w:lang w:eastAsia="ru-RU"/>
              </w:rPr>
            </w:pPr>
          </w:p>
          <w:p w14:paraId="42DCD05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2C30F125" w14:textId="77777777" w:rsidR="001E12F3" w:rsidRPr="001E12F3" w:rsidRDefault="001E12F3" w:rsidP="001E12F3">
            <w:pPr>
              <w:ind w:firstLine="0"/>
              <w:jc w:val="center"/>
              <w:outlineLvl w:val="0"/>
              <w:rPr>
                <w:rFonts w:eastAsia="Times New Roman"/>
                <w:szCs w:val="24"/>
                <w:lang w:eastAsia="ru-RU"/>
              </w:rPr>
            </w:pPr>
          </w:p>
          <w:p w14:paraId="6C9FEEFB" w14:textId="77777777" w:rsidR="001E12F3" w:rsidRPr="001E12F3" w:rsidRDefault="001E12F3" w:rsidP="001E12F3">
            <w:pPr>
              <w:ind w:firstLine="0"/>
              <w:jc w:val="center"/>
              <w:outlineLvl w:val="0"/>
              <w:rPr>
                <w:rFonts w:eastAsia="Times New Roman"/>
                <w:szCs w:val="24"/>
                <w:lang w:eastAsia="ru-RU"/>
              </w:rPr>
            </w:pPr>
          </w:p>
          <w:p w14:paraId="4EA00B85" w14:textId="77777777" w:rsidR="001E12F3" w:rsidRPr="001E12F3" w:rsidRDefault="001E12F3" w:rsidP="001E12F3">
            <w:pPr>
              <w:ind w:firstLine="0"/>
              <w:jc w:val="center"/>
              <w:outlineLvl w:val="0"/>
              <w:rPr>
                <w:rFonts w:eastAsia="Times New Roman"/>
                <w:szCs w:val="24"/>
                <w:lang w:eastAsia="ru-RU"/>
              </w:rPr>
            </w:pPr>
          </w:p>
          <w:p w14:paraId="6CE6BC5D" w14:textId="77777777" w:rsidR="001E12F3" w:rsidRPr="001E12F3" w:rsidRDefault="001E12F3" w:rsidP="001E12F3">
            <w:pPr>
              <w:ind w:firstLine="0"/>
              <w:jc w:val="center"/>
              <w:outlineLvl w:val="0"/>
              <w:rPr>
                <w:rFonts w:eastAsia="Times New Roman"/>
                <w:szCs w:val="24"/>
                <w:lang w:eastAsia="ru-RU"/>
              </w:rPr>
            </w:pPr>
          </w:p>
          <w:p w14:paraId="6AD52DD3" w14:textId="77777777" w:rsidR="001E12F3" w:rsidRPr="001E12F3" w:rsidRDefault="001E12F3" w:rsidP="001E12F3">
            <w:pPr>
              <w:ind w:firstLine="0"/>
              <w:jc w:val="center"/>
              <w:outlineLvl w:val="0"/>
              <w:rPr>
                <w:rFonts w:eastAsia="Times New Roman"/>
                <w:szCs w:val="24"/>
                <w:lang w:eastAsia="ru-RU"/>
              </w:rPr>
            </w:pPr>
          </w:p>
          <w:p w14:paraId="0F4BE32E" w14:textId="77777777" w:rsidR="001E12F3" w:rsidRPr="001E12F3" w:rsidRDefault="001E12F3" w:rsidP="001E12F3">
            <w:pPr>
              <w:ind w:firstLine="0"/>
              <w:jc w:val="center"/>
              <w:outlineLvl w:val="0"/>
              <w:rPr>
                <w:rFonts w:eastAsia="Times New Roman"/>
                <w:szCs w:val="24"/>
                <w:lang w:eastAsia="ru-RU"/>
              </w:rPr>
            </w:pPr>
          </w:p>
          <w:p w14:paraId="6D5701FF" w14:textId="77777777" w:rsidR="001E12F3" w:rsidRPr="001E12F3" w:rsidRDefault="001E12F3" w:rsidP="001E12F3">
            <w:pPr>
              <w:ind w:firstLine="0"/>
              <w:jc w:val="center"/>
              <w:outlineLvl w:val="0"/>
              <w:rPr>
                <w:rFonts w:eastAsia="Times New Roman"/>
                <w:szCs w:val="24"/>
                <w:lang w:eastAsia="ru-RU"/>
              </w:rPr>
            </w:pPr>
          </w:p>
          <w:p w14:paraId="3DF48CDF" w14:textId="77777777" w:rsidR="001E12F3" w:rsidRPr="001E12F3" w:rsidRDefault="001E12F3" w:rsidP="001E12F3">
            <w:pPr>
              <w:ind w:firstLine="0"/>
              <w:jc w:val="center"/>
              <w:outlineLvl w:val="0"/>
              <w:rPr>
                <w:rFonts w:eastAsia="Times New Roman"/>
                <w:szCs w:val="24"/>
                <w:lang w:eastAsia="ru-RU"/>
              </w:rPr>
            </w:pPr>
          </w:p>
          <w:p w14:paraId="69CD1CF4" w14:textId="77777777" w:rsidR="001E12F3" w:rsidRPr="001E12F3" w:rsidRDefault="001E12F3" w:rsidP="001E12F3">
            <w:pPr>
              <w:ind w:firstLine="0"/>
              <w:jc w:val="center"/>
              <w:outlineLvl w:val="0"/>
              <w:rPr>
                <w:rFonts w:eastAsia="Times New Roman"/>
                <w:szCs w:val="24"/>
                <w:lang w:eastAsia="ru-RU"/>
              </w:rPr>
            </w:pPr>
          </w:p>
          <w:p w14:paraId="7CDCA397" w14:textId="77777777" w:rsidR="001E12F3" w:rsidRPr="001E12F3" w:rsidRDefault="001E12F3" w:rsidP="001E12F3">
            <w:pPr>
              <w:ind w:firstLine="0"/>
              <w:jc w:val="center"/>
              <w:outlineLvl w:val="0"/>
              <w:rPr>
                <w:rFonts w:eastAsia="Times New Roman"/>
                <w:szCs w:val="24"/>
                <w:lang w:eastAsia="ru-RU"/>
              </w:rPr>
            </w:pPr>
          </w:p>
          <w:p w14:paraId="377CC7B9" w14:textId="77777777" w:rsidR="001E12F3" w:rsidRPr="001E12F3" w:rsidRDefault="001E12F3" w:rsidP="001E12F3">
            <w:pPr>
              <w:ind w:firstLine="0"/>
              <w:jc w:val="center"/>
              <w:outlineLvl w:val="0"/>
              <w:rPr>
                <w:rFonts w:eastAsia="Times New Roman"/>
                <w:szCs w:val="24"/>
                <w:lang w:eastAsia="ru-RU"/>
              </w:rPr>
            </w:pPr>
          </w:p>
          <w:p w14:paraId="4906E564" w14:textId="77777777" w:rsidR="001E12F3" w:rsidRPr="001E12F3" w:rsidRDefault="001E12F3" w:rsidP="001E12F3">
            <w:pPr>
              <w:ind w:firstLine="0"/>
              <w:jc w:val="center"/>
              <w:outlineLvl w:val="0"/>
              <w:rPr>
                <w:rFonts w:eastAsia="Times New Roman"/>
                <w:szCs w:val="24"/>
                <w:lang w:eastAsia="ru-RU"/>
              </w:rPr>
            </w:pPr>
          </w:p>
          <w:p w14:paraId="289AF75C" w14:textId="77777777" w:rsidR="001E12F3" w:rsidRPr="001E12F3" w:rsidRDefault="001E12F3" w:rsidP="001E12F3">
            <w:pPr>
              <w:ind w:firstLine="0"/>
              <w:jc w:val="center"/>
              <w:outlineLvl w:val="0"/>
              <w:rPr>
                <w:rFonts w:eastAsia="Times New Roman"/>
                <w:szCs w:val="24"/>
                <w:lang w:eastAsia="ru-RU"/>
              </w:rPr>
            </w:pPr>
          </w:p>
          <w:p w14:paraId="5C104994" w14:textId="77777777" w:rsidR="001E12F3" w:rsidRPr="001E12F3" w:rsidRDefault="001E12F3" w:rsidP="001E12F3">
            <w:pPr>
              <w:ind w:firstLine="0"/>
              <w:jc w:val="center"/>
              <w:outlineLvl w:val="0"/>
              <w:rPr>
                <w:rFonts w:eastAsia="Times New Roman"/>
                <w:szCs w:val="24"/>
                <w:lang w:eastAsia="ru-RU"/>
              </w:rPr>
            </w:pPr>
          </w:p>
          <w:p w14:paraId="77E3A5B4" w14:textId="77777777" w:rsidR="001E12F3" w:rsidRPr="001E12F3" w:rsidRDefault="001E12F3" w:rsidP="001E12F3">
            <w:pPr>
              <w:ind w:firstLine="0"/>
              <w:jc w:val="center"/>
              <w:outlineLvl w:val="0"/>
              <w:rPr>
                <w:rFonts w:eastAsia="Times New Roman"/>
                <w:szCs w:val="24"/>
                <w:lang w:eastAsia="ru-RU"/>
              </w:rPr>
            </w:pPr>
          </w:p>
          <w:p w14:paraId="7358DCA7" w14:textId="77777777" w:rsidR="001E12F3" w:rsidRPr="001E12F3" w:rsidRDefault="001E12F3" w:rsidP="001E12F3">
            <w:pPr>
              <w:ind w:firstLine="0"/>
              <w:jc w:val="center"/>
              <w:outlineLvl w:val="0"/>
              <w:rPr>
                <w:rFonts w:eastAsia="Times New Roman"/>
                <w:szCs w:val="24"/>
                <w:lang w:eastAsia="ru-RU"/>
              </w:rPr>
            </w:pPr>
          </w:p>
          <w:p w14:paraId="3315F30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1,2</w:t>
            </w:r>
          </w:p>
        </w:tc>
        <w:tc>
          <w:tcPr>
            <w:tcW w:w="851" w:type="dxa"/>
            <w:tcBorders>
              <w:top w:val="nil"/>
              <w:left w:val="nil"/>
              <w:bottom w:val="single" w:sz="4" w:space="0" w:color="auto"/>
              <w:right w:val="single" w:sz="4" w:space="0" w:color="auto"/>
            </w:tcBorders>
            <w:noWrap/>
            <w:vAlign w:val="bottom"/>
            <w:hideMark/>
          </w:tcPr>
          <w:p w14:paraId="6C18E67F" w14:textId="77777777" w:rsidR="001E12F3" w:rsidRPr="001E12F3" w:rsidRDefault="001E12F3" w:rsidP="001E12F3">
            <w:pPr>
              <w:ind w:firstLine="0"/>
              <w:jc w:val="center"/>
              <w:outlineLvl w:val="0"/>
              <w:rPr>
                <w:rFonts w:eastAsia="Times New Roman"/>
                <w:szCs w:val="24"/>
                <w:lang w:eastAsia="ru-RU"/>
              </w:rPr>
            </w:pPr>
          </w:p>
          <w:p w14:paraId="124F949E" w14:textId="77777777" w:rsidR="001E12F3" w:rsidRPr="001E12F3" w:rsidRDefault="001E12F3" w:rsidP="001E12F3">
            <w:pPr>
              <w:ind w:firstLine="0"/>
              <w:jc w:val="center"/>
              <w:outlineLvl w:val="0"/>
              <w:rPr>
                <w:rFonts w:eastAsia="Times New Roman"/>
                <w:szCs w:val="24"/>
                <w:lang w:eastAsia="ru-RU"/>
              </w:rPr>
            </w:pPr>
          </w:p>
          <w:p w14:paraId="12053C41" w14:textId="77777777" w:rsidR="001E12F3" w:rsidRPr="001E12F3" w:rsidRDefault="001E12F3" w:rsidP="001E12F3">
            <w:pPr>
              <w:ind w:firstLine="0"/>
              <w:jc w:val="center"/>
              <w:outlineLvl w:val="0"/>
              <w:rPr>
                <w:rFonts w:eastAsia="Times New Roman"/>
                <w:szCs w:val="24"/>
                <w:lang w:eastAsia="ru-RU"/>
              </w:rPr>
            </w:pPr>
          </w:p>
          <w:p w14:paraId="6DE54EB2" w14:textId="77777777" w:rsidR="001E12F3" w:rsidRPr="001E12F3" w:rsidRDefault="001E12F3" w:rsidP="001E12F3">
            <w:pPr>
              <w:ind w:firstLine="0"/>
              <w:jc w:val="center"/>
              <w:outlineLvl w:val="0"/>
              <w:rPr>
                <w:rFonts w:eastAsia="Times New Roman"/>
                <w:szCs w:val="24"/>
                <w:lang w:eastAsia="ru-RU"/>
              </w:rPr>
            </w:pPr>
          </w:p>
          <w:p w14:paraId="1108EEA4" w14:textId="77777777" w:rsidR="001E12F3" w:rsidRPr="001E12F3" w:rsidRDefault="001E12F3" w:rsidP="001E12F3">
            <w:pPr>
              <w:ind w:firstLine="0"/>
              <w:jc w:val="center"/>
              <w:outlineLvl w:val="0"/>
              <w:rPr>
                <w:rFonts w:eastAsia="Times New Roman"/>
                <w:szCs w:val="24"/>
                <w:lang w:eastAsia="ru-RU"/>
              </w:rPr>
            </w:pPr>
          </w:p>
          <w:p w14:paraId="1EB7B351" w14:textId="77777777" w:rsidR="001E12F3" w:rsidRPr="001E12F3" w:rsidRDefault="001E12F3" w:rsidP="001E12F3">
            <w:pPr>
              <w:ind w:firstLine="0"/>
              <w:jc w:val="center"/>
              <w:outlineLvl w:val="0"/>
              <w:rPr>
                <w:rFonts w:eastAsia="Times New Roman"/>
                <w:szCs w:val="24"/>
                <w:lang w:eastAsia="ru-RU"/>
              </w:rPr>
            </w:pPr>
          </w:p>
          <w:p w14:paraId="0866E493" w14:textId="77777777" w:rsidR="001E12F3" w:rsidRPr="001E12F3" w:rsidRDefault="001E12F3" w:rsidP="001E12F3">
            <w:pPr>
              <w:ind w:firstLine="0"/>
              <w:jc w:val="center"/>
              <w:outlineLvl w:val="0"/>
              <w:rPr>
                <w:rFonts w:eastAsia="Times New Roman"/>
                <w:szCs w:val="24"/>
                <w:lang w:eastAsia="ru-RU"/>
              </w:rPr>
            </w:pPr>
          </w:p>
          <w:p w14:paraId="6E5B8D14" w14:textId="77777777" w:rsidR="001E12F3" w:rsidRPr="001E12F3" w:rsidRDefault="001E12F3" w:rsidP="001E12F3">
            <w:pPr>
              <w:ind w:firstLine="0"/>
              <w:jc w:val="center"/>
              <w:outlineLvl w:val="0"/>
              <w:rPr>
                <w:rFonts w:eastAsia="Times New Roman"/>
                <w:szCs w:val="24"/>
                <w:lang w:eastAsia="ru-RU"/>
              </w:rPr>
            </w:pPr>
          </w:p>
          <w:p w14:paraId="49402284" w14:textId="77777777" w:rsidR="001E12F3" w:rsidRPr="001E12F3" w:rsidRDefault="001E12F3" w:rsidP="001E12F3">
            <w:pPr>
              <w:ind w:firstLine="0"/>
              <w:jc w:val="center"/>
              <w:outlineLvl w:val="0"/>
              <w:rPr>
                <w:rFonts w:eastAsia="Times New Roman"/>
                <w:szCs w:val="24"/>
                <w:lang w:eastAsia="ru-RU"/>
              </w:rPr>
            </w:pPr>
          </w:p>
          <w:p w14:paraId="3C78EB4F" w14:textId="77777777" w:rsidR="001E12F3" w:rsidRPr="001E12F3" w:rsidRDefault="001E12F3" w:rsidP="001E12F3">
            <w:pPr>
              <w:ind w:firstLine="0"/>
              <w:jc w:val="center"/>
              <w:outlineLvl w:val="0"/>
              <w:rPr>
                <w:rFonts w:eastAsia="Times New Roman"/>
                <w:szCs w:val="24"/>
                <w:lang w:eastAsia="ru-RU"/>
              </w:rPr>
            </w:pPr>
          </w:p>
          <w:p w14:paraId="05E808E0" w14:textId="77777777" w:rsidR="001E12F3" w:rsidRPr="001E12F3" w:rsidRDefault="001E12F3" w:rsidP="001E12F3">
            <w:pPr>
              <w:ind w:firstLine="0"/>
              <w:jc w:val="center"/>
              <w:outlineLvl w:val="0"/>
              <w:rPr>
                <w:rFonts w:eastAsia="Times New Roman"/>
                <w:szCs w:val="24"/>
                <w:lang w:eastAsia="ru-RU"/>
              </w:rPr>
            </w:pPr>
          </w:p>
          <w:p w14:paraId="31A91E51" w14:textId="77777777" w:rsidR="001E12F3" w:rsidRPr="001E12F3" w:rsidRDefault="001E12F3" w:rsidP="001E12F3">
            <w:pPr>
              <w:ind w:firstLine="0"/>
              <w:jc w:val="center"/>
              <w:outlineLvl w:val="0"/>
              <w:rPr>
                <w:rFonts w:eastAsia="Times New Roman"/>
                <w:szCs w:val="24"/>
                <w:lang w:eastAsia="ru-RU"/>
              </w:rPr>
            </w:pPr>
          </w:p>
          <w:p w14:paraId="3FFCD1F5" w14:textId="77777777" w:rsidR="001E12F3" w:rsidRPr="001E12F3" w:rsidRDefault="001E12F3" w:rsidP="001E12F3">
            <w:pPr>
              <w:ind w:firstLine="0"/>
              <w:jc w:val="center"/>
              <w:outlineLvl w:val="0"/>
              <w:rPr>
                <w:rFonts w:eastAsia="Times New Roman"/>
                <w:szCs w:val="24"/>
                <w:lang w:eastAsia="ru-RU"/>
              </w:rPr>
            </w:pPr>
          </w:p>
          <w:p w14:paraId="610F773F" w14:textId="77777777" w:rsidR="001E12F3" w:rsidRPr="001E12F3" w:rsidRDefault="001E12F3" w:rsidP="001E12F3">
            <w:pPr>
              <w:ind w:firstLine="0"/>
              <w:jc w:val="center"/>
              <w:outlineLvl w:val="0"/>
              <w:rPr>
                <w:rFonts w:eastAsia="Times New Roman"/>
                <w:szCs w:val="24"/>
                <w:lang w:eastAsia="ru-RU"/>
              </w:rPr>
            </w:pPr>
          </w:p>
          <w:p w14:paraId="295EA486" w14:textId="77777777" w:rsidR="001E12F3" w:rsidRPr="001E12F3" w:rsidRDefault="001E12F3" w:rsidP="001E12F3">
            <w:pPr>
              <w:ind w:firstLine="0"/>
              <w:jc w:val="center"/>
              <w:outlineLvl w:val="0"/>
              <w:rPr>
                <w:rFonts w:eastAsia="Times New Roman"/>
                <w:szCs w:val="24"/>
                <w:lang w:eastAsia="ru-RU"/>
              </w:rPr>
            </w:pPr>
          </w:p>
          <w:p w14:paraId="2EDA6D17" w14:textId="77777777" w:rsidR="001E12F3" w:rsidRPr="001E12F3" w:rsidRDefault="001E12F3" w:rsidP="001E12F3">
            <w:pPr>
              <w:ind w:firstLine="0"/>
              <w:jc w:val="center"/>
              <w:outlineLvl w:val="0"/>
              <w:rPr>
                <w:rFonts w:eastAsia="Times New Roman"/>
                <w:szCs w:val="24"/>
                <w:lang w:eastAsia="ru-RU"/>
              </w:rPr>
            </w:pPr>
          </w:p>
          <w:p w14:paraId="0C97DEF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93797A6"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16C7163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6EABC4B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4EA7B6E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1.16.01053.01.9000.140</w:t>
            </w:r>
          </w:p>
        </w:tc>
        <w:tc>
          <w:tcPr>
            <w:tcW w:w="1418" w:type="dxa"/>
            <w:tcBorders>
              <w:top w:val="nil"/>
              <w:left w:val="nil"/>
              <w:bottom w:val="single" w:sz="4" w:space="0" w:color="auto"/>
              <w:right w:val="single" w:sz="4" w:space="0" w:color="auto"/>
            </w:tcBorders>
            <w:vAlign w:val="bottom"/>
            <w:hideMark/>
          </w:tcPr>
          <w:p w14:paraId="13202B1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420BD4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47,4</w:t>
            </w:r>
          </w:p>
        </w:tc>
        <w:tc>
          <w:tcPr>
            <w:tcW w:w="851" w:type="dxa"/>
            <w:tcBorders>
              <w:top w:val="nil"/>
              <w:left w:val="nil"/>
              <w:bottom w:val="single" w:sz="4" w:space="0" w:color="auto"/>
              <w:right w:val="single" w:sz="4" w:space="0" w:color="auto"/>
            </w:tcBorders>
            <w:noWrap/>
            <w:vAlign w:val="bottom"/>
            <w:hideMark/>
          </w:tcPr>
          <w:p w14:paraId="070B57E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EB8C4D0"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44C1A2A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5388E6D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460C6C3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1.16.01063.01.0000.140</w:t>
            </w:r>
          </w:p>
        </w:tc>
        <w:tc>
          <w:tcPr>
            <w:tcW w:w="1418" w:type="dxa"/>
            <w:tcBorders>
              <w:top w:val="nil"/>
              <w:left w:val="nil"/>
              <w:bottom w:val="single" w:sz="4" w:space="0" w:color="auto"/>
              <w:right w:val="single" w:sz="4" w:space="0" w:color="auto"/>
            </w:tcBorders>
            <w:vAlign w:val="bottom"/>
            <w:hideMark/>
          </w:tcPr>
          <w:p w14:paraId="65A171D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117,0</w:t>
            </w:r>
          </w:p>
        </w:tc>
        <w:tc>
          <w:tcPr>
            <w:tcW w:w="1417" w:type="dxa"/>
            <w:tcBorders>
              <w:top w:val="nil"/>
              <w:left w:val="nil"/>
              <w:bottom w:val="single" w:sz="4" w:space="0" w:color="auto"/>
              <w:right w:val="single" w:sz="4" w:space="0" w:color="auto"/>
            </w:tcBorders>
            <w:vAlign w:val="bottom"/>
            <w:hideMark/>
          </w:tcPr>
          <w:p w14:paraId="7D98635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5A273F6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8FE4327" w14:textId="77777777" w:rsidTr="001E12F3">
        <w:trPr>
          <w:trHeight w:val="504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01632A5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850" w:type="dxa"/>
            <w:tcBorders>
              <w:top w:val="nil"/>
              <w:left w:val="single" w:sz="4" w:space="0" w:color="auto"/>
              <w:bottom w:val="single" w:sz="4" w:space="0" w:color="auto"/>
              <w:right w:val="single" w:sz="4" w:space="0" w:color="auto"/>
            </w:tcBorders>
            <w:vAlign w:val="bottom"/>
            <w:hideMark/>
          </w:tcPr>
          <w:p w14:paraId="545C301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single" w:sz="4" w:space="0" w:color="auto"/>
              <w:bottom w:val="single" w:sz="4" w:space="0" w:color="auto"/>
              <w:right w:val="single" w:sz="4" w:space="0" w:color="auto"/>
            </w:tcBorders>
            <w:vAlign w:val="bottom"/>
            <w:hideMark/>
          </w:tcPr>
          <w:p w14:paraId="6FAD85B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1.16.01063.01.0008.140</w:t>
            </w:r>
          </w:p>
        </w:tc>
        <w:tc>
          <w:tcPr>
            <w:tcW w:w="1418" w:type="dxa"/>
            <w:tcBorders>
              <w:top w:val="nil"/>
              <w:left w:val="single" w:sz="4" w:space="0" w:color="auto"/>
              <w:bottom w:val="single" w:sz="4" w:space="0" w:color="auto"/>
              <w:right w:val="single" w:sz="4" w:space="0" w:color="auto"/>
            </w:tcBorders>
            <w:vAlign w:val="bottom"/>
            <w:hideMark/>
          </w:tcPr>
          <w:p w14:paraId="6EEFE5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43D4FD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w:t>
            </w:r>
          </w:p>
        </w:tc>
        <w:tc>
          <w:tcPr>
            <w:tcW w:w="851" w:type="dxa"/>
            <w:tcBorders>
              <w:top w:val="nil"/>
              <w:left w:val="nil"/>
              <w:bottom w:val="single" w:sz="4" w:space="0" w:color="auto"/>
              <w:right w:val="single" w:sz="4" w:space="0" w:color="auto"/>
            </w:tcBorders>
            <w:noWrap/>
            <w:vAlign w:val="bottom"/>
            <w:hideMark/>
          </w:tcPr>
          <w:p w14:paraId="3F2C7E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4AFCEB0" w14:textId="77777777" w:rsidTr="001E12F3">
        <w:trPr>
          <w:trHeight w:val="2821"/>
          <w:jc w:val="center"/>
        </w:trPr>
        <w:tc>
          <w:tcPr>
            <w:tcW w:w="3261" w:type="dxa"/>
            <w:tcBorders>
              <w:top w:val="single" w:sz="4" w:space="0" w:color="auto"/>
              <w:left w:val="single" w:sz="4" w:space="0" w:color="auto"/>
              <w:bottom w:val="single" w:sz="4" w:space="0" w:color="auto"/>
              <w:right w:val="single" w:sz="4" w:space="0" w:color="auto"/>
            </w:tcBorders>
            <w:hideMark/>
          </w:tcPr>
          <w:p w14:paraId="3D6307A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w:t>
            </w:r>
            <w:r w:rsidRPr="001E12F3">
              <w:rPr>
                <w:rFonts w:eastAsia="Times New Roman"/>
                <w:szCs w:val="24"/>
                <w:lang w:eastAsia="ru-RU"/>
              </w:rPr>
              <w:lastRenderedPageBreak/>
              <w:t>потенциально опасных психоактивных веществ)</w:t>
            </w:r>
          </w:p>
        </w:tc>
        <w:tc>
          <w:tcPr>
            <w:tcW w:w="850" w:type="dxa"/>
            <w:tcBorders>
              <w:top w:val="nil"/>
              <w:left w:val="nil"/>
              <w:bottom w:val="single" w:sz="4" w:space="0" w:color="auto"/>
              <w:right w:val="single" w:sz="4" w:space="0" w:color="auto"/>
            </w:tcBorders>
            <w:vAlign w:val="bottom"/>
            <w:hideMark/>
          </w:tcPr>
          <w:p w14:paraId="1B29A5BB" w14:textId="77777777" w:rsidR="001E12F3" w:rsidRPr="001E12F3" w:rsidRDefault="001E12F3" w:rsidP="001E12F3">
            <w:pPr>
              <w:ind w:firstLine="0"/>
              <w:jc w:val="center"/>
              <w:outlineLvl w:val="0"/>
              <w:rPr>
                <w:rFonts w:eastAsia="Times New Roman"/>
                <w:szCs w:val="24"/>
                <w:lang w:eastAsia="ru-RU"/>
              </w:rPr>
            </w:pPr>
          </w:p>
          <w:p w14:paraId="27C7A76A" w14:textId="77777777" w:rsidR="001E12F3" w:rsidRPr="001E12F3" w:rsidRDefault="001E12F3" w:rsidP="001E12F3">
            <w:pPr>
              <w:ind w:firstLine="0"/>
              <w:jc w:val="center"/>
              <w:outlineLvl w:val="0"/>
              <w:rPr>
                <w:rFonts w:eastAsia="Times New Roman"/>
                <w:szCs w:val="24"/>
                <w:lang w:eastAsia="ru-RU"/>
              </w:rPr>
            </w:pPr>
          </w:p>
          <w:p w14:paraId="316E54FE" w14:textId="77777777" w:rsidR="001E12F3" w:rsidRPr="001E12F3" w:rsidRDefault="001E12F3" w:rsidP="001E12F3">
            <w:pPr>
              <w:ind w:firstLine="0"/>
              <w:jc w:val="center"/>
              <w:outlineLvl w:val="0"/>
              <w:rPr>
                <w:rFonts w:eastAsia="Times New Roman"/>
                <w:szCs w:val="24"/>
                <w:lang w:eastAsia="ru-RU"/>
              </w:rPr>
            </w:pPr>
          </w:p>
          <w:p w14:paraId="70BF52B0" w14:textId="77777777" w:rsidR="001E12F3" w:rsidRPr="001E12F3" w:rsidRDefault="001E12F3" w:rsidP="001E12F3">
            <w:pPr>
              <w:ind w:firstLine="0"/>
              <w:jc w:val="center"/>
              <w:outlineLvl w:val="0"/>
              <w:rPr>
                <w:rFonts w:eastAsia="Times New Roman"/>
                <w:szCs w:val="24"/>
                <w:lang w:eastAsia="ru-RU"/>
              </w:rPr>
            </w:pPr>
          </w:p>
          <w:p w14:paraId="76D40F8A" w14:textId="77777777" w:rsidR="001E12F3" w:rsidRPr="001E12F3" w:rsidRDefault="001E12F3" w:rsidP="001E12F3">
            <w:pPr>
              <w:ind w:firstLine="0"/>
              <w:jc w:val="center"/>
              <w:outlineLvl w:val="0"/>
              <w:rPr>
                <w:rFonts w:eastAsia="Times New Roman"/>
                <w:szCs w:val="24"/>
                <w:lang w:eastAsia="ru-RU"/>
              </w:rPr>
            </w:pPr>
          </w:p>
          <w:p w14:paraId="406506A9" w14:textId="77777777" w:rsidR="001E12F3" w:rsidRPr="001E12F3" w:rsidRDefault="001E12F3" w:rsidP="001E12F3">
            <w:pPr>
              <w:ind w:firstLine="0"/>
              <w:jc w:val="center"/>
              <w:outlineLvl w:val="0"/>
              <w:rPr>
                <w:rFonts w:eastAsia="Times New Roman"/>
                <w:szCs w:val="24"/>
                <w:lang w:eastAsia="ru-RU"/>
              </w:rPr>
            </w:pPr>
          </w:p>
          <w:p w14:paraId="7EBD6007" w14:textId="77777777" w:rsidR="001E12F3" w:rsidRPr="001E12F3" w:rsidRDefault="001E12F3" w:rsidP="001E12F3">
            <w:pPr>
              <w:ind w:firstLine="0"/>
              <w:jc w:val="center"/>
              <w:outlineLvl w:val="0"/>
              <w:rPr>
                <w:rFonts w:eastAsia="Times New Roman"/>
                <w:szCs w:val="24"/>
                <w:lang w:eastAsia="ru-RU"/>
              </w:rPr>
            </w:pPr>
          </w:p>
          <w:p w14:paraId="4219D631" w14:textId="77777777" w:rsidR="001E12F3" w:rsidRPr="001E12F3" w:rsidRDefault="001E12F3" w:rsidP="001E12F3">
            <w:pPr>
              <w:ind w:firstLine="0"/>
              <w:jc w:val="center"/>
              <w:outlineLvl w:val="0"/>
              <w:rPr>
                <w:rFonts w:eastAsia="Times New Roman"/>
                <w:szCs w:val="24"/>
                <w:lang w:eastAsia="ru-RU"/>
              </w:rPr>
            </w:pPr>
          </w:p>
          <w:p w14:paraId="743AF422" w14:textId="77777777" w:rsidR="001E12F3" w:rsidRPr="001E12F3" w:rsidRDefault="001E12F3" w:rsidP="001E12F3">
            <w:pPr>
              <w:ind w:firstLine="0"/>
              <w:jc w:val="center"/>
              <w:outlineLvl w:val="0"/>
              <w:rPr>
                <w:rFonts w:eastAsia="Times New Roman"/>
                <w:szCs w:val="24"/>
                <w:lang w:eastAsia="ru-RU"/>
              </w:rPr>
            </w:pPr>
          </w:p>
          <w:p w14:paraId="14B4B07E" w14:textId="77777777" w:rsidR="001E12F3" w:rsidRPr="001E12F3" w:rsidRDefault="001E12F3" w:rsidP="001E12F3">
            <w:pPr>
              <w:ind w:firstLine="0"/>
              <w:jc w:val="center"/>
              <w:outlineLvl w:val="0"/>
              <w:rPr>
                <w:rFonts w:eastAsia="Times New Roman"/>
                <w:szCs w:val="24"/>
                <w:lang w:eastAsia="ru-RU"/>
              </w:rPr>
            </w:pPr>
          </w:p>
          <w:p w14:paraId="72E39A3A" w14:textId="77777777" w:rsidR="001E12F3" w:rsidRPr="001E12F3" w:rsidRDefault="001E12F3" w:rsidP="001E12F3">
            <w:pPr>
              <w:ind w:firstLine="0"/>
              <w:jc w:val="center"/>
              <w:outlineLvl w:val="0"/>
              <w:rPr>
                <w:rFonts w:eastAsia="Times New Roman"/>
                <w:szCs w:val="24"/>
                <w:lang w:eastAsia="ru-RU"/>
              </w:rPr>
            </w:pPr>
          </w:p>
          <w:p w14:paraId="20A095B6" w14:textId="77777777" w:rsidR="001E12F3" w:rsidRPr="001E12F3" w:rsidRDefault="001E12F3" w:rsidP="001E12F3">
            <w:pPr>
              <w:ind w:firstLine="0"/>
              <w:jc w:val="center"/>
              <w:outlineLvl w:val="0"/>
              <w:rPr>
                <w:rFonts w:eastAsia="Times New Roman"/>
                <w:szCs w:val="24"/>
                <w:lang w:eastAsia="ru-RU"/>
              </w:rPr>
            </w:pPr>
          </w:p>
          <w:p w14:paraId="4B9C3DA9" w14:textId="77777777" w:rsidR="001E12F3" w:rsidRPr="001E12F3" w:rsidRDefault="001E12F3" w:rsidP="001E12F3">
            <w:pPr>
              <w:ind w:firstLine="0"/>
              <w:jc w:val="center"/>
              <w:outlineLvl w:val="0"/>
              <w:rPr>
                <w:rFonts w:eastAsia="Times New Roman"/>
                <w:szCs w:val="24"/>
                <w:lang w:eastAsia="ru-RU"/>
              </w:rPr>
            </w:pPr>
          </w:p>
          <w:p w14:paraId="43F64E5E" w14:textId="77777777" w:rsidR="001E12F3" w:rsidRPr="001E12F3" w:rsidRDefault="001E12F3" w:rsidP="001E12F3">
            <w:pPr>
              <w:ind w:firstLine="0"/>
              <w:jc w:val="center"/>
              <w:outlineLvl w:val="0"/>
              <w:rPr>
                <w:rFonts w:eastAsia="Times New Roman"/>
                <w:szCs w:val="24"/>
                <w:lang w:eastAsia="ru-RU"/>
              </w:rPr>
            </w:pPr>
          </w:p>
          <w:p w14:paraId="5B293B0C" w14:textId="77777777" w:rsidR="001E12F3" w:rsidRPr="001E12F3" w:rsidRDefault="001E12F3" w:rsidP="001E12F3">
            <w:pPr>
              <w:ind w:firstLine="0"/>
              <w:jc w:val="center"/>
              <w:outlineLvl w:val="0"/>
              <w:rPr>
                <w:rFonts w:eastAsia="Times New Roman"/>
                <w:szCs w:val="24"/>
                <w:lang w:eastAsia="ru-RU"/>
              </w:rPr>
            </w:pPr>
          </w:p>
          <w:p w14:paraId="57CB1F76" w14:textId="77777777" w:rsidR="001E12F3" w:rsidRPr="001E12F3" w:rsidRDefault="001E12F3" w:rsidP="001E12F3">
            <w:pPr>
              <w:ind w:firstLine="0"/>
              <w:jc w:val="center"/>
              <w:outlineLvl w:val="0"/>
              <w:rPr>
                <w:rFonts w:eastAsia="Times New Roman"/>
                <w:szCs w:val="24"/>
                <w:lang w:eastAsia="ru-RU"/>
              </w:rPr>
            </w:pPr>
          </w:p>
          <w:p w14:paraId="2682E57C" w14:textId="77777777" w:rsidR="001E12F3" w:rsidRPr="001E12F3" w:rsidRDefault="001E12F3" w:rsidP="001E12F3">
            <w:pPr>
              <w:ind w:firstLine="0"/>
              <w:jc w:val="center"/>
              <w:outlineLvl w:val="0"/>
              <w:rPr>
                <w:rFonts w:eastAsia="Times New Roman"/>
                <w:szCs w:val="24"/>
                <w:lang w:eastAsia="ru-RU"/>
              </w:rPr>
            </w:pPr>
          </w:p>
          <w:p w14:paraId="06AA83F1" w14:textId="77777777" w:rsidR="001E12F3" w:rsidRPr="001E12F3" w:rsidRDefault="001E12F3" w:rsidP="001E12F3">
            <w:pPr>
              <w:ind w:firstLine="0"/>
              <w:jc w:val="center"/>
              <w:outlineLvl w:val="0"/>
              <w:rPr>
                <w:rFonts w:eastAsia="Times New Roman"/>
                <w:szCs w:val="24"/>
                <w:lang w:eastAsia="ru-RU"/>
              </w:rPr>
            </w:pPr>
          </w:p>
          <w:p w14:paraId="56946960" w14:textId="77777777" w:rsidR="001E12F3" w:rsidRPr="001E12F3" w:rsidRDefault="001E12F3" w:rsidP="001E12F3">
            <w:pPr>
              <w:ind w:firstLine="0"/>
              <w:jc w:val="center"/>
              <w:outlineLvl w:val="0"/>
              <w:rPr>
                <w:rFonts w:eastAsia="Times New Roman"/>
                <w:szCs w:val="24"/>
                <w:lang w:eastAsia="ru-RU"/>
              </w:rPr>
            </w:pPr>
          </w:p>
          <w:p w14:paraId="169B63E4" w14:textId="77777777" w:rsidR="001E12F3" w:rsidRPr="001E12F3" w:rsidRDefault="001E12F3" w:rsidP="001E12F3">
            <w:pPr>
              <w:ind w:firstLine="0"/>
              <w:jc w:val="center"/>
              <w:outlineLvl w:val="0"/>
              <w:rPr>
                <w:rFonts w:eastAsia="Times New Roman"/>
                <w:szCs w:val="24"/>
                <w:lang w:eastAsia="ru-RU"/>
              </w:rPr>
            </w:pPr>
          </w:p>
          <w:p w14:paraId="6253D766" w14:textId="77777777" w:rsidR="001E12F3" w:rsidRPr="001E12F3" w:rsidRDefault="001E12F3" w:rsidP="001E12F3">
            <w:pPr>
              <w:ind w:firstLine="0"/>
              <w:jc w:val="center"/>
              <w:outlineLvl w:val="0"/>
              <w:rPr>
                <w:rFonts w:eastAsia="Times New Roman"/>
                <w:szCs w:val="24"/>
                <w:lang w:eastAsia="ru-RU"/>
              </w:rPr>
            </w:pPr>
          </w:p>
          <w:p w14:paraId="457B5F63" w14:textId="77777777" w:rsidR="001E12F3" w:rsidRPr="001E12F3" w:rsidRDefault="001E12F3" w:rsidP="001E12F3">
            <w:pPr>
              <w:ind w:firstLine="0"/>
              <w:jc w:val="center"/>
              <w:outlineLvl w:val="0"/>
              <w:rPr>
                <w:rFonts w:eastAsia="Times New Roman"/>
                <w:szCs w:val="24"/>
                <w:lang w:eastAsia="ru-RU"/>
              </w:rPr>
            </w:pPr>
          </w:p>
          <w:p w14:paraId="2907320E" w14:textId="77777777" w:rsidR="001E12F3" w:rsidRPr="001E12F3" w:rsidRDefault="001E12F3" w:rsidP="001E12F3">
            <w:pPr>
              <w:ind w:firstLine="0"/>
              <w:jc w:val="center"/>
              <w:outlineLvl w:val="0"/>
              <w:rPr>
                <w:rFonts w:eastAsia="Times New Roman"/>
                <w:szCs w:val="24"/>
                <w:lang w:eastAsia="ru-RU"/>
              </w:rPr>
            </w:pPr>
          </w:p>
          <w:p w14:paraId="14181BC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nil"/>
              <w:bottom w:val="single" w:sz="4" w:space="0" w:color="auto"/>
              <w:right w:val="single" w:sz="4" w:space="0" w:color="auto"/>
            </w:tcBorders>
            <w:vAlign w:val="bottom"/>
            <w:hideMark/>
          </w:tcPr>
          <w:p w14:paraId="7BEF63B5" w14:textId="77777777" w:rsidR="001E12F3" w:rsidRPr="001E12F3" w:rsidRDefault="001E12F3" w:rsidP="001E12F3">
            <w:pPr>
              <w:ind w:firstLine="0"/>
              <w:jc w:val="center"/>
              <w:outlineLvl w:val="0"/>
              <w:rPr>
                <w:rFonts w:eastAsia="Times New Roman"/>
                <w:szCs w:val="24"/>
                <w:lang w:eastAsia="ru-RU"/>
              </w:rPr>
            </w:pPr>
          </w:p>
          <w:p w14:paraId="29D10799" w14:textId="77777777" w:rsidR="001E12F3" w:rsidRPr="001E12F3" w:rsidRDefault="001E12F3" w:rsidP="001E12F3">
            <w:pPr>
              <w:ind w:firstLine="0"/>
              <w:jc w:val="center"/>
              <w:outlineLvl w:val="0"/>
              <w:rPr>
                <w:rFonts w:eastAsia="Times New Roman"/>
                <w:szCs w:val="24"/>
                <w:lang w:eastAsia="ru-RU"/>
              </w:rPr>
            </w:pPr>
          </w:p>
          <w:p w14:paraId="531D4156" w14:textId="77777777" w:rsidR="001E12F3" w:rsidRPr="001E12F3" w:rsidRDefault="001E12F3" w:rsidP="001E12F3">
            <w:pPr>
              <w:ind w:firstLine="0"/>
              <w:jc w:val="center"/>
              <w:outlineLvl w:val="0"/>
              <w:rPr>
                <w:rFonts w:eastAsia="Times New Roman"/>
                <w:szCs w:val="24"/>
                <w:lang w:eastAsia="ru-RU"/>
              </w:rPr>
            </w:pPr>
          </w:p>
          <w:p w14:paraId="24606865" w14:textId="77777777" w:rsidR="001E12F3" w:rsidRPr="001E12F3" w:rsidRDefault="001E12F3" w:rsidP="001E12F3">
            <w:pPr>
              <w:ind w:firstLine="0"/>
              <w:jc w:val="center"/>
              <w:outlineLvl w:val="0"/>
              <w:rPr>
                <w:rFonts w:eastAsia="Times New Roman"/>
                <w:szCs w:val="24"/>
                <w:lang w:eastAsia="ru-RU"/>
              </w:rPr>
            </w:pPr>
          </w:p>
          <w:p w14:paraId="2191B09A" w14:textId="77777777" w:rsidR="001E12F3" w:rsidRPr="001E12F3" w:rsidRDefault="001E12F3" w:rsidP="001E12F3">
            <w:pPr>
              <w:ind w:firstLine="0"/>
              <w:jc w:val="center"/>
              <w:outlineLvl w:val="0"/>
              <w:rPr>
                <w:rFonts w:eastAsia="Times New Roman"/>
                <w:szCs w:val="24"/>
                <w:lang w:eastAsia="ru-RU"/>
              </w:rPr>
            </w:pPr>
          </w:p>
          <w:p w14:paraId="6D30C97A" w14:textId="77777777" w:rsidR="001E12F3" w:rsidRPr="001E12F3" w:rsidRDefault="001E12F3" w:rsidP="001E12F3">
            <w:pPr>
              <w:ind w:firstLine="0"/>
              <w:jc w:val="center"/>
              <w:outlineLvl w:val="0"/>
              <w:rPr>
                <w:rFonts w:eastAsia="Times New Roman"/>
                <w:szCs w:val="24"/>
                <w:lang w:eastAsia="ru-RU"/>
              </w:rPr>
            </w:pPr>
          </w:p>
          <w:p w14:paraId="03AE3CBE" w14:textId="77777777" w:rsidR="001E12F3" w:rsidRPr="001E12F3" w:rsidRDefault="001E12F3" w:rsidP="001E12F3">
            <w:pPr>
              <w:ind w:firstLine="0"/>
              <w:jc w:val="center"/>
              <w:outlineLvl w:val="0"/>
              <w:rPr>
                <w:rFonts w:eastAsia="Times New Roman"/>
                <w:szCs w:val="24"/>
                <w:lang w:eastAsia="ru-RU"/>
              </w:rPr>
            </w:pPr>
          </w:p>
          <w:p w14:paraId="4E5CFC65" w14:textId="77777777" w:rsidR="001E12F3" w:rsidRPr="001E12F3" w:rsidRDefault="001E12F3" w:rsidP="001E12F3">
            <w:pPr>
              <w:ind w:firstLine="0"/>
              <w:jc w:val="center"/>
              <w:outlineLvl w:val="0"/>
              <w:rPr>
                <w:rFonts w:eastAsia="Times New Roman"/>
                <w:szCs w:val="24"/>
                <w:lang w:eastAsia="ru-RU"/>
              </w:rPr>
            </w:pPr>
          </w:p>
          <w:p w14:paraId="604B9172" w14:textId="77777777" w:rsidR="001E12F3" w:rsidRPr="001E12F3" w:rsidRDefault="001E12F3" w:rsidP="001E12F3">
            <w:pPr>
              <w:ind w:firstLine="0"/>
              <w:jc w:val="center"/>
              <w:outlineLvl w:val="0"/>
              <w:rPr>
                <w:rFonts w:eastAsia="Times New Roman"/>
                <w:szCs w:val="24"/>
                <w:lang w:eastAsia="ru-RU"/>
              </w:rPr>
            </w:pPr>
          </w:p>
          <w:p w14:paraId="4E17ABB0" w14:textId="77777777" w:rsidR="001E12F3" w:rsidRPr="001E12F3" w:rsidRDefault="001E12F3" w:rsidP="001E12F3">
            <w:pPr>
              <w:ind w:firstLine="0"/>
              <w:jc w:val="center"/>
              <w:outlineLvl w:val="0"/>
              <w:rPr>
                <w:rFonts w:eastAsia="Times New Roman"/>
                <w:szCs w:val="24"/>
                <w:lang w:eastAsia="ru-RU"/>
              </w:rPr>
            </w:pPr>
          </w:p>
          <w:p w14:paraId="7D2260A4" w14:textId="77777777" w:rsidR="001E12F3" w:rsidRPr="001E12F3" w:rsidRDefault="001E12F3" w:rsidP="001E12F3">
            <w:pPr>
              <w:ind w:firstLine="0"/>
              <w:jc w:val="center"/>
              <w:outlineLvl w:val="0"/>
              <w:rPr>
                <w:rFonts w:eastAsia="Times New Roman"/>
                <w:szCs w:val="24"/>
                <w:lang w:eastAsia="ru-RU"/>
              </w:rPr>
            </w:pPr>
          </w:p>
          <w:p w14:paraId="2AE26E63" w14:textId="77777777" w:rsidR="001E12F3" w:rsidRPr="001E12F3" w:rsidRDefault="001E12F3" w:rsidP="001E12F3">
            <w:pPr>
              <w:ind w:firstLine="0"/>
              <w:jc w:val="center"/>
              <w:outlineLvl w:val="0"/>
              <w:rPr>
                <w:rFonts w:eastAsia="Times New Roman"/>
                <w:szCs w:val="24"/>
                <w:lang w:eastAsia="ru-RU"/>
              </w:rPr>
            </w:pPr>
          </w:p>
          <w:p w14:paraId="4BB19AB7" w14:textId="77777777" w:rsidR="001E12F3" w:rsidRPr="001E12F3" w:rsidRDefault="001E12F3" w:rsidP="001E12F3">
            <w:pPr>
              <w:ind w:firstLine="0"/>
              <w:jc w:val="center"/>
              <w:outlineLvl w:val="0"/>
              <w:rPr>
                <w:rFonts w:eastAsia="Times New Roman"/>
                <w:szCs w:val="24"/>
                <w:lang w:eastAsia="ru-RU"/>
              </w:rPr>
            </w:pPr>
          </w:p>
          <w:p w14:paraId="778934A5" w14:textId="77777777" w:rsidR="001E12F3" w:rsidRPr="001E12F3" w:rsidRDefault="001E12F3" w:rsidP="001E12F3">
            <w:pPr>
              <w:ind w:firstLine="0"/>
              <w:jc w:val="center"/>
              <w:outlineLvl w:val="0"/>
              <w:rPr>
                <w:rFonts w:eastAsia="Times New Roman"/>
                <w:szCs w:val="24"/>
                <w:lang w:eastAsia="ru-RU"/>
              </w:rPr>
            </w:pPr>
          </w:p>
          <w:p w14:paraId="65B599CC" w14:textId="77777777" w:rsidR="001E12F3" w:rsidRPr="001E12F3" w:rsidRDefault="001E12F3" w:rsidP="001E12F3">
            <w:pPr>
              <w:ind w:firstLine="0"/>
              <w:jc w:val="center"/>
              <w:outlineLvl w:val="0"/>
              <w:rPr>
                <w:rFonts w:eastAsia="Times New Roman"/>
                <w:szCs w:val="24"/>
                <w:lang w:eastAsia="ru-RU"/>
              </w:rPr>
            </w:pPr>
          </w:p>
          <w:p w14:paraId="02DA0AB1" w14:textId="77777777" w:rsidR="001E12F3" w:rsidRPr="001E12F3" w:rsidRDefault="001E12F3" w:rsidP="001E12F3">
            <w:pPr>
              <w:ind w:firstLine="0"/>
              <w:jc w:val="center"/>
              <w:outlineLvl w:val="0"/>
              <w:rPr>
                <w:rFonts w:eastAsia="Times New Roman"/>
                <w:szCs w:val="24"/>
                <w:lang w:eastAsia="ru-RU"/>
              </w:rPr>
            </w:pPr>
          </w:p>
          <w:p w14:paraId="01D8EB24" w14:textId="77777777" w:rsidR="001E12F3" w:rsidRPr="001E12F3" w:rsidRDefault="001E12F3" w:rsidP="001E12F3">
            <w:pPr>
              <w:ind w:firstLine="0"/>
              <w:jc w:val="center"/>
              <w:outlineLvl w:val="0"/>
              <w:rPr>
                <w:rFonts w:eastAsia="Times New Roman"/>
                <w:szCs w:val="24"/>
                <w:lang w:eastAsia="ru-RU"/>
              </w:rPr>
            </w:pPr>
          </w:p>
          <w:p w14:paraId="79C17874" w14:textId="77777777" w:rsidR="001E12F3" w:rsidRPr="001E12F3" w:rsidRDefault="001E12F3" w:rsidP="001E12F3">
            <w:pPr>
              <w:ind w:firstLine="0"/>
              <w:jc w:val="center"/>
              <w:outlineLvl w:val="0"/>
              <w:rPr>
                <w:rFonts w:eastAsia="Times New Roman"/>
                <w:szCs w:val="24"/>
                <w:lang w:eastAsia="ru-RU"/>
              </w:rPr>
            </w:pPr>
          </w:p>
          <w:p w14:paraId="0E36E9B5" w14:textId="77777777" w:rsidR="001E12F3" w:rsidRPr="001E12F3" w:rsidRDefault="001E12F3" w:rsidP="001E12F3">
            <w:pPr>
              <w:ind w:firstLine="0"/>
              <w:jc w:val="center"/>
              <w:outlineLvl w:val="0"/>
              <w:rPr>
                <w:rFonts w:eastAsia="Times New Roman"/>
                <w:szCs w:val="24"/>
                <w:lang w:eastAsia="ru-RU"/>
              </w:rPr>
            </w:pPr>
          </w:p>
          <w:p w14:paraId="6BB0826B" w14:textId="77777777" w:rsidR="001E12F3" w:rsidRPr="001E12F3" w:rsidRDefault="001E12F3" w:rsidP="001E12F3">
            <w:pPr>
              <w:ind w:firstLine="0"/>
              <w:jc w:val="center"/>
              <w:outlineLvl w:val="0"/>
              <w:rPr>
                <w:rFonts w:eastAsia="Times New Roman"/>
                <w:szCs w:val="24"/>
                <w:lang w:eastAsia="ru-RU"/>
              </w:rPr>
            </w:pPr>
          </w:p>
          <w:p w14:paraId="6D882F84" w14:textId="77777777" w:rsidR="001E12F3" w:rsidRPr="001E12F3" w:rsidRDefault="001E12F3" w:rsidP="001E12F3">
            <w:pPr>
              <w:ind w:firstLine="0"/>
              <w:jc w:val="center"/>
              <w:outlineLvl w:val="0"/>
              <w:rPr>
                <w:rFonts w:eastAsia="Times New Roman"/>
                <w:szCs w:val="24"/>
                <w:lang w:eastAsia="ru-RU"/>
              </w:rPr>
            </w:pPr>
          </w:p>
          <w:p w14:paraId="1C93C37B" w14:textId="77777777" w:rsidR="001E12F3" w:rsidRPr="001E12F3" w:rsidRDefault="001E12F3" w:rsidP="001E12F3">
            <w:pPr>
              <w:ind w:firstLine="0"/>
              <w:jc w:val="center"/>
              <w:outlineLvl w:val="0"/>
              <w:rPr>
                <w:rFonts w:eastAsia="Times New Roman"/>
                <w:szCs w:val="24"/>
                <w:lang w:eastAsia="ru-RU"/>
              </w:rPr>
            </w:pPr>
          </w:p>
          <w:p w14:paraId="6BBF0825" w14:textId="77777777" w:rsidR="001E12F3" w:rsidRPr="001E12F3" w:rsidRDefault="001E12F3" w:rsidP="001E12F3">
            <w:pPr>
              <w:ind w:firstLine="0"/>
              <w:jc w:val="center"/>
              <w:outlineLvl w:val="0"/>
              <w:rPr>
                <w:rFonts w:eastAsia="Times New Roman"/>
                <w:szCs w:val="24"/>
                <w:lang w:eastAsia="ru-RU"/>
              </w:rPr>
            </w:pPr>
          </w:p>
          <w:p w14:paraId="1AA851B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1.16.01063.01.0009.140</w:t>
            </w:r>
          </w:p>
        </w:tc>
        <w:tc>
          <w:tcPr>
            <w:tcW w:w="1418" w:type="dxa"/>
            <w:tcBorders>
              <w:top w:val="nil"/>
              <w:left w:val="nil"/>
              <w:bottom w:val="single" w:sz="4" w:space="0" w:color="auto"/>
              <w:right w:val="single" w:sz="4" w:space="0" w:color="auto"/>
            </w:tcBorders>
            <w:vAlign w:val="bottom"/>
            <w:hideMark/>
          </w:tcPr>
          <w:p w14:paraId="46532D59" w14:textId="77777777" w:rsidR="001E12F3" w:rsidRPr="001E12F3" w:rsidRDefault="001E12F3" w:rsidP="001E12F3">
            <w:pPr>
              <w:ind w:firstLine="0"/>
              <w:jc w:val="center"/>
              <w:outlineLvl w:val="0"/>
              <w:rPr>
                <w:rFonts w:eastAsia="Times New Roman"/>
                <w:szCs w:val="24"/>
                <w:lang w:eastAsia="ru-RU"/>
              </w:rPr>
            </w:pPr>
          </w:p>
          <w:p w14:paraId="7FFF89B1" w14:textId="77777777" w:rsidR="001E12F3" w:rsidRPr="001E12F3" w:rsidRDefault="001E12F3" w:rsidP="001E12F3">
            <w:pPr>
              <w:ind w:firstLine="0"/>
              <w:jc w:val="center"/>
              <w:outlineLvl w:val="0"/>
              <w:rPr>
                <w:rFonts w:eastAsia="Times New Roman"/>
                <w:szCs w:val="24"/>
                <w:lang w:eastAsia="ru-RU"/>
              </w:rPr>
            </w:pPr>
          </w:p>
          <w:p w14:paraId="09524DC1" w14:textId="77777777" w:rsidR="001E12F3" w:rsidRPr="001E12F3" w:rsidRDefault="001E12F3" w:rsidP="001E12F3">
            <w:pPr>
              <w:ind w:firstLine="0"/>
              <w:jc w:val="center"/>
              <w:outlineLvl w:val="0"/>
              <w:rPr>
                <w:rFonts w:eastAsia="Times New Roman"/>
                <w:szCs w:val="24"/>
                <w:lang w:eastAsia="ru-RU"/>
              </w:rPr>
            </w:pPr>
          </w:p>
          <w:p w14:paraId="357DA1BB" w14:textId="77777777" w:rsidR="001E12F3" w:rsidRPr="001E12F3" w:rsidRDefault="001E12F3" w:rsidP="001E12F3">
            <w:pPr>
              <w:ind w:firstLine="0"/>
              <w:jc w:val="center"/>
              <w:outlineLvl w:val="0"/>
              <w:rPr>
                <w:rFonts w:eastAsia="Times New Roman"/>
                <w:szCs w:val="24"/>
                <w:lang w:eastAsia="ru-RU"/>
              </w:rPr>
            </w:pPr>
          </w:p>
          <w:p w14:paraId="2FB25AC0" w14:textId="77777777" w:rsidR="001E12F3" w:rsidRPr="001E12F3" w:rsidRDefault="001E12F3" w:rsidP="001E12F3">
            <w:pPr>
              <w:ind w:firstLine="0"/>
              <w:jc w:val="center"/>
              <w:outlineLvl w:val="0"/>
              <w:rPr>
                <w:rFonts w:eastAsia="Times New Roman"/>
                <w:szCs w:val="24"/>
                <w:lang w:eastAsia="ru-RU"/>
              </w:rPr>
            </w:pPr>
          </w:p>
          <w:p w14:paraId="68504D17" w14:textId="77777777" w:rsidR="001E12F3" w:rsidRPr="001E12F3" w:rsidRDefault="001E12F3" w:rsidP="001E12F3">
            <w:pPr>
              <w:ind w:firstLine="0"/>
              <w:jc w:val="center"/>
              <w:outlineLvl w:val="0"/>
              <w:rPr>
                <w:rFonts w:eastAsia="Times New Roman"/>
                <w:szCs w:val="24"/>
                <w:lang w:eastAsia="ru-RU"/>
              </w:rPr>
            </w:pPr>
          </w:p>
          <w:p w14:paraId="6BAA6749" w14:textId="77777777" w:rsidR="001E12F3" w:rsidRPr="001E12F3" w:rsidRDefault="001E12F3" w:rsidP="001E12F3">
            <w:pPr>
              <w:ind w:firstLine="0"/>
              <w:jc w:val="center"/>
              <w:outlineLvl w:val="0"/>
              <w:rPr>
                <w:rFonts w:eastAsia="Times New Roman"/>
                <w:szCs w:val="24"/>
                <w:lang w:eastAsia="ru-RU"/>
              </w:rPr>
            </w:pPr>
          </w:p>
          <w:p w14:paraId="034945FF" w14:textId="77777777" w:rsidR="001E12F3" w:rsidRPr="001E12F3" w:rsidRDefault="001E12F3" w:rsidP="001E12F3">
            <w:pPr>
              <w:ind w:firstLine="0"/>
              <w:jc w:val="center"/>
              <w:outlineLvl w:val="0"/>
              <w:rPr>
                <w:rFonts w:eastAsia="Times New Roman"/>
                <w:szCs w:val="24"/>
                <w:lang w:eastAsia="ru-RU"/>
              </w:rPr>
            </w:pPr>
          </w:p>
          <w:p w14:paraId="2D0EFF76" w14:textId="77777777" w:rsidR="001E12F3" w:rsidRPr="001E12F3" w:rsidRDefault="001E12F3" w:rsidP="001E12F3">
            <w:pPr>
              <w:ind w:firstLine="0"/>
              <w:jc w:val="center"/>
              <w:outlineLvl w:val="0"/>
              <w:rPr>
                <w:rFonts w:eastAsia="Times New Roman"/>
                <w:szCs w:val="24"/>
                <w:lang w:eastAsia="ru-RU"/>
              </w:rPr>
            </w:pPr>
          </w:p>
          <w:p w14:paraId="336B11B6" w14:textId="77777777" w:rsidR="001E12F3" w:rsidRPr="001E12F3" w:rsidRDefault="001E12F3" w:rsidP="001E12F3">
            <w:pPr>
              <w:ind w:firstLine="0"/>
              <w:jc w:val="center"/>
              <w:outlineLvl w:val="0"/>
              <w:rPr>
                <w:rFonts w:eastAsia="Times New Roman"/>
                <w:szCs w:val="24"/>
                <w:lang w:eastAsia="ru-RU"/>
              </w:rPr>
            </w:pPr>
          </w:p>
          <w:p w14:paraId="2D93344E" w14:textId="77777777" w:rsidR="001E12F3" w:rsidRPr="001E12F3" w:rsidRDefault="001E12F3" w:rsidP="001E12F3">
            <w:pPr>
              <w:ind w:firstLine="0"/>
              <w:jc w:val="center"/>
              <w:outlineLvl w:val="0"/>
              <w:rPr>
                <w:rFonts w:eastAsia="Times New Roman"/>
                <w:szCs w:val="24"/>
                <w:lang w:eastAsia="ru-RU"/>
              </w:rPr>
            </w:pPr>
          </w:p>
          <w:p w14:paraId="034A6F3A" w14:textId="77777777" w:rsidR="001E12F3" w:rsidRPr="001E12F3" w:rsidRDefault="001E12F3" w:rsidP="001E12F3">
            <w:pPr>
              <w:ind w:firstLine="0"/>
              <w:jc w:val="center"/>
              <w:outlineLvl w:val="0"/>
              <w:rPr>
                <w:rFonts w:eastAsia="Times New Roman"/>
                <w:szCs w:val="24"/>
                <w:lang w:eastAsia="ru-RU"/>
              </w:rPr>
            </w:pPr>
          </w:p>
          <w:p w14:paraId="5999C435" w14:textId="77777777" w:rsidR="001E12F3" w:rsidRPr="001E12F3" w:rsidRDefault="001E12F3" w:rsidP="001E12F3">
            <w:pPr>
              <w:ind w:firstLine="0"/>
              <w:jc w:val="center"/>
              <w:outlineLvl w:val="0"/>
              <w:rPr>
                <w:rFonts w:eastAsia="Times New Roman"/>
                <w:szCs w:val="24"/>
                <w:lang w:eastAsia="ru-RU"/>
              </w:rPr>
            </w:pPr>
          </w:p>
          <w:p w14:paraId="7B0911AD" w14:textId="77777777" w:rsidR="001E12F3" w:rsidRPr="001E12F3" w:rsidRDefault="001E12F3" w:rsidP="001E12F3">
            <w:pPr>
              <w:ind w:firstLine="0"/>
              <w:jc w:val="center"/>
              <w:outlineLvl w:val="0"/>
              <w:rPr>
                <w:rFonts w:eastAsia="Times New Roman"/>
                <w:szCs w:val="24"/>
                <w:lang w:eastAsia="ru-RU"/>
              </w:rPr>
            </w:pPr>
          </w:p>
          <w:p w14:paraId="25F80453" w14:textId="77777777" w:rsidR="001E12F3" w:rsidRPr="001E12F3" w:rsidRDefault="001E12F3" w:rsidP="001E12F3">
            <w:pPr>
              <w:ind w:firstLine="0"/>
              <w:jc w:val="center"/>
              <w:outlineLvl w:val="0"/>
              <w:rPr>
                <w:rFonts w:eastAsia="Times New Roman"/>
                <w:szCs w:val="24"/>
                <w:lang w:eastAsia="ru-RU"/>
              </w:rPr>
            </w:pPr>
          </w:p>
          <w:p w14:paraId="36CA9BFA" w14:textId="77777777" w:rsidR="001E12F3" w:rsidRPr="001E12F3" w:rsidRDefault="001E12F3" w:rsidP="001E12F3">
            <w:pPr>
              <w:ind w:firstLine="0"/>
              <w:jc w:val="center"/>
              <w:outlineLvl w:val="0"/>
              <w:rPr>
                <w:rFonts w:eastAsia="Times New Roman"/>
                <w:szCs w:val="24"/>
                <w:lang w:eastAsia="ru-RU"/>
              </w:rPr>
            </w:pPr>
          </w:p>
          <w:p w14:paraId="15CE85AA" w14:textId="77777777" w:rsidR="001E12F3" w:rsidRPr="001E12F3" w:rsidRDefault="001E12F3" w:rsidP="001E12F3">
            <w:pPr>
              <w:ind w:firstLine="0"/>
              <w:jc w:val="center"/>
              <w:outlineLvl w:val="0"/>
              <w:rPr>
                <w:rFonts w:eastAsia="Times New Roman"/>
                <w:szCs w:val="24"/>
                <w:lang w:eastAsia="ru-RU"/>
              </w:rPr>
            </w:pPr>
          </w:p>
          <w:p w14:paraId="2EEA74F2" w14:textId="77777777" w:rsidR="001E12F3" w:rsidRPr="001E12F3" w:rsidRDefault="001E12F3" w:rsidP="001E12F3">
            <w:pPr>
              <w:ind w:firstLine="0"/>
              <w:jc w:val="center"/>
              <w:outlineLvl w:val="0"/>
              <w:rPr>
                <w:rFonts w:eastAsia="Times New Roman"/>
                <w:szCs w:val="24"/>
                <w:lang w:eastAsia="ru-RU"/>
              </w:rPr>
            </w:pPr>
          </w:p>
          <w:p w14:paraId="73952581" w14:textId="77777777" w:rsidR="001E12F3" w:rsidRPr="001E12F3" w:rsidRDefault="001E12F3" w:rsidP="001E12F3">
            <w:pPr>
              <w:ind w:firstLine="0"/>
              <w:jc w:val="center"/>
              <w:outlineLvl w:val="0"/>
              <w:rPr>
                <w:rFonts w:eastAsia="Times New Roman"/>
                <w:szCs w:val="24"/>
                <w:lang w:eastAsia="ru-RU"/>
              </w:rPr>
            </w:pPr>
          </w:p>
          <w:p w14:paraId="3BCCAB8B" w14:textId="77777777" w:rsidR="001E12F3" w:rsidRPr="001E12F3" w:rsidRDefault="001E12F3" w:rsidP="001E12F3">
            <w:pPr>
              <w:ind w:firstLine="0"/>
              <w:jc w:val="center"/>
              <w:outlineLvl w:val="0"/>
              <w:rPr>
                <w:rFonts w:eastAsia="Times New Roman"/>
                <w:szCs w:val="24"/>
                <w:lang w:eastAsia="ru-RU"/>
              </w:rPr>
            </w:pPr>
          </w:p>
          <w:p w14:paraId="35DDB9B4" w14:textId="77777777" w:rsidR="001E12F3" w:rsidRPr="001E12F3" w:rsidRDefault="001E12F3" w:rsidP="001E12F3">
            <w:pPr>
              <w:ind w:firstLine="0"/>
              <w:jc w:val="center"/>
              <w:outlineLvl w:val="0"/>
              <w:rPr>
                <w:rFonts w:eastAsia="Times New Roman"/>
                <w:szCs w:val="24"/>
                <w:lang w:eastAsia="ru-RU"/>
              </w:rPr>
            </w:pPr>
          </w:p>
          <w:p w14:paraId="162A0FCD" w14:textId="77777777" w:rsidR="001E12F3" w:rsidRPr="001E12F3" w:rsidRDefault="001E12F3" w:rsidP="001E12F3">
            <w:pPr>
              <w:ind w:firstLine="0"/>
              <w:jc w:val="center"/>
              <w:outlineLvl w:val="0"/>
              <w:rPr>
                <w:rFonts w:eastAsia="Times New Roman"/>
                <w:szCs w:val="24"/>
                <w:lang w:eastAsia="ru-RU"/>
              </w:rPr>
            </w:pPr>
          </w:p>
          <w:p w14:paraId="66ACE40B" w14:textId="77777777" w:rsidR="001E12F3" w:rsidRPr="001E12F3" w:rsidRDefault="001E12F3" w:rsidP="001E12F3">
            <w:pPr>
              <w:ind w:firstLine="0"/>
              <w:jc w:val="center"/>
              <w:outlineLvl w:val="0"/>
              <w:rPr>
                <w:rFonts w:eastAsia="Times New Roman"/>
                <w:szCs w:val="24"/>
                <w:lang w:eastAsia="ru-RU"/>
              </w:rPr>
            </w:pPr>
          </w:p>
          <w:p w14:paraId="11B5592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752A213B" w14:textId="77777777" w:rsidR="001E12F3" w:rsidRPr="001E12F3" w:rsidRDefault="001E12F3" w:rsidP="001E12F3">
            <w:pPr>
              <w:ind w:firstLine="0"/>
              <w:jc w:val="center"/>
              <w:outlineLvl w:val="0"/>
              <w:rPr>
                <w:rFonts w:eastAsia="Times New Roman"/>
                <w:szCs w:val="24"/>
                <w:lang w:eastAsia="ru-RU"/>
              </w:rPr>
            </w:pPr>
          </w:p>
          <w:p w14:paraId="6C49BC22" w14:textId="77777777" w:rsidR="001E12F3" w:rsidRPr="001E12F3" w:rsidRDefault="001E12F3" w:rsidP="001E12F3">
            <w:pPr>
              <w:ind w:firstLine="0"/>
              <w:jc w:val="center"/>
              <w:outlineLvl w:val="0"/>
              <w:rPr>
                <w:rFonts w:eastAsia="Times New Roman"/>
                <w:szCs w:val="24"/>
                <w:lang w:eastAsia="ru-RU"/>
              </w:rPr>
            </w:pPr>
          </w:p>
          <w:p w14:paraId="63C34D2D" w14:textId="77777777" w:rsidR="001E12F3" w:rsidRPr="001E12F3" w:rsidRDefault="001E12F3" w:rsidP="001E12F3">
            <w:pPr>
              <w:ind w:firstLine="0"/>
              <w:jc w:val="center"/>
              <w:outlineLvl w:val="0"/>
              <w:rPr>
                <w:rFonts w:eastAsia="Times New Roman"/>
                <w:szCs w:val="24"/>
                <w:lang w:eastAsia="ru-RU"/>
              </w:rPr>
            </w:pPr>
          </w:p>
          <w:p w14:paraId="567495AE" w14:textId="77777777" w:rsidR="001E12F3" w:rsidRPr="001E12F3" w:rsidRDefault="001E12F3" w:rsidP="001E12F3">
            <w:pPr>
              <w:ind w:firstLine="0"/>
              <w:jc w:val="center"/>
              <w:outlineLvl w:val="0"/>
              <w:rPr>
                <w:rFonts w:eastAsia="Times New Roman"/>
                <w:szCs w:val="24"/>
                <w:lang w:eastAsia="ru-RU"/>
              </w:rPr>
            </w:pPr>
          </w:p>
          <w:p w14:paraId="519F2859" w14:textId="77777777" w:rsidR="001E12F3" w:rsidRPr="001E12F3" w:rsidRDefault="001E12F3" w:rsidP="001E12F3">
            <w:pPr>
              <w:ind w:firstLine="0"/>
              <w:jc w:val="center"/>
              <w:outlineLvl w:val="0"/>
              <w:rPr>
                <w:rFonts w:eastAsia="Times New Roman"/>
                <w:szCs w:val="24"/>
                <w:lang w:eastAsia="ru-RU"/>
              </w:rPr>
            </w:pPr>
          </w:p>
          <w:p w14:paraId="61DBCD00" w14:textId="77777777" w:rsidR="001E12F3" w:rsidRPr="001E12F3" w:rsidRDefault="001E12F3" w:rsidP="001E12F3">
            <w:pPr>
              <w:ind w:firstLine="0"/>
              <w:jc w:val="center"/>
              <w:outlineLvl w:val="0"/>
              <w:rPr>
                <w:rFonts w:eastAsia="Times New Roman"/>
                <w:szCs w:val="24"/>
                <w:lang w:eastAsia="ru-RU"/>
              </w:rPr>
            </w:pPr>
          </w:p>
          <w:p w14:paraId="48545DB4" w14:textId="77777777" w:rsidR="001E12F3" w:rsidRPr="001E12F3" w:rsidRDefault="001E12F3" w:rsidP="001E12F3">
            <w:pPr>
              <w:ind w:firstLine="0"/>
              <w:jc w:val="center"/>
              <w:outlineLvl w:val="0"/>
              <w:rPr>
                <w:rFonts w:eastAsia="Times New Roman"/>
                <w:szCs w:val="24"/>
                <w:lang w:eastAsia="ru-RU"/>
              </w:rPr>
            </w:pPr>
          </w:p>
          <w:p w14:paraId="679BA106" w14:textId="77777777" w:rsidR="001E12F3" w:rsidRPr="001E12F3" w:rsidRDefault="001E12F3" w:rsidP="001E12F3">
            <w:pPr>
              <w:ind w:firstLine="0"/>
              <w:jc w:val="center"/>
              <w:outlineLvl w:val="0"/>
              <w:rPr>
                <w:rFonts w:eastAsia="Times New Roman"/>
                <w:szCs w:val="24"/>
                <w:lang w:eastAsia="ru-RU"/>
              </w:rPr>
            </w:pPr>
          </w:p>
          <w:p w14:paraId="587D4CD4" w14:textId="77777777" w:rsidR="001E12F3" w:rsidRPr="001E12F3" w:rsidRDefault="001E12F3" w:rsidP="001E12F3">
            <w:pPr>
              <w:ind w:firstLine="0"/>
              <w:jc w:val="center"/>
              <w:outlineLvl w:val="0"/>
              <w:rPr>
                <w:rFonts w:eastAsia="Times New Roman"/>
                <w:szCs w:val="24"/>
                <w:lang w:eastAsia="ru-RU"/>
              </w:rPr>
            </w:pPr>
          </w:p>
          <w:p w14:paraId="59F93F33" w14:textId="77777777" w:rsidR="001E12F3" w:rsidRPr="001E12F3" w:rsidRDefault="001E12F3" w:rsidP="001E12F3">
            <w:pPr>
              <w:ind w:firstLine="0"/>
              <w:jc w:val="center"/>
              <w:outlineLvl w:val="0"/>
              <w:rPr>
                <w:rFonts w:eastAsia="Times New Roman"/>
                <w:szCs w:val="24"/>
                <w:lang w:eastAsia="ru-RU"/>
              </w:rPr>
            </w:pPr>
          </w:p>
          <w:p w14:paraId="49FA6DBB" w14:textId="77777777" w:rsidR="001E12F3" w:rsidRPr="001E12F3" w:rsidRDefault="001E12F3" w:rsidP="001E12F3">
            <w:pPr>
              <w:ind w:firstLine="0"/>
              <w:jc w:val="center"/>
              <w:outlineLvl w:val="0"/>
              <w:rPr>
                <w:rFonts w:eastAsia="Times New Roman"/>
                <w:szCs w:val="24"/>
                <w:lang w:eastAsia="ru-RU"/>
              </w:rPr>
            </w:pPr>
          </w:p>
          <w:p w14:paraId="27506F7C" w14:textId="77777777" w:rsidR="001E12F3" w:rsidRPr="001E12F3" w:rsidRDefault="001E12F3" w:rsidP="001E12F3">
            <w:pPr>
              <w:ind w:firstLine="0"/>
              <w:jc w:val="center"/>
              <w:outlineLvl w:val="0"/>
              <w:rPr>
                <w:rFonts w:eastAsia="Times New Roman"/>
                <w:szCs w:val="24"/>
                <w:lang w:eastAsia="ru-RU"/>
              </w:rPr>
            </w:pPr>
          </w:p>
          <w:p w14:paraId="53D1A5A3" w14:textId="77777777" w:rsidR="001E12F3" w:rsidRPr="001E12F3" w:rsidRDefault="001E12F3" w:rsidP="001E12F3">
            <w:pPr>
              <w:ind w:firstLine="0"/>
              <w:jc w:val="center"/>
              <w:outlineLvl w:val="0"/>
              <w:rPr>
                <w:rFonts w:eastAsia="Times New Roman"/>
                <w:szCs w:val="24"/>
                <w:lang w:eastAsia="ru-RU"/>
              </w:rPr>
            </w:pPr>
          </w:p>
          <w:p w14:paraId="2CCC43E5" w14:textId="77777777" w:rsidR="001E12F3" w:rsidRPr="001E12F3" w:rsidRDefault="001E12F3" w:rsidP="001E12F3">
            <w:pPr>
              <w:ind w:firstLine="0"/>
              <w:jc w:val="center"/>
              <w:outlineLvl w:val="0"/>
              <w:rPr>
                <w:rFonts w:eastAsia="Times New Roman"/>
                <w:szCs w:val="24"/>
                <w:lang w:eastAsia="ru-RU"/>
              </w:rPr>
            </w:pPr>
          </w:p>
          <w:p w14:paraId="33556E53" w14:textId="77777777" w:rsidR="001E12F3" w:rsidRPr="001E12F3" w:rsidRDefault="001E12F3" w:rsidP="001E12F3">
            <w:pPr>
              <w:ind w:firstLine="0"/>
              <w:jc w:val="center"/>
              <w:outlineLvl w:val="0"/>
              <w:rPr>
                <w:rFonts w:eastAsia="Times New Roman"/>
                <w:szCs w:val="24"/>
                <w:lang w:eastAsia="ru-RU"/>
              </w:rPr>
            </w:pPr>
          </w:p>
          <w:p w14:paraId="6F764097" w14:textId="77777777" w:rsidR="001E12F3" w:rsidRPr="001E12F3" w:rsidRDefault="001E12F3" w:rsidP="001E12F3">
            <w:pPr>
              <w:ind w:firstLine="0"/>
              <w:jc w:val="center"/>
              <w:outlineLvl w:val="0"/>
              <w:rPr>
                <w:rFonts w:eastAsia="Times New Roman"/>
                <w:szCs w:val="24"/>
                <w:lang w:eastAsia="ru-RU"/>
              </w:rPr>
            </w:pPr>
          </w:p>
          <w:p w14:paraId="2698C3EA" w14:textId="77777777" w:rsidR="001E12F3" w:rsidRPr="001E12F3" w:rsidRDefault="001E12F3" w:rsidP="001E12F3">
            <w:pPr>
              <w:ind w:firstLine="0"/>
              <w:jc w:val="center"/>
              <w:outlineLvl w:val="0"/>
              <w:rPr>
                <w:rFonts w:eastAsia="Times New Roman"/>
                <w:szCs w:val="24"/>
                <w:lang w:eastAsia="ru-RU"/>
              </w:rPr>
            </w:pPr>
          </w:p>
          <w:p w14:paraId="4DA0A094" w14:textId="77777777" w:rsidR="001E12F3" w:rsidRPr="001E12F3" w:rsidRDefault="001E12F3" w:rsidP="001E12F3">
            <w:pPr>
              <w:ind w:firstLine="0"/>
              <w:jc w:val="center"/>
              <w:outlineLvl w:val="0"/>
              <w:rPr>
                <w:rFonts w:eastAsia="Times New Roman"/>
                <w:szCs w:val="24"/>
                <w:lang w:eastAsia="ru-RU"/>
              </w:rPr>
            </w:pPr>
          </w:p>
          <w:p w14:paraId="263D2CED" w14:textId="77777777" w:rsidR="001E12F3" w:rsidRPr="001E12F3" w:rsidRDefault="001E12F3" w:rsidP="001E12F3">
            <w:pPr>
              <w:ind w:firstLine="0"/>
              <w:jc w:val="center"/>
              <w:outlineLvl w:val="0"/>
              <w:rPr>
                <w:rFonts w:eastAsia="Times New Roman"/>
                <w:szCs w:val="24"/>
                <w:lang w:eastAsia="ru-RU"/>
              </w:rPr>
            </w:pPr>
          </w:p>
          <w:p w14:paraId="13F14DCD" w14:textId="77777777" w:rsidR="001E12F3" w:rsidRPr="001E12F3" w:rsidRDefault="001E12F3" w:rsidP="001E12F3">
            <w:pPr>
              <w:ind w:firstLine="0"/>
              <w:jc w:val="center"/>
              <w:outlineLvl w:val="0"/>
              <w:rPr>
                <w:rFonts w:eastAsia="Times New Roman"/>
                <w:szCs w:val="24"/>
                <w:lang w:eastAsia="ru-RU"/>
              </w:rPr>
            </w:pPr>
          </w:p>
          <w:p w14:paraId="2B4272D0" w14:textId="77777777" w:rsidR="001E12F3" w:rsidRPr="001E12F3" w:rsidRDefault="001E12F3" w:rsidP="001E12F3">
            <w:pPr>
              <w:ind w:firstLine="0"/>
              <w:jc w:val="center"/>
              <w:outlineLvl w:val="0"/>
              <w:rPr>
                <w:rFonts w:eastAsia="Times New Roman"/>
                <w:szCs w:val="24"/>
                <w:lang w:eastAsia="ru-RU"/>
              </w:rPr>
            </w:pPr>
          </w:p>
          <w:p w14:paraId="2F3B5806" w14:textId="77777777" w:rsidR="001E12F3" w:rsidRPr="001E12F3" w:rsidRDefault="001E12F3" w:rsidP="001E12F3">
            <w:pPr>
              <w:ind w:firstLine="0"/>
              <w:jc w:val="center"/>
              <w:outlineLvl w:val="0"/>
              <w:rPr>
                <w:rFonts w:eastAsia="Times New Roman"/>
                <w:szCs w:val="24"/>
                <w:lang w:eastAsia="ru-RU"/>
              </w:rPr>
            </w:pPr>
          </w:p>
          <w:p w14:paraId="12ACBC71" w14:textId="77777777" w:rsidR="001E12F3" w:rsidRPr="001E12F3" w:rsidRDefault="001E12F3" w:rsidP="001E12F3">
            <w:pPr>
              <w:ind w:firstLine="0"/>
              <w:jc w:val="center"/>
              <w:outlineLvl w:val="0"/>
              <w:rPr>
                <w:rFonts w:eastAsia="Times New Roman"/>
                <w:szCs w:val="24"/>
                <w:lang w:eastAsia="ru-RU"/>
              </w:rPr>
            </w:pPr>
          </w:p>
          <w:p w14:paraId="07C601D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15,6</w:t>
            </w:r>
          </w:p>
        </w:tc>
        <w:tc>
          <w:tcPr>
            <w:tcW w:w="851" w:type="dxa"/>
            <w:tcBorders>
              <w:top w:val="nil"/>
              <w:left w:val="nil"/>
              <w:bottom w:val="single" w:sz="4" w:space="0" w:color="auto"/>
              <w:right w:val="single" w:sz="4" w:space="0" w:color="auto"/>
            </w:tcBorders>
            <w:noWrap/>
            <w:vAlign w:val="bottom"/>
            <w:hideMark/>
          </w:tcPr>
          <w:p w14:paraId="52422159" w14:textId="77777777" w:rsidR="001E12F3" w:rsidRPr="001E12F3" w:rsidRDefault="001E12F3" w:rsidP="001E12F3">
            <w:pPr>
              <w:ind w:firstLine="0"/>
              <w:jc w:val="center"/>
              <w:outlineLvl w:val="0"/>
              <w:rPr>
                <w:rFonts w:eastAsia="Times New Roman"/>
                <w:szCs w:val="24"/>
                <w:lang w:eastAsia="ru-RU"/>
              </w:rPr>
            </w:pPr>
          </w:p>
          <w:p w14:paraId="4E0637A9" w14:textId="77777777" w:rsidR="001E12F3" w:rsidRPr="001E12F3" w:rsidRDefault="001E12F3" w:rsidP="001E12F3">
            <w:pPr>
              <w:ind w:firstLine="0"/>
              <w:jc w:val="center"/>
              <w:outlineLvl w:val="0"/>
              <w:rPr>
                <w:rFonts w:eastAsia="Times New Roman"/>
                <w:szCs w:val="24"/>
                <w:lang w:eastAsia="ru-RU"/>
              </w:rPr>
            </w:pPr>
          </w:p>
          <w:p w14:paraId="5F92308D" w14:textId="77777777" w:rsidR="001E12F3" w:rsidRPr="001E12F3" w:rsidRDefault="001E12F3" w:rsidP="001E12F3">
            <w:pPr>
              <w:ind w:firstLine="0"/>
              <w:jc w:val="center"/>
              <w:outlineLvl w:val="0"/>
              <w:rPr>
                <w:rFonts w:eastAsia="Times New Roman"/>
                <w:szCs w:val="24"/>
                <w:lang w:eastAsia="ru-RU"/>
              </w:rPr>
            </w:pPr>
          </w:p>
          <w:p w14:paraId="065D691E" w14:textId="77777777" w:rsidR="001E12F3" w:rsidRPr="001E12F3" w:rsidRDefault="001E12F3" w:rsidP="001E12F3">
            <w:pPr>
              <w:ind w:firstLine="0"/>
              <w:jc w:val="center"/>
              <w:outlineLvl w:val="0"/>
              <w:rPr>
                <w:rFonts w:eastAsia="Times New Roman"/>
                <w:szCs w:val="24"/>
                <w:lang w:eastAsia="ru-RU"/>
              </w:rPr>
            </w:pPr>
          </w:p>
          <w:p w14:paraId="489659D9" w14:textId="77777777" w:rsidR="001E12F3" w:rsidRPr="001E12F3" w:rsidRDefault="001E12F3" w:rsidP="001E12F3">
            <w:pPr>
              <w:ind w:firstLine="0"/>
              <w:jc w:val="center"/>
              <w:outlineLvl w:val="0"/>
              <w:rPr>
                <w:rFonts w:eastAsia="Times New Roman"/>
                <w:szCs w:val="24"/>
                <w:lang w:eastAsia="ru-RU"/>
              </w:rPr>
            </w:pPr>
          </w:p>
          <w:p w14:paraId="4B01AB47" w14:textId="77777777" w:rsidR="001E12F3" w:rsidRPr="001E12F3" w:rsidRDefault="001E12F3" w:rsidP="001E12F3">
            <w:pPr>
              <w:ind w:firstLine="0"/>
              <w:jc w:val="center"/>
              <w:outlineLvl w:val="0"/>
              <w:rPr>
                <w:rFonts w:eastAsia="Times New Roman"/>
                <w:szCs w:val="24"/>
                <w:lang w:eastAsia="ru-RU"/>
              </w:rPr>
            </w:pPr>
          </w:p>
          <w:p w14:paraId="1A14ADA5" w14:textId="77777777" w:rsidR="001E12F3" w:rsidRPr="001E12F3" w:rsidRDefault="001E12F3" w:rsidP="001E12F3">
            <w:pPr>
              <w:ind w:firstLine="0"/>
              <w:jc w:val="center"/>
              <w:outlineLvl w:val="0"/>
              <w:rPr>
                <w:rFonts w:eastAsia="Times New Roman"/>
                <w:szCs w:val="24"/>
                <w:lang w:eastAsia="ru-RU"/>
              </w:rPr>
            </w:pPr>
          </w:p>
          <w:p w14:paraId="2656472B" w14:textId="77777777" w:rsidR="001E12F3" w:rsidRPr="001E12F3" w:rsidRDefault="001E12F3" w:rsidP="001E12F3">
            <w:pPr>
              <w:ind w:firstLine="0"/>
              <w:jc w:val="center"/>
              <w:outlineLvl w:val="0"/>
              <w:rPr>
                <w:rFonts w:eastAsia="Times New Roman"/>
                <w:szCs w:val="24"/>
                <w:lang w:eastAsia="ru-RU"/>
              </w:rPr>
            </w:pPr>
          </w:p>
          <w:p w14:paraId="56F50740" w14:textId="77777777" w:rsidR="001E12F3" w:rsidRPr="001E12F3" w:rsidRDefault="001E12F3" w:rsidP="001E12F3">
            <w:pPr>
              <w:ind w:firstLine="0"/>
              <w:jc w:val="center"/>
              <w:outlineLvl w:val="0"/>
              <w:rPr>
                <w:rFonts w:eastAsia="Times New Roman"/>
                <w:szCs w:val="24"/>
                <w:lang w:eastAsia="ru-RU"/>
              </w:rPr>
            </w:pPr>
          </w:p>
          <w:p w14:paraId="1123F8CC" w14:textId="77777777" w:rsidR="001E12F3" w:rsidRPr="001E12F3" w:rsidRDefault="001E12F3" w:rsidP="001E12F3">
            <w:pPr>
              <w:ind w:firstLine="0"/>
              <w:jc w:val="center"/>
              <w:outlineLvl w:val="0"/>
              <w:rPr>
                <w:rFonts w:eastAsia="Times New Roman"/>
                <w:szCs w:val="24"/>
                <w:lang w:eastAsia="ru-RU"/>
              </w:rPr>
            </w:pPr>
          </w:p>
          <w:p w14:paraId="2C0C55B8" w14:textId="77777777" w:rsidR="001E12F3" w:rsidRPr="001E12F3" w:rsidRDefault="001E12F3" w:rsidP="001E12F3">
            <w:pPr>
              <w:ind w:firstLine="0"/>
              <w:jc w:val="center"/>
              <w:outlineLvl w:val="0"/>
              <w:rPr>
                <w:rFonts w:eastAsia="Times New Roman"/>
                <w:szCs w:val="24"/>
                <w:lang w:eastAsia="ru-RU"/>
              </w:rPr>
            </w:pPr>
          </w:p>
          <w:p w14:paraId="704142BE" w14:textId="77777777" w:rsidR="001E12F3" w:rsidRPr="001E12F3" w:rsidRDefault="001E12F3" w:rsidP="001E12F3">
            <w:pPr>
              <w:ind w:firstLine="0"/>
              <w:jc w:val="center"/>
              <w:outlineLvl w:val="0"/>
              <w:rPr>
                <w:rFonts w:eastAsia="Times New Roman"/>
                <w:szCs w:val="24"/>
                <w:lang w:eastAsia="ru-RU"/>
              </w:rPr>
            </w:pPr>
          </w:p>
          <w:p w14:paraId="12AA5721" w14:textId="77777777" w:rsidR="001E12F3" w:rsidRPr="001E12F3" w:rsidRDefault="001E12F3" w:rsidP="001E12F3">
            <w:pPr>
              <w:ind w:firstLine="0"/>
              <w:jc w:val="center"/>
              <w:outlineLvl w:val="0"/>
              <w:rPr>
                <w:rFonts w:eastAsia="Times New Roman"/>
                <w:szCs w:val="24"/>
                <w:lang w:eastAsia="ru-RU"/>
              </w:rPr>
            </w:pPr>
          </w:p>
          <w:p w14:paraId="2BDD5A3E" w14:textId="77777777" w:rsidR="001E12F3" w:rsidRPr="001E12F3" w:rsidRDefault="001E12F3" w:rsidP="001E12F3">
            <w:pPr>
              <w:ind w:firstLine="0"/>
              <w:jc w:val="center"/>
              <w:outlineLvl w:val="0"/>
              <w:rPr>
                <w:rFonts w:eastAsia="Times New Roman"/>
                <w:szCs w:val="24"/>
                <w:lang w:eastAsia="ru-RU"/>
              </w:rPr>
            </w:pPr>
          </w:p>
          <w:p w14:paraId="65DBBA6A" w14:textId="77777777" w:rsidR="001E12F3" w:rsidRPr="001E12F3" w:rsidRDefault="001E12F3" w:rsidP="001E12F3">
            <w:pPr>
              <w:ind w:firstLine="0"/>
              <w:jc w:val="center"/>
              <w:outlineLvl w:val="0"/>
              <w:rPr>
                <w:rFonts w:eastAsia="Times New Roman"/>
                <w:szCs w:val="24"/>
                <w:lang w:eastAsia="ru-RU"/>
              </w:rPr>
            </w:pPr>
          </w:p>
          <w:p w14:paraId="398B4FB2" w14:textId="77777777" w:rsidR="001E12F3" w:rsidRPr="001E12F3" w:rsidRDefault="001E12F3" w:rsidP="001E12F3">
            <w:pPr>
              <w:ind w:firstLine="0"/>
              <w:jc w:val="center"/>
              <w:outlineLvl w:val="0"/>
              <w:rPr>
                <w:rFonts w:eastAsia="Times New Roman"/>
                <w:szCs w:val="24"/>
                <w:lang w:eastAsia="ru-RU"/>
              </w:rPr>
            </w:pPr>
          </w:p>
          <w:p w14:paraId="307D3BAD" w14:textId="77777777" w:rsidR="001E12F3" w:rsidRPr="001E12F3" w:rsidRDefault="001E12F3" w:rsidP="001E12F3">
            <w:pPr>
              <w:ind w:firstLine="0"/>
              <w:jc w:val="center"/>
              <w:outlineLvl w:val="0"/>
              <w:rPr>
                <w:rFonts w:eastAsia="Times New Roman"/>
                <w:szCs w:val="24"/>
                <w:lang w:eastAsia="ru-RU"/>
              </w:rPr>
            </w:pPr>
          </w:p>
          <w:p w14:paraId="4F6737C9" w14:textId="77777777" w:rsidR="001E12F3" w:rsidRPr="001E12F3" w:rsidRDefault="001E12F3" w:rsidP="001E12F3">
            <w:pPr>
              <w:ind w:firstLine="0"/>
              <w:jc w:val="center"/>
              <w:outlineLvl w:val="0"/>
              <w:rPr>
                <w:rFonts w:eastAsia="Times New Roman"/>
                <w:szCs w:val="24"/>
                <w:lang w:eastAsia="ru-RU"/>
              </w:rPr>
            </w:pPr>
          </w:p>
          <w:p w14:paraId="45D3EEFD" w14:textId="77777777" w:rsidR="001E12F3" w:rsidRPr="001E12F3" w:rsidRDefault="001E12F3" w:rsidP="001E12F3">
            <w:pPr>
              <w:ind w:firstLine="0"/>
              <w:jc w:val="center"/>
              <w:outlineLvl w:val="0"/>
              <w:rPr>
                <w:rFonts w:eastAsia="Times New Roman"/>
                <w:szCs w:val="24"/>
                <w:lang w:eastAsia="ru-RU"/>
              </w:rPr>
            </w:pPr>
          </w:p>
          <w:p w14:paraId="6E8438FF" w14:textId="77777777" w:rsidR="001E12F3" w:rsidRPr="001E12F3" w:rsidRDefault="001E12F3" w:rsidP="001E12F3">
            <w:pPr>
              <w:ind w:firstLine="0"/>
              <w:jc w:val="center"/>
              <w:outlineLvl w:val="0"/>
              <w:rPr>
                <w:rFonts w:eastAsia="Times New Roman"/>
                <w:szCs w:val="24"/>
                <w:lang w:eastAsia="ru-RU"/>
              </w:rPr>
            </w:pPr>
          </w:p>
          <w:p w14:paraId="618B8DB7" w14:textId="77777777" w:rsidR="001E12F3" w:rsidRPr="001E12F3" w:rsidRDefault="001E12F3" w:rsidP="001E12F3">
            <w:pPr>
              <w:ind w:firstLine="0"/>
              <w:jc w:val="center"/>
              <w:outlineLvl w:val="0"/>
              <w:rPr>
                <w:rFonts w:eastAsia="Times New Roman"/>
                <w:szCs w:val="24"/>
                <w:lang w:eastAsia="ru-RU"/>
              </w:rPr>
            </w:pPr>
          </w:p>
          <w:p w14:paraId="41C881B8" w14:textId="77777777" w:rsidR="001E12F3" w:rsidRPr="001E12F3" w:rsidRDefault="001E12F3" w:rsidP="001E12F3">
            <w:pPr>
              <w:ind w:firstLine="0"/>
              <w:jc w:val="center"/>
              <w:outlineLvl w:val="0"/>
              <w:rPr>
                <w:rFonts w:eastAsia="Times New Roman"/>
                <w:szCs w:val="24"/>
                <w:lang w:eastAsia="ru-RU"/>
              </w:rPr>
            </w:pPr>
          </w:p>
          <w:p w14:paraId="44253A53" w14:textId="77777777" w:rsidR="001E12F3" w:rsidRPr="001E12F3" w:rsidRDefault="001E12F3" w:rsidP="001E12F3">
            <w:pPr>
              <w:ind w:firstLine="0"/>
              <w:jc w:val="center"/>
              <w:outlineLvl w:val="0"/>
              <w:rPr>
                <w:rFonts w:eastAsia="Times New Roman"/>
                <w:szCs w:val="24"/>
                <w:lang w:eastAsia="ru-RU"/>
              </w:rPr>
            </w:pPr>
          </w:p>
          <w:p w14:paraId="633B4AC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E3BBC93" w14:textId="77777777" w:rsidTr="001E12F3">
        <w:trPr>
          <w:trHeight w:val="5040"/>
          <w:jc w:val="center"/>
        </w:trPr>
        <w:tc>
          <w:tcPr>
            <w:tcW w:w="3261" w:type="dxa"/>
            <w:tcBorders>
              <w:top w:val="nil"/>
              <w:left w:val="single" w:sz="4" w:space="0" w:color="auto"/>
              <w:bottom w:val="single" w:sz="4" w:space="0" w:color="auto"/>
              <w:right w:val="single" w:sz="4" w:space="0" w:color="auto"/>
            </w:tcBorders>
            <w:hideMark/>
          </w:tcPr>
          <w:p w14:paraId="17992A7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850" w:type="dxa"/>
            <w:tcBorders>
              <w:top w:val="nil"/>
              <w:left w:val="nil"/>
              <w:bottom w:val="single" w:sz="4" w:space="0" w:color="auto"/>
              <w:right w:val="single" w:sz="4" w:space="0" w:color="auto"/>
            </w:tcBorders>
            <w:vAlign w:val="bottom"/>
            <w:hideMark/>
          </w:tcPr>
          <w:p w14:paraId="69FE68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600EFC1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1.16.01063.01.0091.140</w:t>
            </w:r>
          </w:p>
        </w:tc>
        <w:tc>
          <w:tcPr>
            <w:tcW w:w="1418" w:type="dxa"/>
            <w:tcBorders>
              <w:top w:val="nil"/>
              <w:left w:val="nil"/>
              <w:bottom w:val="single" w:sz="4" w:space="0" w:color="auto"/>
              <w:right w:val="single" w:sz="4" w:space="0" w:color="auto"/>
            </w:tcBorders>
            <w:vAlign w:val="bottom"/>
            <w:hideMark/>
          </w:tcPr>
          <w:p w14:paraId="39E8F49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8FB10B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4,2</w:t>
            </w:r>
          </w:p>
        </w:tc>
        <w:tc>
          <w:tcPr>
            <w:tcW w:w="851" w:type="dxa"/>
            <w:tcBorders>
              <w:top w:val="nil"/>
              <w:left w:val="nil"/>
              <w:bottom w:val="single" w:sz="4" w:space="0" w:color="auto"/>
              <w:right w:val="single" w:sz="4" w:space="0" w:color="auto"/>
            </w:tcBorders>
            <w:noWrap/>
            <w:vAlign w:val="bottom"/>
            <w:hideMark/>
          </w:tcPr>
          <w:p w14:paraId="12BD964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E1A2CAF"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24BE1A8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w:t>
            </w:r>
            <w:r w:rsidRPr="001E12F3">
              <w:rPr>
                <w:rFonts w:eastAsia="Times New Roman"/>
                <w:szCs w:val="24"/>
                <w:lang w:eastAsia="ru-RU"/>
              </w:rPr>
              <w:lastRenderedPageBreak/>
              <w:t>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850" w:type="dxa"/>
            <w:tcBorders>
              <w:top w:val="nil"/>
              <w:left w:val="nil"/>
              <w:bottom w:val="single" w:sz="4" w:space="0" w:color="auto"/>
              <w:right w:val="single" w:sz="4" w:space="0" w:color="auto"/>
            </w:tcBorders>
            <w:vAlign w:val="bottom"/>
            <w:hideMark/>
          </w:tcPr>
          <w:p w14:paraId="2C0BD58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218</w:t>
            </w:r>
          </w:p>
        </w:tc>
        <w:tc>
          <w:tcPr>
            <w:tcW w:w="2693" w:type="dxa"/>
            <w:tcBorders>
              <w:top w:val="nil"/>
              <w:left w:val="nil"/>
              <w:bottom w:val="single" w:sz="4" w:space="0" w:color="auto"/>
              <w:right w:val="single" w:sz="4" w:space="0" w:color="auto"/>
            </w:tcBorders>
            <w:vAlign w:val="bottom"/>
            <w:hideMark/>
          </w:tcPr>
          <w:p w14:paraId="5D0B6FE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1.16.01063.01.0101.140</w:t>
            </w:r>
          </w:p>
        </w:tc>
        <w:tc>
          <w:tcPr>
            <w:tcW w:w="1418" w:type="dxa"/>
            <w:tcBorders>
              <w:top w:val="nil"/>
              <w:left w:val="nil"/>
              <w:bottom w:val="single" w:sz="4" w:space="0" w:color="auto"/>
              <w:right w:val="single" w:sz="4" w:space="0" w:color="auto"/>
            </w:tcBorders>
            <w:vAlign w:val="bottom"/>
            <w:hideMark/>
          </w:tcPr>
          <w:p w14:paraId="1AD03B1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4178DE1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10,8</w:t>
            </w:r>
          </w:p>
        </w:tc>
        <w:tc>
          <w:tcPr>
            <w:tcW w:w="851" w:type="dxa"/>
            <w:tcBorders>
              <w:top w:val="nil"/>
              <w:left w:val="nil"/>
              <w:bottom w:val="single" w:sz="4" w:space="0" w:color="auto"/>
              <w:right w:val="single" w:sz="4" w:space="0" w:color="auto"/>
            </w:tcBorders>
            <w:noWrap/>
            <w:vAlign w:val="bottom"/>
            <w:hideMark/>
          </w:tcPr>
          <w:p w14:paraId="54EC08C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9D03FDA"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4D3126B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71A71F1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33614CD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1.16.01073.01.0000.140</w:t>
            </w:r>
          </w:p>
        </w:tc>
        <w:tc>
          <w:tcPr>
            <w:tcW w:w="1418" w:type="dxa"/>
            <w:tcBorders>
              <w:top w:val="nil"/>
              <w:left w:val="nil"/>
              <w:bottom w:val="single" w:sz="4" w:space="0" w:color="auto"/>
              <w:right w:val="single" w:sz="4" w:space="0" w:color="auto"/>
            </w:tcBorders>
            <w:vAlign w:val="bottom"/>
            <w:hideMark/>
          </w:tcPr>
          <w:p w14:paraId="36CD9BA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31,6</w:t>
            </w:r>
          </w:p>
        </w:tc>
        <w:tc>
          <w:tcPr>
            <w:tcW w:w="1417" w:type="dxa"/>
            <w:tcBorders>
              <w:top w:val="nil"/>
              <w:left w:val="nil"/>
              <w:bottom w:val="single" w:sz="4" w:space="0" w:color="auto"/>
              <w:right w:val="single" w:sz="4" w:space="0" w:color="auto"/>
            </w:tcBorders>
            <w:vAlign w:val="bottom"/>
            <w:hideMark/>
          </w:tcPr>
          <w:p w14:paraId="08D98E2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1D2EDC9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80D07D4" w14:textId="77777777" w:rsidTr="001E12F3">
        <w:trPr>
          <w:trHeight w:val="1120"/>
          <w:jc w:val="center"/>
        </w:trPr>
        <w:tc>
          <w:tcPr>
            <w:tcW w:w="3261" w:type="dxa"/>
            <w:tcBorders>
              <w:top w:val="nil"/>
              <w:left w:val="single" w:sz="4" w:space="0" w:color="auto"/>
              <w:bottom w:val="single" w:sz="4" w:space="0" w:color="auto"/>
              <w:right w:val="single" w:sz="4" w:space="0" w:color="auto"/>
            </w:tcBorders>
            <w:hideMark/>
          </w:tcPr>
          <w:p w14:paraId="352E693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850" w:type="dxa"/>
            <w:tcBorders>
              <w:top w:val="nil"/>
              <w:left w:val="nil"/>
              <w:bottom w:val="single" w:sz="4" w:space="0" w:color="auto"/>
              <w:right w:val="single" w:sz="4" w:space="0" w:color="auto"/>
            </w:tcBorders>
            <w:vAlign w:val="bottom"/>
            <w:hideMark/>
          </w:tcPr>
          <w:p w14:paraId="5087F0DF" w14:textId="77777777" w:rsidR="001E12F3" w:rsidRPr="001E12F3" w:rsidRDefault="001E12F3" w:rsidP="001E12F3">
            <w:pPr>
              <w:ind w:firstLine="0"/>
              <w:jc w:val="center"/>
              <w:outlineLvl w:val="0"/>
              <w:rPr>
                <w:rFonts w:eastAsia="Times New Roman"/>
                <w:szCs w:val="24"/>
                <w:lang w:eastAsia="ru-RU"/>
              </w:rPr>
            </w:pPr>
          </w:p>
          <w:p w14:paraId="0A307F32" w14:textId="77777777" w:rsidR="001E12F3" w:rsidRPr="001E12F3" w:rsidRDefault="001E12F3" w:rsidP="001E12F3">
            <w:pPr>
              <w:ind w:firstLine="0"/>
              <w:jc w:val="center"/>
              <w:outlineLvl w:val="0"/>
              <w:rPr>
                <w:rFonts w:eastAsia="Times New Roman"/>
                <w:szCs w:val="24"/>
                <w:lang w:eastAsia="ru-RU"/>
              </w:rPr>
            </w:pPr>
          </w:p>
          <w:p w14:paraId="018C4F06" w14:textId="77777777" w:rsidR="001E12F3" w:rsidRPr="001E12F3" w:rsidRDefault="001E12F3" w:rsidP="001E12F3">
            <w:pPr>
              <w:ind w:firstLine="0"/>
              <w:jc w:val="center"/>
              <w:outlineLvl w:val="0"/>
              <w:rPr>
                <w:rFonts w:eastAsia="Times New Roman"/>
                <w:szCs w:val="24"/>
                <w:lang w:eastAsia="ru-RU"/>
              </w:rPr>
            </w:pPr>
          </w:p>
          <w:p w14:paraId="7EC052F2" w14:textId="77777777" w:rsidR="001E12F3" w:rsidRPr="001E12F3" w:rsidRDefault="001E12F3" w:rsidP="001E12F3">
            <w:pPr>
              <w:ind w:firstLine="0"/>
              <w:jc w:val="center"/>
              <w:outlineLvl w:val="0"/>
              <w:rPr>
                <w:rFonts w:eastAsia="Times New Roman"/>
                <w:szCs w:val="24"/>
                <w:lang w:eastAsia="ru-RU"/>
              </w:rPr>
            </w:pPr>
          </w:p>
          <w:p w14:paraId="333B0FD8" w14:textId="77777777" w:rsidR="001E12F3" w:rsidRPr="001E12F3" w:rsidRDefault="001E12F3" w:rsidP="001E12F3">
            <w:pPr>
              <w:ind w:firstLine="0"/>
              <w:jc w:val="center"/>
              <w:outlineLvl w:val="0"/>
              <w:rPr>
                <w:rFonts w:eastAsia="Times New Roman"/>
                <w:szCs w:val="24"/>
                <w:lang w:eastAsia="ru-RU"/>
              </w:rPr>
            </w:pPr>
          </w:p>
          <w:p w14:paraId="7BDB8F22" w14:textId="77777777" w:rsidR="001E12F3" w:rsidRPr="001E12F3" w:rsidRDefault="001E12F3" w:rsidP="001E12F3">
            <w:pPr>
              <w:ind w:firstLine="0"/>
              <w:jc w:val="center"/>
              <w:outlineLvl w:val="0"/>
              <w:rPr>
                <w:rFonts w:eastAsia="Times New Roman"/>
                <w:szCs w:val="24"/>
                <w:lang w:eastAsia="ru-RU"/>
              </w:rPr>
            </w:pPr>
          </w:p>
          <w:p w14:paraId="310EF800" w14:textId="77777777" w:rsidR="001E12F3" w:rsidRPr="001E12F3" w:rsidRDefault="001E12F3" w:rsidP="001E12F3">
            <w:pPr>
              <w:ind w:firstLine="0"/>
              <w:jc w:val="center"/>
              <w:outlineLvl w:val="0"/>
              <w:rPr>
                <w:rFonts w:eastAsia="Times New Roman"/>
                <w:szCs w:val="24"/>
                <w:lang w:eastAsia="ru-RU"/>
              </w:rPr>
            </w:pPr>
          </w:p>
          <w:p w14:paraId="264CDA2A" w14:textId="77777777" w:rsidR="001E12F3" w:rsidRPr="001E12F3" w:rsidRDefault="001E12F3" w:rsidP="001E12F3">
            <w:pPr>
              <w:ind w:firstLine="0"/>
              <w:jc w:val="center"/>
              <w:outlineLvl w:val="0"/>
              <w:rPr>
                <w:rFonts w:eastAsia="Times New Roman"/>
                <w:szCs w:val="24"/>
                <w:lang w:eastAsia="ru-RU"/>
              </w:rPr>
            </w:pPr>
          </w:p>
          <w:p w14:paraId="6D5A3FA4" w14:textId="77777777" w:rsidR="001E12F3" w:rsidRPr="001E12F3" w:rsidRDefault="001E12F3" w:rsidP="001E12F3">
            <w:pPr>
              <w:ind w:firstLine="0"/>
              <w:jc w:val="center"/>
              <w:outlineLvl w:val="0"/>
              <w:rPr>
                <w:rFonts w:eastAsia="Times New Roman"/>
                <w:szCs w:val="24"/>
                <w:lang w:eastAsia="ru-RU"/>
              </w:rPr>
            </w:pPr>
          </w:p>
          <w:p w14:paraId="3A48743C" w14:textId="77777777" w:rsidR="001E12F3" w:rsidRPr="001E12F3" w:rsidRDefault="001E12F3" w:rsidP="001E12F3">
            <w:pPr>
              <w:ind w:firstLine="0"/>
              <w:jc w:val="center"/>
              <w:outlineLvl w:val="0"/>
              <w:rPr>
                <w:rFonts w:eastAsia="Times New Roman"/>
                <w:szCs w:val="24"/>
                <w:lang w:eastAsia="ru-RU"/>
              </w:rPr>
            </w:pPr>
          </w:p>
          <w:p w14:paraId="089FECCE" w14:textId="77777777" w:rsidR="001E12F3" w:rsidRPr="001E12F3" w:rsidRDefault="001E12F3" w:rsidP="001E12F3">
            <w:pPr>
              <w:ind w:firstLine="0"/>
              <w:jc w:val="center"/>
              <w:outlineLvl w:val="0"/>
              <w:rPr>
                <w:rFonts w:eastAsia="Times New Roman"/>
                <w:szCs w:val="24"/>
                <w:lang w:eastAsia="ru-RU"/>
              </w:rPr>
            </w:pPr>
          </w:p>
          <w:p w14:paraId="7A4C477D" w14:textId="77777777" w:rsidR="001E12F3" w:rsidRPr="001E12F3" w:rsidRDefault="001E12F3" w:rsidP="001E12F3">
            <w:pPr>
              <w:ind w:firstLine="0"/>
              <w:jc w:val="center"/>
              <w:outlineLvl w:val="0"/>
              <w:rPr>
                <w:rFonts w:eastAsia="Times New Roman"/>
                <w:szCs w:val="24"/>
                <w:lang w:eastAsia="ru-RU"/>
              </w:rPr>
            </w:pPr>
          </w:p>
          <w:p w14:paraId="5B5F9080" w14:textId="77777777" w:rsidR="001E12F3" w:rsidRPr="001E12F3" w:rsidRDefault="001E12F3" w:rsidP="001E12F3">
            <w:pPr>
              <w:ind w:firstLine="0"/>
              <w:jc w:val="center"/>
              <w:outlineLvl w:val="0"/>
              <w:rPr>
                <w:rFonts w:eastAsia="Times New Roman"/>
                <w:szCs w:val="24"/>
                <w:lang w:eastAsia="ru-RU"/>
              </w:rPr>
            </w:pPr>
          </w:p>
          <w:p w14:paraId="7C3775B5" w14:textId="77777777" w:rsidR="001E12F3" w:rsidRPr="001E12F3" w:rsidRDefault="001E12F3" w:rsidP="001E12F3">
            <w:pPr>
              <w:ind w:firstLine="0"/>
              <w:jc w:val="center"/>
              <w:outlineLvl w:val="0"/>
              <w:rPr>
                <w:rFonts w:eastAsia="Times New Roman"/>
                <w:szCs w:val="24"/>
                <w:lang w:eastAsia="ru-RU"/>
              </w:rPr>
            </w:pPr>
          </w:p>
          <w:p w14:paraId="76ABA094" w14:textId="77777777" w:rsidR="001E12F3" w:rsidRPr="001E12F3" w:rsidRDefault="001E12F3" w:rsidP="001E12F3">
            <w:pPr>
              <w:ind w:firstLine="0"/>
              <w:jc w:val="center"/>
              <w:outlineLvl w:val="0"/>
              <w:rPr>
                <w:rFonts w:eastAsia="Times New Roman"/>
                <w:szCs w:val="24"/>
                <w:lang w:eastAsia="ru-RU"/>
              </w:rPr>
            </w:pPr>
          </w:p>
          <w:p w14:paraId="313C497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70DB7C99" w14:textId="77777777" w:rsidR="001E12F3" w:rsidRPr="001E12F3" w:rsidRDefault="001E12F3" w:rsidP="001E12F3">
            <w:pPr>
              <w:ind w:firstLine="0"/>
              <w:jc w:val="center"/>
              <w:outlineLvl w:val="0"/>
              <w:rPr>
                <w:rFonts w:eastAsia="Times New Roman"/>
                <w:szCs w:val="24"/>
                <w:lang w:eastAsia="ru-RU"/>
              </w:rPr>
            </w:pPr>
          </w:p>
          <w:p w14:paraId="2F47EB06" w14:textId="77777777" w:rsidR="001E12F3" w:rsidRPr="001E12F3" w:rsidRDefault="001E12F3" w:rsidP="001E12F3">
            <w:pPr>
              <w:ind w:firstLine="0"/>
              <w:jc w:val="center"/>
              <w:outlineLvl w:val="0"/>
              <w:rPr>
                <w:rFonts w:eastAsia="Times New Roman"/>
                <w:szCs w:val="24"/>
                <w:lang w:eastAsia="ru-RU"/>
              </w:rPr>
            </w:pPr>
          </w:p>
          <w:p w14:paraId="75101F51" w14:textId="77777777" w:rsidR="001E12F3" w:rsidRPr="001E12F3" w:rsidRDefault="001E12F3" w:rsidP="001E12F3">
            <w:pPr>
              <w:ind w:firstLine="0"/>
              <w:jc w:val="center"/>
              <w:outlineLvl w:val="0"/>
              <w:rPr>
                <w:rFonts w:eastAsia="Times New Roman"/>
                <w:szCs w:val="24"/>
                <w:lang w:eastAsia="ru-RU"/>
              </w:rPr>
            </w:pPr>
          </w:p>
          <w:p w14:paraId="068E53FA" w14:textId="77777777" w:rsidR="001E12F3" w:rsidRPr="001E12F3" w:rsidRDefault="001E12F3" w:rsidP="001E12F3">
            <w:pPr>
              <w:ind w:firstLine="0"/>
              <w:jc w:val="center"/>
              <w:outlineLvl w:val="0"/>
              <w:rPr>
                <w:rFonts w:eastAsia="Times New Roman"/>
                <w:szCs w:val="24"/>
                <w:lang w:eastAsia="ru-RU"/>
              </w:rPr>
            </w:pPr>
          </w:p>
          <w:p w14:paraId="1D384084" w14:textId="77777777" w:rsidR="001E12F3" w:rsidRPr="001E12F3" w:rsidRDefault="001E12F3" w:rsidP="001E12F3">
            <w:pPr>
              <w:ind w:firstLine="0"/>
              <w:jc w:val="center"/>
              <w:outlineLvl w:val="0"/>
              <w:rPr>
                <w:rFonts w:eastAsia="Times New Roman"/>
                <w:szCs w:val="24"/>
                <w:lang w:eastAsia="ru-RU"/>
              </w:rPr>
            </w:pPr>
          </w:p>
          <w:p w14:paraId="120FBF41" w14:textId="77777777" w:rsidR="001E12F3" w:rsidRPr="001E12F3" w:rsidRDefault="001E12F3" w:rsidP="001E12F3">
            <w:pPr>
              <w:ind w:firstLine="0"/>
              <w:jc w:val="center"/>
              <w:outlineLvl w:val="0"/>
              <w:rPr>
                <w:rFonts w:eastAsia="Times New Roman"/>
                <w:szCs w:val="24"/>
                <w:lang w:eastAsia="ru-RU"/>
              </w:rPr>
            </w:pPr>
          </w:p>
          <w:p w14:paraId="0128D60B" w14:textId="77777777" w:rsidR="001E12F3" w:rsidRPr="001E12F3" w:rsidRDefault="001E12F3" w:rsidP="001E12F3">
            <w:pPr>
              <w:ind w:firstLine="0"/>
              <w:jc w:val="center"/>
              <w:outlineLvl w:val="0"/>
              <w:rPr>
                <w:rFonts w:eastAsia="Times New Roman"/>
                <w:szCs w:val="24"/>
                <w:lang w:eastAsia="ru-RU"/>
              </w:rPr>
            </w:pPr>
          </w:p>
          <w:p w14:paraId="16A804AB" w14:textId="77777777" w:rsidR="001E12F3" w:rsidRPr="001E12F3" w:rsidRDefault="001E12F3" w:rsidP="001E12F3">
            <w:pPr>
              <w:ind w:firstLine="0"/>
              <w:jc w:val="center"/>
              <w:outlineLvl w:val="0"/>
              <w:rPr>
                <w:rFonts w:eastAsia="Times New Roman"/>
                <w:szCs w:val="24"/>
                <w:lang w:eastAsia="ru-RU"/>
              </w:rPr>
            </w:pPr>
          </w:p>
          <w:p w14:paraId="46C7CF17" w14:textId="77777777" w:rsidR="001E12F3" w:rsidRPr="001E12F3" w:rsidRDefault="001E12F3" w:rsidP="001E12F3">
            <w:pPr>
              <w:ind w:firstLine="0"/>
              <w:jc w:val="center"/>
              <w:outlineLvl w:val="0"/>
              <w:rPr>
                <w:rFonts w:eastAsia="Times New Roman"/>
                <w:szCs w:val="24"/>
                <w:lang w:eastAsia="ru-RU"/>
              </w:rPr>
            </w:pPr>
          </w:p>
          <w:p w14:paraId="7A6088D2" w14:textId="77777777" w:rsidR="001E12F3" w:rsidRPr="001E12F3" w:rsidRDefault="001E12F3" w:rsidP="001E12F3">
            <w:pPr>
              <w:ind w:firstLine="0"/>
              <w:jc w:val="center"/>
              <w:outlineLvl w:val="0"/>
              <w:rPr>
                <w:rFonts w:eastAsia="Times New Roman"/>
                <w:szCs w:val="24"/>
                <w:lang w:eastAsia="ru-RU"/>
              </w:rPr>
            </w:pPr>
          </w:p>
          <w:p w14:paraId="646DD22E" w14:textId="77777777" w:rsidR="001E12F3" w:rsidRPr="001E12F3" w:rsidRDefault="001E12F3" w:rsidP="001E12F3">
            <w:pPr>
              <w:ind w:firstLine="0"/>
              <w:jc w:val="center"/>
              <w:outlineLvl w:val="0"/>
              <w:rPr>
                <w:rFonts w:eastAsia="Times New Roman"/>
                <w:szCs w:val="24"/>
                <w:lang w:eastAsia="ru-RU"/>
              </w:rPr>
            </w:pPr>
          </w:p>
          <w:p w14:paraId="64250C25" w14:textId="77777777" w:rsidR="001E12F3" w:rsidRPr="001E12F3" w:rsidRDefault="001E12F3" w:rsidP="001E12F3">
            <w:pPr>
              <w:ind w:firstLine="0"/>
              <w:jc w:val="center"/>
              <w:outlineLvl w:val="0"/>
              <w:rPr>
                <w:rFonts w:eastAsia="Times New Roman"/>
                <w:szCs w:val="24"/>
                <w:lang w:eastAsia="ru-RU"/>
              </w:rPr>
            </w:pPr>
          </w:p>
          <w:p w14:paraId="7C4FD4AF" w14:textId="77777777" w:rsidR="001E12F3" w:rsidRPr="001E12F3" w:rsidRDefault="001E12F3" w:rsidP="001E12F3">
            <w:pPr>
              <w:ind w:firstLine="0"/>
              <w:jc w:val="center"/>
              <w:outlineLvl w:val="0"/>
              <w:rPr>
                <w:rFonts w:eastAsia="Times New Roman"/>
                <w:szCs w:val="24"/>
                <w:lang w:eastAsia="ru-RU"/>
              </w:rPr>
            </w:pPr>
          </w:p>
          <w:p w14:paraId="1D9F3756" w14:textId="77777777" w:rsidR="001E12F3" w:rsidRPr="001E12F3" w:rsidRDefault="001E12F3" w:rsidP="001E12F3">
            <w:pPr>
              <w:ind w:firstLine="0"/>
              <w:jc w:val="center"/>
              <w:outlineLvl w:val="0"/>
              <w:rPr>
                <w:rFonts w:eastAsia="Times New Roman"/>
                <w:szCs w:val="24"/>
                <w:lang w:eastAsia="ru-RU"/>
              </w:rPr>
            </w:pPr>
          </w:p>
          <w:p w14:paraId="001A982A" w14:textId="77777777" w:rsidR="001E12F3" w:rsidRPr="001E12F3" w:rsidRDefault="001E12F3" w:rsidP="001E12F3">
            <w:pPr>
              <w:ind w:firstLine="0"/>
              <w:jc w:val="center"/>
              <w:outlineLvl w:val="0"/>
              <w:rPr>
                <w:rFonts w:eastAsia="Times New Roman"/>
                <w:szCs w:val="24"/>
                <w:lang w:eastAsia="ru-RU"/>
              </w:rPr>
            </w:pPr>
          </w:p>
          <w:p w14:paraId="174C46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1.16.01073.01.0017.140</w:t>
            </w:r>
          </w:p>
        </w:tc>
        <w:tc>
          <w:tcPr>
            <w:tcW w:w="1418" w:type="dxa"/>
            <w:tcBorders>
              <w:top w:val="nil"/>
              <w:left w:val="nil"/>
              <w:bottom w:val="single" w:sz="4" w:space="0" w:color="auto"/>
              <w:right w:val="single" w:sz="4" w:space="0" w:color="auto"/>
            </w:tcBorders>
            <w:vAlign w:val="bottom"/>
            <w:hideMark/>
          </w:tcPr>
          <w:p w14:paraId="643560F0" w14:textId="77777777" w:rsidR="001E12F3" w:rsidRPr="001E12F3" w:rsidRDefault="001E12F3" w:rsidP="001E12F3">
            <w:pPr>
              <w:ind w:firstLine="0"/>
              <w:jc w:val="center"/>
              <w:outlineLvl w:val="0"/>
              <w:rPr>
                <w:rFonts w:eastAsia="Times New Roman"/>
                <w:szCs w:val="24"/>
                <w:lang w:eastAsia="ru-RU"/>
              </w:rPr>
            </w:pPr>
          </w:p>
          <w:p w14:paraId="6ED4D3FF" w14:textId="77777777" w:rsidR="001E12F3" w:rsidRPr="001E12F3" w:rsidRDefault="001E12F3" w:rsidP="001E12F3">
            <w:pPr>
              <w:ind w:firstLine="0"/>
              <w:jc w:val="center"/>
              <w:outlineLvl w:val="0"/>
              <w:rPr>
                <w:rFonts w:eastAsia="Times New Roman"/>
                <w:szCs w:val="24"/>
                <w:lang w:eastAsia="ru-RU"/>
              </w:rPr>
            </w:pPr>
          </w:p>
          <w:p w14:paraId="75D5D6DE" w14:textId="77777777" w:rsidR="001E12F3" w:rsidRPr="001E12F3" w:rsidRDefault="001E12F3" w:rsidP="001E12F3">
            <w:pPr>
              <w:ind w:firstLine="0"/>
              <w:jc w:val="center"/>
              <w:outlineLvl w:val="0"/>
              <w:rPr>
                <w:rFonts w:eastAsia="Times New Roman"/>
                <w:szCs w:val="24"/>
                <w:lang w:eastAsia="ru-RU"/>
              </w:rPr>
            </w:pPr>
          </w:p>
          <w:p w14:paraId="27A0FEF5" w14:textId="77777777" w:rsidR="001E12F3" w:rsidRPr="001E12F3" w:rsidRDefault="001E12F3" w:rsidP="001E12F3">
            <w:pPr>
              <w:ind w:firstLine="0"/>
              <w:jc w:val="center"/>
              <w:outlineLvl w:val="0"/>
              <w:rPr>
                <w:rFonts w:eastAsia="Times New Roman"/>
                <w:szCs w:val="24"/>
                <w:lang w:eastAsia="ru-RU"/>
              </w:rPr>
            </w:pPr>
          </w:p>
          <w:p w14:paraId="6661BDAA" w14:textId="77777777" w:rsidR="001E12F3" w:rsidRPr="001E12F3" w:rsidRDefault="001E12F3" w:rsidP="001E12F3">
            <w:pPr>
              <w:ind w:firstLine="0"/>
              <w:jc w:val="center"/>
              <w:outlineLvl w:val="0"/>
              <w:rPr>
                <w:rFonts w:eastAsia="Times New Roman"/>
                <w:szCs w:val="24"/>
                <w:lang w:eastAsia="ru-RU"/>
              </w:rPr>
            </w:pPr>
          </w:p>
          <w:p w14:paraId="4EB61998" w14:textId="77777777" w:rsidR="001E12F3" w:rsidRPr="001E12F3" w:rsidRDefault="001E12F3" w:rsidP="001E12F3">
            <w:pPr>
              <w:ind w:firstLine="0"/>
              <w:jc w:val="center"/>
              <w:outlineLvl w:val="0"/>
              <w:rPr>
                <w:rFonts w:eastAsia="Times New Roman"/>
                <w:szCs w:val="24"/>
                <w:lang w:eastAsia="ru-RU"/>
              </w:rPr>
            </w:pPr>
          </w:p>
          <w:p w14:paraId="3B00B935" w14:textId="77777777" w:rsidR="001E12F3" w:rsidRPr="001E12F3" w:rsidRDefault="001E12F3" w:rsidP="001E12F3">
            <w:pPr>
              <w:ind w:firstLine="0"/>
              <w:jc w:val="center"/>
              <w:outlineLvl w:val="0"/>
              <w:rPr>
                <w:rFonts w:eastAsia="Times New Roman"/>
                <w:szCs w:val="24"/>
                <w:lang w:eastAsia="ru-RU"/>
              </w:rPr>
            </w:pPr>
          </w:p>
          <w:p w14:paraId="25CDE9B1" w14:textId="77777777" w:rsidR="001E12F3" w:rsidRPr="001E12F3" w:rsidRDefault="001E12F3" w:rsidP="001E12F3">
            <w:pPr>
              <w:ind w:firstLine="0"/>
              <w:jc w:val="center"/>
              <w:outlineLvl w:val="0"/>
              <w:rPr>
                <w:rFonts w:eastAsia="Times New Roman"/>
                <w:szCs w:val="24"/>
                <w:lang w:eastAsia="ru-RU"/>
              </w:rPr>
            </w:pPr>
          </w:p>
          <w:p w14:paraId="678AF10F" w14:textId="77777777" w:rsidR="001E12F3" w:rsidRPr="001E12F3" w:rsidRDefault="001E12F3" w:rsidP="001E12F3">
            <w:pPr>
              <w:ind w:firstLine="0"/>
              <w:jc w:val="center"/>
              <w:outlineLvl w:val="0"/>
              <w:rPr>
                <w:rFonts w:eastAsia="Times New Roman"/>
                <w:szCs w:val="24"/>
                <w:lang w:eastAsia="ru-RU"/>
              </w:rPr>
            </w:pPr>
          </w:p>
          <w:p w14:paraId="584EAA68" w14:textId="77777777" w:rsidR="001E12F3" w:rsidRPr="001E12F3" w:rsidRDefault="001E12F3" w:rsidP="001E12F3">
            <w:pPr>
              <w:ind w:firstLine="0"/>
              <w:jc w:val="center"/>
              <w:outlineLvl w:val="0"/>
              <w:rPr>
                <w:rFonts w:eastAsia="Times New Roman"/>
                <w:szCs w:val="24"/>
                <w:lang w:eastAsia="ru-RU"/>
              </w:rPr>
            </w:pPr>
          </w:p>
          <w:p w14:paraId="5CEC4F71" w14:textId="77777777" w:rsidR="001E12F3" w:rsidRPr="001E12F3" w:rsidRDefault="001E12F3" w:rsidP="001E12F3">
            <w:pPr>
              <w:ind w:firstLine="0"/>
              <w:jc w:val="center"/>
              <w:outlineLvl w:val="0"/>
              <w:rPr>
                <w:rFonts w:eastAsia="Times New Roman"/>
                <w:szCs w:val="24"/>
                <w:lang w:eastAsia="ru-RU"/>
              </w:rPr>
            </w:pPr>
          </w:p>
          <w:p w14:paraId="70B07EF6" w14:textId="77777777" w:rsidR="001E12F3" w:rsidRPr="001E12F3" w:rsidRDefault="001E12F3" w:rsidP="001E12F3">
            <w:pPr>
              <w:ind w:firstLine="0"/>
              <w:jc w:val="center"/>
              <w:outlineLvl w:val="0"/>
              <w:rPr>
                <w:rFonts w:eastAsia="Times New Roman"/>
                <w:szCs w:val="24"/>
                <w:lang w:eastAsia="ru-RU"/>
              </w:rPr>
            </w:pPr>
          </w:p>
          <w:p w14:paraId="3E038633" w14:textId="77777777" w:rsidR="001E12F3" w:rsidRPr="001E12F3" w:rsidRDefault="001E12F3" w:rsidP="001E12F3">
            <w:pPr>
              <w:ind w:firstLine="0"/>
              <w:jc w:val="center"/>
              <w:outlineLvl w:val="0"/>
              <w:rPr>
                <w:rFonts w:eastAsia="Times New Roman"/>
                <w:szCs w:val="24"/>
                <w:lang w:eastAsia="ru-RU"/>
              </w:rPr>
            </w:pPr>
          </w:p>
          <w:p w14:paraId="28401C7C" w14:textId="77777777" w:rsidR="001E12F3" w:rsidRPr="001E12F3" w:rsidRDefault="001E12F3" w:rsidP="001E12F3">
            <w:pPr>
              <w:ind w:firstLine="0"/>
              <w:jc w:val="center"/>
              <w:outlineLvl w:val="0"/>
              <w:rPr>
                <w:rFonts w:eastAsia="Times New Roman"/>
                <w:szCs w:val="24"/>
                <w:lang w:eastAsia="ru-RU"/>
              </w:rPr>
            </w:pPr>
          </w:p>
          <w:p w14:paraId="3E917F3D" w14:textId="77777777" w:rsidR="001E12F3" w:rsidRPr="001E12F3" w:rsidRDefault="001E12F3" w:rsidP="001E12F3">
            <w:pPr>
              <w:ind w:firstLine="0"/>
              <w:jc w:val="center"/>
              <w:outlineLvl w:val="0"/>
              <w:rPr>
                <w:rFonts w:eastAsia="Times New Roman"/>
                <w:szCs w:val="24"/>
                <w:lang w:eastAsia="ru-RU"/>
              </w:rPr>
            </w:pPr>
          </w:p>
          <w:p w14:paraId="6ECB17D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05F1E74" w14:textId="77777777" w:rsidR="001E12F3" w:rsidRPr="001E12F3" w:rsidRDefault="001E12F3" w:rsidP="001E12F3">
            <w:pPr>
              <w:ind w:firstLine="0"/>
              <w:jc w:val="center"/>
              <w:outlineLvl w:val="0"/>
              <w:rPr>
                <w:rFonts w:eastAsia="Times New Roman"/>
                <w:szCs w:val="24"/>
                <w:lang w:eastAsia="ru-RU"/>
              </w:rPr>
            </w:pPr>
          </w:p>
          <w:p w14:paraId="5C1FFF36" w14:textId="77777777" w:rsidR="001E12F3" w:rsidRPr="001E12F3" w:rsidRDefault="001E12F3" w:rsidP="001E12F3">
            <w:pPr>
              <w:ind w:firstLine="0"/>
              <w:jc w:val="center"/>
              <w:outlineLvl w:val="0"/>
              <w:rPr>
                <w:rFonts w:eastAsia="Times New Roman"/>
                <w:szCs w:val="24"/>
                <w:lang w:eastAsia="ru-RU"/>
              </w:rPr>
            </w:pPr>
          </w:p>
          <w:p w14:paraId="528EA7DD" w14:textId="77777777" w:rsidR="001E12F3" w:rsidRPr="001E12F3" w:rsidRDefault="001E12F3" w:rsidP="001E12F3">
            <w:pPr>
              <w:ind w:firstLine="0"/>
              <w:jc w:val="center"/>
              <w:outlineLvl w:val="0"/>
              <w:rPr>
                <w:rFonts w:eastAsia="Times New Roman"/>
                <w:szCs w:val="24"/>
                <w:lang w:eastAsia="ru-RU"/>
              </w:rPr>
            </w:pPr>
          </w:p>
          <w:p w14:paraId="45CAAB11" w14:textId="77777777" w:rsidR="001E12F3" w:rsidRPr="001E12F3" w:rsidRDefault="001E12F3" w:rsidP="001E12F3">
            <w:pPr>
              <w:ind w:firstLine="0"/>
              <w:jc w:val="center"/>
              <w:outlineLvl w:val="0"/>
              <w:rPr>
                <w:rFonts w:eastAsia="Times New Roman"/>
                <w:szCs w:val="24"/>
                <w:lang w:eastAsia="ru-RU"/>
              </w:rPr>
            </w:pPr>
          </w:p>
          <w:p w14:paraId="0B118698" w14:textId="77777777" w:rsidR="001E12F3" w:rsidRPr="001E12F3" w:rsidRDefault="001E12F3" w:rsidP="001E12F3">
            <w:pPr>
              <w:ind w:firstLine="0"/>
              <w:jc w:val="center"/>
              <w:outlineLvl w:val="0"/>
              <w:rPr>
                <w:rFonts w:eastAsia="Times New Roman"/>
                <w:szCs w:val="24"/>
                <w:lang w:eastAsia="ru-RU"/>
              </w:rPr>
            </w:pPr>
          </w:p>
          <w:p w14:paraId="3A651969" w14:textId="77777777" w:rsidR="001E12F3" w:rsidRPr="001E12F3" w:rsidRDefault="001E12F3" w:rsidP="001E12F3">
            <w:pPr>
              <w:ind w:firstLine="0"/>
              <w:jc w:val="center"/>
              <w:outlineLvl w:val="0"/>
              <w:rPr>
                <w:rFonts w:eastAsia="Times New Roman"/>
                <w:szCs w:val="24"/>
                <w:lang w:eastAsia="ru-RU"/>
              </w:rPr>
            </w:pPr>
          </w:p>
          <w:p w14:paraId="538CA0B8" w14:textId="77777777" w:rsidR="001E12F3" w:rsidRPr="001E12F3" w:rsidRDefault="001E12F3" w:rsidP="001E12F3">
            <w:pPr>
              <w:ind w:firstLine="0"/>
              <w:jc w:val="center"/>
              <w:outlineLvl w:val="0"/>
              <w:rPr>
                <w:rFonts w:eastAsia="Times New Roman"/>
                <w:szCs w:val="24"/>
                <w:lang w:eastAsia="ru-RU"/>
              </w:rPr>
            </w:pPr>
          </w:p>
          <w:p w14:paraId="54FE88EF" w14:textId="77777777" w:rsidR="001E12F3" w:rsidRPr="001E12F3" w:rsidRDefault="001E12F3" w:rsidP="001E12F3">
            <w:pPr>
              <w:ind w:firstLine="0"/>
              <w:jc w:val="center"/>
              <w:outlineLvl w:val="0"/>
              <w:rPr>
                <w:rFonts w:eastAsia="Times New Roman"/>
                <w:szCs w:val="24"/>
                <w:lang w:eastAsia="ru-RU"/>
              </w:rPr>
            </w:pPr>
          </w:p>
          <w:p w14:paraId="43D82DB6" w14:textId="77777777" w:rsidR="001E12F3" w:rsidRPr="001E12F3" w:rsidRDefault="001E12F3" w:rsidP="001E12F3">
            <w:pPr>
              <w:ind w:firstLine="0"/>
              <w:jc w:val="center"/>
              <w:outlineLvl w:val="0"/>
              <w:rPr>
                <w:rFonts w:eastAsia="Times New Roman"/>
                <w:szCs w:val="24"/>
                <w:lang w:eastAsia="ru-RU"/>
              </w:rPr>
            </w:pPr>
          </w:p>
          <w:p w14:paraId="575E86BE" w14:textId="77777777" w:rsidR="001E12F3" w:rsidRPr="001E12F3" w:rsidRDefault="001E12F3" w:rsidP="001E12F3">
            <w:pPr>
              <w:ind w:firstLine="0"/>
              <w:jc w:val="center"/>
              <w:outlineLvl w:val="0"/>
              <w:rPr>
                <w:rFonts w:eastAsia="Times New Roman"/>
                <w:szCs w:val="24"/>
                <w:lang w:eastAsia="ru-RU"/>
              </w:rPr>
            </w:pPr>
          </w:p>
          <w:p w14:paraId="606408E1" w14:textId="77777777" w:rsidR="001E12F3" w:rsidRPr="001E12F3" w:rsidRDefault="001E12F3" w:rsidP="001E12F3">
            <w:pPr>
              <w:ind w:firstLine="0"/>
              <w:jc w:val="center"/>
              <w:outlineLvl w:val="0"/>
              <w:rPr>
                <w:rFonts w:eastAsia="Times New Roman"/>
                <w:szCs w:val="24"/>
                <w:lang w:eastAsia="ru-RU"/>
              </w:rPr>
            </w:pPr>
          </w:p>
          <w:p w14:paraId="78B5821E" w14:textId="77777777" w:rsidR="001E12F3" w:rsidRPr="001E12F3" w:rsidRDefault="001E12F3" w:rsidP="001E12F3">
            <w:pPr>
              <w:ind w:firstLine="0"/>
              <w:jc w:val="center"/>
              <w:outlineLvl w:val="0"/>
              <w:rPr>
                <w:rFonts w:eastAsia="Times New Roman"/>
                <w:szCs w:val="24"/>
                <w:lang w:eastAsia="ru-RU"/>
              </w:rPr>
            </w:pPr>
          </w:p>
          <w:p w14:paraId="664DA5B1" w14:textId="77777777" w:rsidR="001E12F3" w:rsidRPr="001E12F3" w:rsidRDefault="001E12F3" w:rsidP="001E12F3">
            <w:pPr>
              <w:ind w:firstLine="0"/>
              <w:jc w:val="center"/>
              <w:outlineLvl w:val="0"/>
              <w:rPr>
                <w:rFonts w:eastAsia="Times New Roman"/>
                <w:szCs w:val="24"/>
                <w:lang w:eastAsia="ru-RU"/>
              </w:rPr>
            </w:pPr>
          </w:p>
          <w:p w14:paraId="4BDA6D9D" w14:textId="77777777" w:rsidR="001E12F3" w:rsidRPr="001E12F3" w:rsidRDefault="001E12F3" w:rsidP="001E12F3">
            <w:pPr>
              <w:ind w:firstLine="0"/>
              <w:jc w:val="center"/>
              <w:outlineLvl w:val="0"/>
              <w:rPr>
                <w:rFonts w:eastAsia="Times New Roman"/>
                <w:szCs w:val="24"/>
                <w:lang w:eastAsia="ru-RU"/>
              </w:rPr>
            </w:pPr>
          </w:p>
          <w:p w14:paraId="15ABF29C" w14:textId="77777777" w:rsidR="001E12F3" w:rsidRPr="001E12F3" w:rsidRDefault="001E12F3" w:rsidP="001E12F3">
            <w:pPr>
              <w:ind w:firstLine="0"/>
              <w:jc w:val="center"/>
              <w:outlineLvl w:val="0"/>
              <w:rPr>
                <w:rFonts w:eastAsia="Times New Roman"/>
                <w:szCs w:val="24"/>
                <w:lang w:eastAsia="ru-RU"/>
              </w:rPr>
            </w:pPr>
          </w:p>
          <w:p w14:paraId="0087049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0,2</w:t>
            </w:r>
          </w:p>
        </w:tc>
        <w:tc>
          <w:tcPr>
            <w:tcW w:w="851" w:type="dxa"/>
            <w:tcBorders>
              <w:top w:val="nil"/>
              <w:left w:val="nil"/>
              <w:bottom w:val="single" w:sz="4" w:space="0" w:color="auto"/>
              <w:right w:val="single" w:sz="4" w:space="0" w:color="auto"/>
            </w:tcBorders>
            <w:noWrap/>
            <w:vAlign w:val="bottom"/>
            <w:hideMark/>
          </w:tcPr>
          <w:p w14:paraId="56C7FE5A" w14:textId="77777777" w:rsidR="001E12F3" w:rsidRPr="001E12F3" w:rsidRDefault="001E12F3" w:rsidP="001E12F3">
            <w:pPr>
              <w:ind w:firstLine="0"/>
              <w:jc w:val="center"/>
              <w:outlineLvl w:val="0"/>
              <w:rPr>
                <w:rFonts w:eastAsia="Times New Roman"/>
                <w:szCs w:val="24"/>
                <w:lang w:eastAsia="ru-RU"/>
              </w:rPr>
            </w:pPr>
          </w:p>
          <w:p w14:paraId="5175B94F" w14:textId="77777777" w:rsidR="001E12F3" w:rsidRPr="001E12F3" w:rsidRDefault="001E12F3" w:rsidP="001E12F3">
            <w:pPr>
              <w:ind w:firstLine="0"/>
              <w:jc w:val="center"/>
              <w:outlineLvl w:val="0"/>
              <w:rPr>
                <w:rFonts w:eastAsia="Times New Roman"/>
                <w:szCs w:val="24"/>
                <w:lang w:eastAsia="ru-RU"/>
              </w:rPr>
            </w:pPr>
          </w:p>
          <w:p w14:paraId="2C52DF3F" w14:textId="77777777" w:rsidR="001E12F3" w:rsidRPr="001E12F3" w:rsidRDefault="001E12F3" w:rsidP="001E12F3">
            <w:pPr>
              <w:ind w:firstLine="0"/>
              <w:jc w:val="center"/>
              <w:outlineLvl w:val="0"/>
              <w:rPr>
                <w:rFonts w:eastAsia="Times New Roman"/>
                <w:szCs w:val="24"/>
                <w:lang w:eastAsia="ru-RU"/>
              </w:rPr>
            </w:pPr>
          </w:p>
          <w:p w14:paraId="024B3BAC" w14:textId="77777777" w:rsidR="001E12F3" w:rsidRPr="001E12F3" w:rsidRDefault="001E12F3" w:rsidP="001E12F3">
            <w:pPr>
              <w:ind w:firstLine="0"/>
              <w:jc w:val="center"/>
              <w:outlineLvl w:val="0"/>
              <w:rPr>
                <w:rFonts w:eastAsia="Times New Roman"/>
                <w:szCs w:val="24"/>
                <w:lang w:eastAsia="ru-RU"/>
              </w:rPr>
            </w:pPr>
          </w:p>
          <w:p w14:paraId="1B3CE96A" w14:textId="77777777" w:rsidR="001E12F3" w:rsidRPr="001E12F3" w:rsidRDefault="001E12F3" w:rsidP="001E12F3">
            <w:pPr>
              <w:ind w:firstLine="0"/>
              <w:jc w:val="center"/>
              <w:outlineLvl w:val="0"/>
              <w:rPr>
                <w:rFonts w:eastAsia="Times New Roman"/>
                <w:szCs w:val="24"/>
                <w:lang w:eastAsia="ru-RU"/>
              </w:rPr>
            </w:pPr>
          </w:p>
          <w:p w14:paraId="0AD33645" w14:textId="77777777" w:rsidR="001E12F3" w:rsidRPr="001E12F3" w:rsidRDefault="001E12F3" w:rsidP="001E12F3">
            <w:pPr>
              <w:ind w:firstLine="0"/>
              <w:jc w:val="center"/>
              <w:outlineLvl w:val="0"/>
              <w:rPr>
                <w:rFonts w:eastAsia="Times New Roman"/>
                <w:szCs w:val="24"/>
                <w:lang w:eastAsia="ru-RU"/>
              </w:rPr>
            </w:pPr>
          </w:p>
          <w:p w14:paraId="63D5A65E" w14:textId="77777777" w:rsidR="001E12F3" w:rsidRPr="001E12F3" w:rsidRDefault="001E12F3" w:rsidP="001E12F3">
            <w:pPr>
              <w:ind w:firstLine="0"/>
              <w:jc w:val="center"/>
              <w:outlineLvl w:val="0"/>
              <w:rPr>
                <w:rFonts w:eastAsia="Times New Roman"/>
                <w:szCs w:val="24"/>
                <w:lang w:eastAsia="ru-RU"/>
              </w:rPr>
            </w:pPr>
          </w:p>
          <w:p w14:paraId="165C51EC" w14:textId="77777777" w:rsidR="001E12F3" w:rsidRPr="001E12F3" w:rsidRDefault="001E12F3" w:rsidP="001E12F3">
            <w:pPr>
              <w:ind w:firstLine="0"/>
              <w:jc w:val="center"/>
              <w:outlineLvl w:val="0"/>
              <w:rPr>
                <w:rFonts w:eastAsia="Times New Roman"/>
                <w:szCs w:val="24"/>
                <w:lang w:eastAsia="ru-RU"/>
              </w:rPr>
            </w:pPr>
          </w:p>
          <w:p w14:paraId="6EBF822E" w14:textId="77777777" w:rsidR="001E12F3" w:rsidRPr="001E12F3" w:rsidRDefault="001E12F3" w:rsidP="001E12F3">
            <w:pPr>
              <w:ind w:firstLine="0"/>
              <w:jc w:val="center"/>
              <w:outlineLvl w:val="0"/>
              <w:rPr>
                <w:rFonts w:eastAsia="Times New Roman"/>
                <w:szCs w:val="24"/>
                <w:lang w:eastAsia="ru-RU"/>
              </w:rPr>
            </w:pPr>
          </w:p>
          <w:p w14:paraId="43F2086F" w14:textId="77777777" w:rsidR="001E12F3" w:rsidRPr="001E12F3" w:rsidRDefault="001E12F3" w:rsidP="001E12F3">
            <w:pPr>
              <w:ind w:firstLine="0"/>
              <w:jc w:val="center"/>
              <w:outlineLvl w:val="0"/>
              <w:rPr>
                <w:rFonts w:eastAsia="Times New Roman"/>
                <w:szCs w:val="24"/>
                <w:lang w:eastAsia="ru-RU"/>
              </w:rPr>
            </w:pPr>
          </w:p>
          <w:p w14:paraId="373A6F8E" w14:textId="77777777" w:rsidR="001E12F3" w:rsidRPr="001E12F3" w:rsidRDefault="001E12F3" w:rsidP="001E12F3">
            <w:pPr>
              <w:ind w:firstLine="0"/>
              <w:jc w:val="center"/>
              <w:outlineLvl w:val="0"/>
              <w:rPr>
                <w:rFonts w:eastAsia="Times New Roman"/>
                <w:szCs w:val="24"/>
                <w:lang w:eastAsia="ru-RU"/>
              </w:rPr>
            </w:pPr>
          </w:p>
          <w:p w14:paraId="57D65D45" w14:textId="77777777" w:rsidR="001E12F3" w:rsidRPr="001E12F3" w:rsidRDefault="001E12F3" w:rsidP="001E12F3">
            <w:pPr>
              <w:ind w:firstLine="0"/>
              <w:jc w:val="center"/>
              <w:outlineLvl w:val="0"/>
              <w:rPr>
                <w:rFonts w:eastAsia="Times New Roman"/>
                <w:szCs w:val="24"/>
                <w:lang w:eastAsia="ru-RU"/>
              </w:rPr>
            </w:pPr>
          </w:p>
          <w:p w14:paraId="55C5133B" w14:textId="77777777" w:rsidR="001E12F3" w:rsidRPr="001E12F3" w:rsidRDefault="001E12F3" w:rsidP="001E12F3">
            <w:pPr>
              <w:ind w:firstLine="0"/>
              <w:jc w:val="center"/>
              <w:outlineLvl w:val="0"/>
              <w:rPr>
                <w:rFonts w:eastAsia="Times New Roman"/>
                <w:szCs w:val="24"/>
                <w:lang w:eastAsia="ru-RU"/>
              </w:rPr>
            </w:pPr>
          </w:p>
          <w:p w14:paraId="047F9F3F" w14:textId="77777777" w:rsidR="001E12F3" w:rsidRPr="001E12F3" w:rsidRDefault="001E12F3" w:rsidP="001E12F3">
            <w:pPr>
              <w:ind w:firstLine="0"/>
              <w:jc w:val="center"/>
              <w:outlineLvl w:val="0"/>
              <w:rPr>
                <w:rFonts w:eastAsia="Times New Roman"/>
                <w:szCs w:val="24"/>
                <w:lang w:eastAsia="ru-RU"/>
              </w:rPr>
            </w:pPr>
          </w:p>
          <w:p w14:paraId="2F0CDB13" w14:textId="77777777" w:rsidR="001E12F3" w:rsidRPr="001E12F3" w:rsidRDefault="001E12F3" w:rsidP="001E12F3">
            <w:pPr>
              <w:ind w:firstLine="0"/>
              <w:jc w:val="center"/>
              <w:outlineLvl w:val="0"/>
              <w:rPr>
                <w:rFonts w:eastAsia="Times New Roman"/>
                <w:szCs w:val="24"/>
                <w:lang w:eastAsia="ru-RU"/>
              </w:rPr>
            </w:pPr>
          </w:p>
          <w:p w14:paraId="1B3D41A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3BA871F"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46F2072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w:t>
            </w:r>
            <w:r w:rsidRPr="001E12F3">
              <w:rPr>
                <w:rFonts w:eastAsia="Times New Roman"/>
                <w:szCs w:val="24"/>
                <w:lang w:eastAsia="ru-RU"/>
              </w:rPr>
              <w:lastRenderedPageBreak/>
              <w:t>защите их прав (штрафы за самовольное подключение и использование электрической, тепловой энергии, нефти или газа)</w:t>
            </w:r>
          </w:p>
        </w:tc>
        <w:tc>
          <w:tcPr>
            <w:tcW w:w="850" w:type="dxa"/>
            <w:tcBorders>
              <w:top w:val="nil"/>
              <w:left w:val="nil"/>
              <w:bottom w:val="single" w:sz="4" w:space="0" w:color="auto"/>
              <w:right w:val="single" w:sz="4" w:space="0" w:color="auto"/>
            </w:tcBorders>
            <w:vAlign w:val="bottom"/>
            <w:hideMark/>
          </w:tcPr>
          <w:p w14:paraId="4E09A41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218</w:t>
            </w:r>
          </w:p>
        </w:tc>
        <w:tc>
          <w:tcPr>
            <w:tcW w:w="2693" w:type="dxa"/>
            <w:tcBorders>
              <w:top w:val="nil"/>
              <w:left w:val="nil"/>
              <w:bottom w:val="single" w:sz="4" w:space="0" w:color="auto"/>
              <w:right w:val="single" w:sz="4" w:space="0" w:color="auto"/>
            </w:tcBorders>
            <w:vAlign w:val="bottom"/>
            <w:hideMark/>
          </w:tcPr>
          <w:p w14:paraId="62E9957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1.16.01073.01.0019.140</w:t>
            </w:r>
          </w:p>
        </w:tc>
        <w:tc>
          <w:tcPr>
            <w:tcW w:w="1418" w:type="dxa"/>
            <w:tcBorders>
              <w:top w:val="nil"/>
              <w:left w:val="nil"/>
              <w:bottom w:val="single" w:sz="4" w:space="0" w:color="auto"/>
              <w:right w:val="single" w:sz="4" w:space="0" w:color="auto"/>
            </w:tcBorders>
            <w:vAlign w:val="bottom"/>
            <w:hideMark/>
          </w:tcPr>
          <w:p w14:paraId="361716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2EDA13A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8,0</w:t>
            </w:r>
          </w:p>
        </w:tc>
        <w:tc>
          <w:tcPr>
            <w:tcW w:w="851" w:type="dxa"/>
            <w:tcBorders>
              <w:top w:val="nil"/>
              <w:left w:val="nil"/>
              <w:bottom w:val="single" w:sz="4" w:space="0" w:color="auto"/>
              <w:right w:val="single" w:sz="4" w:space="0" w:color="auto"/>
            </w:tcBorders>
            <w:noWrap/>
            <w:vAlign w:val="bottom"/>
            <w:hideMark/>
          </w:tcPr>
          <w:p w14:paraId="7F30871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C55735C"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25DE722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850" w:type="dxa"/>
            <w:tcBorders>
              <w:top w:val="nil"/>
              <w:left w:val="nil"/>
              <w:bottom w:val="single" w:sz="4" w:space="0" w:color="auto"/>
              <w:right w:val="single" w:sz="4" w:space="0" w:color="auto"/>
            </w:tcBorders>
            <w:vAlign w:val="bottom"/>
            <w:hideMark/>
          </w:tcPr>
          <w:p w14:paraId="61CD02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10E5D0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1.16.01073.01.0027.140</w:t>
            </w:r>
          </w:p>
        </w:tc>
        <w:tc>
          <w:tcPr>
            <w:tcW w:w="1418" w:type="dxa"/>
            <w:tcBorders>
              <w:top w:val="nil"/>
              <w:left w:val="nil"/>
              <w:bottom w:val="single" w:sz="4" w:space="0" w:color="auto"/>
              <w:right w:val="single" w:sz="4" w:space="0" w:color="auto"/>
            </w:tcBorders>
            <w:vAlign w:val="bottom"/>
            <w:hideMark/>
          </w:tcPr>
          <w:p w14:paraId="5B73FD3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BC64DD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8,0</w:t>
            </w:r>
          </w:p>
        </w:tc>
        <w:tc>
          <w:tcPr>
            <w:tcW w:w="851" w:type="dxa"/>
            <w:tcBorders>
              <w:top w:val="nil"/>
              <w:left w:val="nil"/>
              <w:bottom w:val="single" w:sz="4" w:space="0" w:color="auto"/>
              <w:right w:val="single" w:sz="4" w:space="0" w:color="auto"/>
            </w:tcBorders>
            <w:noWrap/>
            <w:vAlign w:val="bottom"/>
            <w:hideMark/>
          </w:tcPr>
          <w:p w14:paraId="51A5450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BCBC897" w14:textId="77777777" w:rsidTr="001E12F3">
        <w:trPr>
          <w:trHeight w:val="1687"/>
          <w:jc w:val="center"/>
        </w:trPr>
        <w:tc>
          <w:tcPr>
            <w:tcW w:w="3261" w:type="dxa"/>
            <w:tcBorders>
              <w:top w:val="nil"/>
              <w:left w:val="single" w:sz="4" w:space="0" w:color="auto"/>
              <w:bottom w:val="single" w:sz="4" w:space="0" w:color="auto"/>
              <w:right w:val="single" w:sz="4" w:space="0" w:color="auto"/>
            </w:tcBorders>
            <w:hideMark/>
          </w:tcPr>
          <w:p w14:paraId="0537602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38704F79" w14:textId="77777777" w:rsidR="001E12F3" w:rsidRPr="001E12F3" w:rsidRDefault="001E12F3" w:rsidP="001E12F3">
            <w:pPr>
              <w:ind w:firstLine="0"/>
              <w:jc w:val="center"/>
              <w:outlineLvl w:val="0"/>
              <w:rPr>
                <w:rFonts w:eastAsia="Times New Roman"/>
                <w:szCs w:val="24"/>
                <w:lang w:eastAsia="ru-RU"/>
              </w:rPr>
            </w:pPr>
          </w:p>
          <w:p w14:paraId="47A59B3D" w14:textId="77777777" w:rsidR="001E12F3" w:rsidRPr="001E12F3" w:rsidRDefault="001E12F3" w:rsidP="001E12F3">
            <w:pPr>
              <w:ind w:firstLine="0"/>
              <w:jc w:val="center"/>
              <w:outlineLvl w:val="0"/>
              <w:rPr>
                <w:rFonts w:eastAsia="Times New Roman"/>
                <w:szCs w:val="24"/>
                <w:lang w:eastAsia="ru-RU"/>
              </w:rPr>
            </w:pPr>
          </w:p>
          <w:p w14:paraId="37415B89" w14:textId="77777777" w:rsidR="001E12F3" w:rsidRPr="001E12F3" w:rsidRDefault="001E12F3" w:rsidP="001E12F3">
            <w:pPr>
              <w:ind w:firstLine="0"/>
              <w:jc w:val="center"/>
              <w:outlineLvl w:val="0"/>
              <w:rPr>
                <w:rFonts w:eastAsia="Times New Roman"/>
                <w:szCs w:val="24"/>
                <w:lang w:eastAsia="ru-RU"/>
              </w:rPr>
            </w:pPr>
          </w:p>
          <w:p w14:paraId="61617195" w14:textId="77777777" w:rsidR="001E12F3" w:rsidRPr="001E12F3" w:rsidRDefault="001E12F3" w:rsidP="001E12F3">
            <w:pPr>
              <w:ind w:firstLine="0"/>
              <w:jc w:val="center"/>
              <w:outlineLvl w:val="0"/>
              <w:rPr>
                <w:rFonts w:eastAsia="Times New Roman"/>
                <w:szCs w:val="24"/>
                <w:lang w:eastAsia="ru-RU"/>
              </w:rPr>
            </w:pPr>
          </w:p>
          <w:p w14:paraId="724F40A9" w14:textId="77777777" w:rsidR="001E12F3" w:rsidRPr="001E12F3" w:rsidRDefault="001E12F3" w:rsidP="001E12F3">
            <w:pPr>
              <w:ind w:firstLine="0"/>
              <w:jc w:val="center"/>
              <w:outlineLvl w:val="0"/>
              <w:rPr>
                <w:rFonts w:eastAsia="Times New Roman"/>
                <w:szCs w:val="24"/>
                <w:lang w:eastAsia="ru-RU"/>
              </w:rPr>
            </w:pPr>
          </w:p>
          <w:p w14:paraId="657083EF" w14:textId="77777777" w:rsidR="001E12F3" w:rsidRPr="001E12F3" w:rsidRDefault="001E12F3" w:rsidP="001E12F3">
            <w:pPr>
              <w:ind w:firstLine="0"/>
              <w:jc w:val="center"/>
              <w:outlineLvl w:val="0"/>
              <w:rPr>
                <w:rFonts w:eastAsia="Times New Roman"/>
                <w:szCs w:val="24"/>
                <w:lang w:eastAsia="ru-RU"/>
              </w:rPr>
            </w:pPr>
          </w:p>
          <w:p w14:paraId="2882616F" w14:textId="77777777" w:rsidR="001E12F3" w:rsidRPr="001E12F3" w:rsidRDefault="001E12F3" w:rsidP="001E12F3">
            <w:pPr>
              <w:ind w:firstLine="0"/>
              <w:jc w:val="center"/>
              <w:outlineLvl w:val="0"/>
              <w:rPr>
                <w:rFonts w:eastAsia="Times New Roman"/>
                <w:szCs w:val="24"/>
                <w:lang w:eastAsia="ru-RU"/>
              </w:rPr>
            </w:pPr>
          </w:p>
          <w:p w14:paraId="2CE0B199" w14:textId="77777777" w:rsidR="001E12F3" w:rsidRPr="001E12F3" w:rsidRDefault="001E12F3" w:rsidP="001E12F3">
            <w:pPr>
              <w:ind w:firstLine="0"/>
              <w:jc w:val="center"/>
              <w:outlineLvl w:val="0"/>
              <w:rPr>
                <w:rFonts w:eastAsia="Times New Roman"/>
                <w:szCs w:val="24"/>
                <w:lang w:eastAsia="ru-RU"/>
              </w:rPr>
            </w:pPr>
          </w:p>
          <w:p w14:paraId="4309FEFE" w14:textId="77777777" w:rsidR="001E12F3" w:rsidRPr="001E12F3" w:rsidRDefault="001E12F3" w:rsidP="001E12F3">
            <w:pPr>
              <w:ind w:firstLine="0"/>
              <w:jc w:val="center"/>
              <w:outlineLvl w:val="0"/>
              <w:rPr>
                <w:rFonts w:eastAsia="Times New Roman"/>
                <w:szCs w:val="24"/>
                <w:lang w:eastAsia="ru-RU"/>
              </w:rPr>
            </w:pPr>
          </w:p>
          <w:p w14:paraId="718829E4" w14:textId="77777777" w:rsidR="001E12F3" w:rsidRPr="001E12F3" w:rsidRDefault="001E12F3" w:rsidP="001E12F3">
            <w:pPr>
              <w:ind w:firstLine="0"/>
              <w:jc w:val="center"/>
              <w:outlineLvl w:val="0"/>
              <w:rPr>
                <w:rFonts w:eastAsia="Times New Roman"/>
                <w:szCs w:val="24"/>
                <w:lang w:eastAsia="ru-RU"/>
              </w:rPr>
            </w:pPr>
          </w:p>
          <w:p w14:paraId="0FBC04F2" w14:textId="77777777" w:rsidR="001E12F3" w:rsidRPr="001E12F3" w:rsidRDefault="001E12F3" w:rsidP="001E12F3">
            <w:pPr>
              <w:ind w:firstLine="0"/>
              <w:jc w:val="center"/>
              <w:outlineLvl w:val="0"/>
              <w:rPr>
                <w:rFonts w:eastAsia="Times New Roman"/>
                <w:szCs w:val="24"/>
                <w:lang w:eastAsia="ru-RU"/>
              </w:rPr>
            </w:pPr>
          </w:p>
          <w:p w14:paraId="3B1667CB" w14:textId="77777777" w:rsidR="001E12F3" w:rsidRPr="001E12F3" w:rsidRDefault="001E12F3" w:rsidP="001E12F3">
            <w:pPr>
              <w:ind w:firstLine="0"/>
              <w:jc w:val="center"/>
              <w:outlineLvl w:val="0"/>
              <w:rPr>
                <w:rFonts w:eastAsia="Times New Roman"/>
                <w:szCs w:val="24"/>
                <w:lang w:eastAsia="ru-RU"/>
              </w:rPr>
            </w:pPr>
          </w:p>
          <w:p w14:paraId="6598B335" w14:textId="77777777" w:rsidR="001E12F3" w:rsidRPr="001E12F3" w:rsidRDefault="001E12F3" w:rsidP="001E12F3">
            <w:pPr>
              <w:ind w:firstLine="0"/>
              <w:jc w:val="center"/>
              <w:outlineLvl w:val="0"/>
              <w:rPr>
                <w:rFonts w:eastAsia="Times New Roman"/>
                <w:szCs w:val="24"/>
                <w:lang w:eastAsia="ru-RU"/>
              </w:rPr>
            </w:pPr>
          </w:p>
          <w:p w14:paraId="2E1FD7A4" w14:textId="77777777" w:rsidR="001E12F3" w:rsidRPr="001E12F3" w:rsidRDefault="001E12F3" w:rsidP="001E12F3">
            <w:pPr>
              <w:ind w:firstLine="0"/>
              <w:jc w:val="center"/>
              <w:outlineLvl w:val="0"/>
              <w:rPr>
                <w:rFonts w:eastAsia="Times New Roman"/>
                <w:szCs w:val="24"/>
                <w:lang w:eastAsia="ru-RU"/>
              </w:rPr>
            </w:pPr>
          </w:p>
          <w:p w14:paraId="16A06AD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232ED5A1" w14:textId="77777777" w:rsidR="001E12F3" w:rsidRPr="001E12F3" w:rsidRDefault="001E12F3" w:rsidP="001E12F3">
            <w:pPr>
              <w:ind w:firstLine="0"/>
              <w:jc w:val="center"/>
              <w:outlineLvl w:val="0"/>
              <w:rPr>
                <w:rFonts w:eastAsia="Times New Roman"/>
                <w:szCs w:val="24"/>
                <w:lang w:eastAsia="ru-RU"/>
              </w:rPr>
            </w:pPr>
          </w:p>
          <w:p w14:paraId="56C64513" w14:textId="77777777" w:rsidR="001E12F3" w:rsidRPr="001E12F3" w:rsidRDefault="001E12F3" w:rsidP="001E12F3">
            <w:pPr>
              <w:ind w:firstLine="0"/>
              <w:jc w:val="center"/>
              <w:outlineLvl w:val="0"/>
              <w:rPr>
                <w:rFonts w:eastAsia="Times New Roman"/>
                <w:szCs w:val="24"/>
                <w:lang w:eastAsia="ru-RU"/>
              </w:rPr>
            </w:pPr>
          </w:p>
          <w:p w14:paraId="0F54BD9A" w14:textId="77777777" w:rsidR="001E12F3" w:rsidRPr="001E12F3" w:rsidRDefault="001E12F3" w:rsidP="001E12F3">
            <w:pPr>
              <w:ind w:firstLine="0"/>
              <w:jc w:val="center"/>
              <w:outlineLvl w:val="0"/>
              <w:rPr>
                <w:rFonts w:eastAsia="Times New Roman"/>
                <w:szCs w:val="24"/>
                <w:lang w:eastAsia="ru-RU"/>
              </w:rPr>
            </w:pPr>
          </w:p>
          <w:p w14:paraId="40FA6C4D" w14:textId="77777777" w:rsidR="001E12F3" w:rsidRPr="001E12F3" w:rsidRDefault="001E12F3" w:rsidP="001E12F3">
            <w:pPr>
              <w:ind w:firstLine="0"/>
              <w:jc w:val="center"/>
              <w:outlineLvl w:val="0"/>
              <w:rPr>
                <w:rFonts w:eastAsia="Times New Roman"/>
                <w:szCs w:val="24"/>
                <w:lang w:eastAsia="ru-RU"/>
              </w:rPr>
            </w:pPr>
          </w:p>
          <w:p w14:paraId="62199804" w14:textId="77777777" w:rsidR="001E12F3" w:rsidRPr="001E12F3" w:rsidRDefault="001E12F3" w:rsidP="001E12F3">
            <w:pPr>
              <w:ind w:firstLine="0"/>
              <w:jc w:val="center"/>
              <w:outlineLvl w:val="0"/>
              <w:rPr>
                <w:rFonts w:eastAsia="Times New Roman"/>
                <w:szCs w:val="24"/>
                <w:lang w:eastAsia="ru-RU"/>
              </w:rPr>
            </w:pPr>
          </w:p>
          <w:p w14:paraId="0AE9CDB0" w14:textId="77777777" w:rsidR="001E12F3" w:rsidRPr="001E12F3" w:rsidRDefault="001E12F3" w:rsidP="001E12F3">
            <w:pPr>
              <w:ind w:firstLine="0"/>
              <w:jc w:val="center"/>
              <w:outlineLvl w:val="0"/>
              <w:rPr>
                <w:rFonts w:eastAsia="Times New Roman"/>
                <w:szCs w:val="24"/>
                <w:lang w:eastAsia="ru-RU"/>
              </w:rPr>
            </w:pPr>
          </w:p>
          <w:p w14:paraId="4684928F" w14:textId="77777777" w:rsidR="001E12F3" w:rsidRPr="001E12F3" w:rsidRDefault="001E12F3" w:rsidP="001E12F3">
            <w:pPr>
              <w:ind w:firstLine="0"/>
              <w:jc w:val="center"/>
              <w:outlineLvl w:val="0"/>
              <w:rPr>
                <w:rFonts w:eastAsia="Times New Roman"/>
                <w:szCs w:val="24"/>
                <w:lang w:eastAsia="ru-RU"/>
              </w:rPr>
            </w:pPr>
          </w:p>
          <w:p w14:paraId="66F74593" w14:textId="77777777" w:rsidR="001E12F3" w:rsidRPr="001E12F3" w:rsidRDefault="001E12F3" w:rsidP="001E12F3">
            <w:pPr>
              <w:ind w:firstLine="0"/>
              <w:jc w:val="center"/>
              <w:outlineLvl w:val="0"/>
              <w:rPr>
                <w:rFonts w:eastAsia="Times New Roman"/>
                <w:szCs w:val="24"/>
                <w:lang w:eastAsia="ru-RU"/>
              </w:rPr>
            </w:pPr>
          </w:p>
          <w:p w14:paraId="3734F923" w14:textId="77777777" w:rsidR="001E12F3" w:rsidRPr="001E12F3" w:rsidRDefault="001E12F3" w:rsidP="001E12F3">
            <w:pPr>
              <w:ind w:firstLine="0"/>
              <w:jc w:val="center"/>
              <w:outlineLvl w:val="0"/>
              <w:rPr>
                <w:rFonts w:eastAsia="Times New Roman"/>
                <w:szCs w:val="24"/>
                <w:lang w:eastAsia="ru-RU"/>
              </w:rPr>
            </w:pPr>
          </w:p>
          <w:p w14:paraId="06467A4D" w14:textId="77777777" w:rsidR="001E12F3" w:rsidRPr="001E12F3" w:rsidRDefault="001E12F3" w:rsidP="001E12F3">
            <w:pPr>
              <w:ind w:firstLine="0"/>
              <w:jc w:val="center"/>
              <w:outlineLvl w:val="0"/>
              <w:rPr>
                <w:rFonts w:eastAsia="Times New Roman"/>
                <w:szCs w:val="24"/>
                <w:lang w:eastAsia="ru-RU"/>
              </w:rPr>
            </w:pPr>
          </w:p>
          <w:p w14:paraId="58CE937E" w14:textId="77777777" w:rsidR="001E12F3" w:rsidRPr="001E12F3" w:rsidRDefault="001E12F3" w:rsidP="001E12F3">
            <w:pPr>
              <w:ind w:firstLine="0"/>
              <w:jc w:val="center"/>
              <w:outlineLvl w:val="0"/>
              <w:rPr>
                <w:rFonts w:eastAsia="Times New Roman"/>
                <w:szCs w:val="24"/>
                <w:lang w:eastAsia="ru-RU"/>
              </w:rPr>
            </w:pPr>
          </w:p>
          <w:p w14:paraId="07FD3978" w14:textId="77777777" w:rsidR="001E12F3" w:rsidRPr="001E12F3" w:rsidRDefault="001E12F3" w:rsidP="001E12F3">
            <w:pPr>
              <w:ind w:firstLine="0"/>
              <w:jc w:val="center"/>
              <w:outlineLvl w:val="0"/>
              <w:rPr>
                <w:rFonts w:eastAsia="Times New Roman"/>
                <w:szCs w:val="24"/>
                <w:lang w:eastAsia="ru-RU"/>
              </w:rPr>
            </w:pPr>
          </w:p>
          <w:p w14:paraId="18926B44" w14:textId="77777777" w:rsidR="001E12F3" w:rsidRPr="001E12F3" w:rsidRDefault="001E12F3" w:rsidP="001E12F3">
            <w:pPr>
              <w:ind w:firstLine="0"/>
              <w:jc w:val="center"/>
              <w:outlineLvl w:val="0"/>
              <w:rPr>
                <w:rFonts w:eastAsia="Times New Roman"/>
                <w:szCs w:val="24"/>
                <w:lang w:eastAsia="ru-RU"/>
              </w:rPr>
            </w:pPr>
          </w:p>
          <w:p w14:paraId="4429CBCC" w14:textId="77777777" w:rsidR="001E12F3" w:rsidRPr="001E12F3" w:rsidRDefault="001E12F3" w:rsidP="001E12F3">
            <w:pPr>
              <w:ind w:firstLine="0"/>
              <w:jc w:val="center"/>
              <w:outlineLvl w:val="0"/>
              <w:rPr>
                <w:rFonts w:eastAsia="Times New Roman"/>
                <w:szCs w:val="24"/>
                <w:lang w:eastAsia="ru-RU"/>
              </w:rPr>
            </w:pPr>
          </w:p>
          <w:p w14:paraId="127C1E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1.16.01083.01.0000.140</w:t>
            </w:r>
          </w:p>
        </w:tc>
        <w:tc>
          <w:tcPr>
            <w:tcW w:w="1418" w:type="dxa"/>
            <w:tcBorders>
              <w:top w:val="nil"/>
              <w:left w:val="nil"/>
              <w:bottom w:val="single" w:sz="4" w:space="0" w:color="auto"/>
              <w:right w:val="single" w:sz="4" w:space="0" w:color="auto"/>
            </w:tcBorders>
            <w:vAlign w:val="bottom"/>
            <w:hideMark/>
          </w:tcPr>
          <w:p w14:paraId="3EAB536B" w14:textId="77777777" w:rsidR="001E12F3" w:rsidRPr="001E12F3" w:rsidRDefault="001E12F3" w:rsidP="001E12F3">
            <w:pPr>
              <w:ind w:firstLine="0"/>
              <w:jc w:val="center"/>
              <w:outlineLvl w:val="0"/>
              <w:rPr>
                <w:rFonts w:eastAsia="Times New Roman"/>
                <w:szCs w:val="24"/>
                <w:lang w:eastAsia="ru-RU"/>
              </w:rPr>
            </w:pPr>
          </w:p>
          <w:p w14:paraId="4DAC02D1" w14:textId="77777777" w:rsidR="001E12F3" w:rsidRPr="001E12F3" w:rsidRDefault="001E12F3" w:rsidP="001E12F3">
            <w:pPr>
              <w:ind w:firstLine="0"/>
              <w:jc w:val="center"/>
              <w:outlineLvl w:val="0"/>
              <w:rPr>
                <w:rFonts w:eastAsia="Times New Roman"/>
                <w:szCs w:val="24"/>
                <w:lang w:eastAsia="ru-RU"/>
              </w:rPr>
            </w:pPr>
          </w:p>
          <w:p w14:paraId="5AF4E8B0" w14:textId="77777777" w:rsidR="001E12F3" w:rsidRPr="001E12F3" w:rsidRDefault="001E12F3" w:rsidP="001E12F3">
            <w:pPr>
              <w:ind w:firstLine="0"/>
              <w:jc w:val="center"/>
              <w:outlineLvl w:val="0"/>
              <w:rPr>
                <w:rFonts w:eastAsia="Times New Roman"/>
                <w:szCs w:val="24"/>
                <w:lang w:eastAsia="ru-RU"/>
              </w:rPr>
            </w:pPr>
          </w:p>
          <w:p w14:paraId="008F7CD6" w14:textId="77777777" w:rsidR="001E12F3" w:rsidRPr="001E12F3" w:rsidRDefault="001E12F3" w:rsidP="001E12F3">
            <w:pPr>
              <w:ind w:firstLine="0"/>
              <w:jc w:val="center"/>
              <w:outlineLvl w:val="0"/>
              <w:rPr>
                <w:rFonts w:eastAsia="Times New Roman"/>
                <w:szCs w:val="24"/>
                <w:lang w:eastAsia="ru-RU"/>
              </w:rPr>
            </w:pPr>
          </w:p>
          <w:p w14:paraId="1BB4C981" w14:textId="77777777" w:rsidR="001E12F3" w:rsidRPr="001E12F3" w:rsidRDefault="001E12F3" w:rsidP="001E12F3">
            <w:pPr>
              <w:ind w:firstLine="0"/>
              <w:jc w:val="center"/>
              <w:outlineLvl w:val="0"/>
              <w:rPr>
                <w:rFonts w:eastAsia="Times New Roman"/>
                <w:szCs w:val="24"/>
                <w:lang w:eastAsia="ru-RU"/>
              </w:rPr>
            </w:pPr>
          </w:p>
          <w:p w14:paraId="01A31057" w14:textId="77777777" w:rsidR="001E12F3" w:rsidRPr="001E12F3" w:rsidRDefault="001E12F3" w:rsidP="001E12F3">
            <w:pPr>
              <w:ind w:firstLine="0"/>
              <w:jc w:val="center"/>
              <w:outlineLvl w:val="0"/>
              <w:rPr>
                <w:rFonts w:eastAsia="Times New Roman"/>
                <w:szCs w:val="24"/>
                <w:lang w:eastAsia="ru-RU"/>
              </w:rPr>
            </w:pPr>
          </w:p>
          <w:p w14:paraId="67B69A9B" w14:textId="77777777" w:rsidR="001E12F3" w:rsidRPr="001E12F3" w:rsidRDefault="001E12F3" w:rsidP="001E12F3">
            <w:pPr>
              <w:ind w:firstLine="0"/>
              <w:jc w:val="center"/>
              <w:outlineLvl w:val="0"/>
              <w:rPr>
                <w:rFonts w:eastAsia="Times New Roman"/>
                <w:szCs w:val="24"/>
                <w:lang w:eastAsia="ru-RU"/>
              </w:rPr>
            </w:pPr>
          </w:p>
          <w:p w14:paraId="635608F5" w14:textId="77777777" w:rsidR="001E12F3" w:rsidRPr="001E12F3" w:rsidRDefault="001E12F3" w:rsidP="001E12F3">
            <w:pPr>
              <w:ind w:firstLine="0"/>
              <w:jc w:val="center"/>
              <w:outlineLvl w:val="0"/>
              <w:rPr>
                <w:rFonts w:eastAsia="Times New Roman"/>
                <w:szCs w:val="24"/>
                <w:lang w:eastAsia="ru-RU"/>
              </w:rPr>
            </w:pPr>
          </w:p>
          <w:p w14:paraId="76A28820" w14:textId="77777777" w:rsidR="001E12F3" w:rsidRPr="001E12F3" w:rsidRDefault="001E12F3" w:rsidP="001E12F3">
            <w:pPr>
              <w:ind w:firstLine="0"/>
              <w:jc w:val="center"/>
              <w:outlineLvl w:val="0"/>
              <w:rPr>
                <w:rFonts w:eastAsia="Times New Roman"/>
                <w:szCs w:val="24"/>
                <w:lang w:eastAsia="ru-RU"/>
              </w:rPr>
            </w:pPr>
          </w:p>
          <w:p w14:paraId="544D2DC2" w14:textId="77777777" w:rsidR="001E12F3" w:rsidRPr="001E12F3" w:rsidRDefault="001E12F3" w:rsidP="001E12F3">
            <w:pPr>
              <w:ind w:firstLine="0"/>
              <w:jc w:val="center"/>
              <w:outlineLvl w:val="0"/>
              <w:rPr>
                <w:rFonts w:eastAsia="Times New Roman"/>
                <w:szCs w:val="24"/>
                <w:lang w:eastAsia="ru-RU"/>
              </w:rPr>
            </w:pPr>
          </w:p>
          <w:p w14:paraId="2FE14850" w14:textId="77777777" w:rsidR="001E12F3" w:rsidRPr="001E12F3" w:rsidRDefault="001E12F3" w:rsidP="001E12F3">
            <w:pPr>
              <w:ind w:firstLine="0"/>
              <w:jc w:val="center"/>
              <w:outlineLvl w:val="0"/>
              <w:rPr>
                <w:rFonts w:eastAsia="Times New Roman"/>
                <w:szCs w:val="24"/>
                <w:lang w:eastAsia="ru-RU"/>
              </w:rPr>
            </w:pPr>
          </w:p>
          <w:p w14:paraId="70A000EC" w14:textId="77777777" w:rsidR="001E12F3" w:rsidRPr="001E12F3" w:rsidRDefault="001E12F3" w:rsidP="001E12F3">
            <w:pPr>
              <w:ind w:firstLine="0"/>
              <w:jc w:val="center"/>
              <w:outlineLvl w:val="0"/>
              <w:rPr>
                <w:rFonts w:eastAsia="Times New Roman"/>
                <w:szCs w:val="24"/>
                <w:lang w:eastAsia="ru-RU"/>
              </w:rPr>
            </w:pPr>
          </w:p>
          <w:p w14:paraId="45505219" w14:textId="77777777" w:rsidR="001E12F3" w:rsidRPr="001E12F3" w:rsidRDefault="001E12F3" w:rsidP="001E12F3">
            <w:pPr>
              <w:ind w:firstLine="0"/>
              <w:jc w:val="center"/>
              <w:outlineLvl w:val="0"/>
              <w:rPr>
                <w:rFonts w:eastAsia="Times New Roman"/>
                <w:szCs w:val="24"/>
                <w:lang w:eastAsia="ru-RU"/>
              </w:rPr>
            </w:pPr>
          </w:p>
          <w:p w14:paraId="356A665E" w14:textId="77777777" w:rsidR="001E12F3" w:rsidRPr="001E12F3" w:rsidRDefault="001E12F3" w:rsidP="001E12F3">
            <w:pPr>
              <w:ind w:firstLine="0"/>
              <w:jc w:val="center"/>
              <w:outlineLvl w:val="0"/>
              <w:rPr>
                <w:rFonts w:eastAsia="Times New Roman"/>
                <w:szCs w:val="24"/>
                <w:lang w:eastAsia="ru-RU"/>
              </w:rPr>
            </w:pPr>
          </w:p>
          <w:p w14:paraId="4DE6037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5,2</w:t>
            </w:r>
          </w:p>
        </w:tc>
        <w:tc>
          <w:tcPr>
            <w:tcW w:w="1417" w:type="dxa"/>
            <w:tcBorders>
              <w:top w:val="nil"/>
              <w:left w:val="nil"/>
              <w:bottom w:val="single" w:sz="4" w:space="0" w:color="auto"/>
              <w:right w:val="single" w:sz="4" w:space="0" w:color="auto"/>
            </w:tcBorders>
            <w:vAlign w:val="bottom"/>
            <w:hideMark/>
          </w:tcPr>
          <w:p w14:paraId="0C1F7B25" w14:textId="77777777" w:rsidR="001E12F3" w:rsidRPr="001E12F3" w:rsidRDefault="001E12F3" w:rsidP="001E12F3">
            <w:pPr>
              <w:ind w:firstLine="0"/>
              <w:jc w:val="center"/>
              <w:outlineLvl w:val="0"/>
              <w:rPr>
                <w:rFonts w:eastAsia="Times New Roman"/>
                <w:szCs w:val="24"/>
                <w:lang w:eastAsia="ru-RU"/>
              </w:rPr>
            </w:pPr>
          </w:p>
          <w:p w14:paraId="2EC3F38A" w14:textId="77777777" w:rsidR="001E12F3" w:rsidRPr="001E12F3" w:rsidRDefault="001E12F3" w:rsidP="001E12F3">
            <w:pPr>
              <w:ind w:firstLine="0"/>
              <w:jc w:val="center"/>
              <w:outlineLvl w:val="0"/>
              <w:rPr>
                <w:rFonts w:eastAsia="Times New Roman"/>
                <w:szCs w:val="24"/>
                <w:lang w:eastAsia="ru-RU"/>
              </w:rPr>
            </w:pPr>
          </w:p>
          <w:p w14:paraId="2E62B858" w14:textId="77777777" w:rsidR="001E12F3" w:rsidRPr="001E12F3" w:rsidRDefault="001E12F3" w:rsidP="001E12F3">
            <w:pPr>
              <w:ind w:firstLine="0"/>
              <w:jc w:val="center"/>
              <w:outlineLvl w:val="0"/>
              <w:rPr>
                <w:rFonts w:eastAsia="Times New Roman"/>
                <w:szCs w:val="24"/>
                <w:lang w:eastAsia="ru-RU"/>
              </w:rPr>
            </w:pPr>
          </w:p>
          <w:p w14:paraId="1C46DF30" w14:textId="77777777" w:rsidR="001E12F3" w:rsidRPr="001E12F3" w:rsidRDefault="001E12F3" w:rsidP="001E12F3">
            <w:pPr>
              <w:ind w:firstLine="0"/>
              <w:jc w:val="center"/>
              <w:outlineLvl w:val="0"/>
              <w:rPr>
                <w:rFonts w:eastAsia="Times New Roman"/>
                <w:szCs w:val="24"/>
                <w:lang w:eastAsia="ru-RU"/>
              </w:rPr>
            </w:pPr>
          </w:p>
          <w:p w14:paraId="65ECF865" w14:textId="77777777" w:rsidR="001E12F3" w:rsidRPr="001E12F3" w:rsidRDefault="001E12F3" w:rsidP="001E12F3">
            <w:pPr>
              <w:ind w:firstLine="0"/>
              <w:jc w:val="center"/>
              <w:outlineLvl w:val="0"/>
              <w:rPr>
                <w:rFonts w:eastAsia="Times New Roman"/>
                <w:szCs w:val="24"/>
                <w:lang w:eastAsia="ru-RU"/>
              </w:rPr>
            </w:pPr>
          </w:p>
          <w:p w14:paraId="4F02313A" w14:textId="77777777" w:rsidR="001E12F3" w:rsidRPr="001E12F3" w:rsidRDefault="001E12F3" w:rsidP="001E12F3">
            <w:pPr>
              <w:ind w:firstLine="0"/>
              <w:jc w:val="center"/>
              <w:outlineLvl w:val="0"/>
              <w:rPr>
                <w:rFonts w:eastAsia="Times New Roman"/>
                <w:szCs w:val="24"/>
                <w:lang w:eastAsia="ru-RU"/>
              </w:rPr>
            </w:pPr>
          </w:p>
          <w:p w14:paraId="2227658C" w14:textId="77777777" w:rsidR="001E12F3" w:rsidRPr="001E12F3" w:rsidRDefault="001E12F3" w:rsidP="001E12F3">
            <w:pPr>
              <w:ind w:firstLine="0"/>
              <w:jc w:val="center"/>
              <w:outlineLvl w:val="0"/>
              <w:rPr>
                <w:rFonts w:eastAsia="Times New Roman"/>
                <w:szCs w:val="24"/>
                <w:lang w:eastAsia="ru-RU"/>
              </w:rPr>
            </w:pPr>
          </w:p>
          <w:p w14:paraId="5C6F7FC7" w14:textId="77777777" w:rsidR="001E12F3" w:rsidRPr="001E12F3" w:rsidRDefault="001E12F3" w:rsidP="001E12F3">
            <w:pPr>
              <w:ind w:firstLine="0"/>
              <w:jc w:val="center"/>
              <w:outlineLvl w:val="0"/>
              <w:rPr>
                <w:rFonts w:eastAsia="Times New Roman"/>
                <w:szCs w:val="24"/>
                <w:lang w:eastAsia="ru-RU"/>
              </w:rPr>
            </w:pPr>
          </w:p>
          <w:p w14:paraId="3C85DFEB" w14:textId="77777777" w:rsidR="001E12F3" w:rsidRPr="001E12F3" w:rsidRDefault="001E12F3" w:rsidP="001E12F3">
            <w:pPr>
              <w:ind w:firstLine="0"/>
              <w:jc w:val="center"/>
              <w:outlineLvl w:val="0"/>
              <w:rPr>
                <w:rFonts w:eastAsia="Times New Roman"/>
                <w:szCs w:val="24"/>
                <w:lang w:eastAsia="ru-RU"/>
              </w:rPr>
            </w:pPr>
          </w:p>
          <w:p w14:paraId="76EC000D" w14:textId="77777777" w:rsidR="001E12F3" w:rsidRPr="001E12F3" w:rsidRDefault="001E12F3" w:rsidP="001E12F3">
            <w:pPr>
              <w:ind w:firstLine="0"/>
              <w:jc w:val="center"/>
              <w:outlineLvl w:val="0"/>
              <w:rPr>
                <w:rFonts w:eastAsia="Times New Roman"/>
                <w:szCs w:val="24"/>
                <w:lang w:eastAsia="ru-RU"/>
              </w:rPr>
            </w:pPr>
          </w:p>
          <w:p w14:paraId="56CAF014" w14:textId="77777777" w:rsidR="001E12F3" w:rsidRPr="001E12F3" w:rsidRDefault="001E12F3" w:rsidP="001E12F3">
            <w:pPr>
              <w:ind w:firstLine="0"/>
              <w:jc w:val="center"/>
              <w:outlineLvl w:val="0"/>
              <w:rPr>
                <w:rFonts w:eastAsia="Times New Roman"/>
                <w:szCs w:val="24"/>
                <w:lang w:eastAsia="ru-RU"/>
              </w:rPr>
            </w:pPr>
          </w:p>
          <w:p w14:paraId="426904C2" w14:textId="77777777" w:rsidR="001E12F3" w:rsidRPr="001E12F3" w:rsidRDefault="001E12F3" w:rsidP="001E12F3">
            <w:pPr>
              <w:ind w:firstLine="0"/>
              <w:jc w:val="center"/>
              <w:outlineLvl w:val="0"/>
              <w:rPr>
                <w:rFonts w:eastAsia="Times New Roman"/>
                <w:szCs w:val="24"/>
                <w:lang w:eastAsia="ru-RU"/>
              </w:rPr>
            </w:pPr>
          </w:p>
          <w:p w14:paraId="51E869FB" w14:textId="77777777" w:rsidR="001E12F3" w:rsidRPr="001E12F3" w:rsidRDefault="001E12F3" w:rsidP="001E12F3">
            <w:pPr>
              <w:ind w:firstLine="0"/>
              <w:jc w:val="center"/>
              <w:outlineLvl w:val="0"/>
              <w:rPr>
                <w:rFonts w:eastAsia="Times New Roman"/>
                <w:szCs w:val="24"/>
                <w:lang w:eastAsia="ru-RU"/>
              </w:rPr>
            </w:pPr>
          </w:p>
          <w:p w14:paraId="5C36A46A" w14:textId="77777777" w:rsidR="001E12F3" w:rsidRPr="001E12F3" w:rsidRDefault="001E12F3" w:rsidP="001E12F3">
            <w:pPr>
              <w:ind w:firstLine="0"/>
              <w:jc w:val="center"/>
              <w:outlineLvl w:val="0"/>
              <w:rPr>
                <w:rFonts w:eastAsia="Times New Roman"/>
                <w:szCs w:val="24"/>
                <w:lang w:eastAsia="ru-RU"/>
              </w:rPr>
            </w:pPr>
          </w:p>
          <w:p w14:paraId="374E555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532DCF57" w14:textId="77777777" w:rsidR="001E12F3" w:rsidRPr="001E12F3" w:rsidRDefault="001E12F3" w:rsidP="001E12F3">
            <w:pPr>
              <w:ind w:firstLine="0"/>
              <w:jc w:val="center"/>
              <w:outlineLvl w:val="0"/>
              <w:rPr>
                <w:rFonts w:eastAsia="Times New Roman"/>
                <w:szCs w:val="24"/>
                <w:lang w:eastAsia="ru-RU"/>
              </w:rPr>
            </w:pPr>
          </w:p>
          <w:p w14:paraId="1F780E6E" w14:textId="77777777" w:rsidR="001E12F3" w:rsidRPr="001E12F3" w:rsidRDefault="001E12F3" w:rsidP="001E12F3">
            <w:pPr>
              <w:ind w:firstLine="0"/>
              <w:jc w:val="center"/>
              <w:outlineLvl w:val="0"/>
              <w:rPr>
                <w:rFonts w:eastAsia="Times New Roman"/>
                <w:szCs w:val="24"/>
                <w:lang w:eastAsia="ru-RU"/>
              </w:rPr>
            </w:pPr>
          </w:p>
          <w:p w14:paraId="5BCE52EC" w14:textId="77777777" w:rsidR="001E12F3" w:rsidRPr="001E12F3" w:rsidRDefault="001E12F3" w:rsidP="001E12F3">
            <w:pPr>
              <w:ind w:firstLine="0"/>
              <w:jc w:val="center"/>
              <w:outlineLvl w:val="0"/>
              <w:rPr>
                <w:rFonts w:eastAsia="Times New Roman"/>
                <w:szCs w:val="24"/>
                <w:lang w:eastAsia="ru-RU"/>
              </w:rPr>
            </w:pPr>
          </w:p>
          <w:p w14:paraId="15501415" w14:textId="77777777" w:rsidR="001E12F3" w:rsidRPr="001E12F3" w:rsidRDefault="001E12F3" w:rsidP="001E12F3">
            <w:pPr>
              <w:ind w:firstLine="0"/>
              <w:jc w:val="center"/>
              <w:outlineLvl w:val="0"/>
              <w:rPr>
                <w:rFonts w:eastAsia="Times New Roman"/>
                <w:szCs w:val="24"/>
                <w:lang w:eastAsia="ru-RU"/>
              </w:rPr>
            </w:pPr>
          </w:p>
          <w:p w14:paraId="3C1F3622" w14:textId="77777777" w:rsidR="001E12F3" w:rsidRPr="001E12F3" w:rsidRDefault="001E12F3" w:rsidP="001E12F3">
            <w:pPr>
              <w:ind w:firstLine="0"/>
              <w:jc w:val="center"/>
              <w:outlineLvl w:val="0"/>
              <w:rPr>
                <w:rFonts w:eastAsia="Times New Roman"/>
                <w:szCs w:val="24"/>
                <w:lang w:eastAsia="ru-RU"/>
              </w:rPr>
            </w:pPr>
          </w:p>
          <w:p w14:paraId="146C7B4A" w14:textId="77777777" w:rsidR="001E12F3" w:rsidRPr="001E12F3" w:rsidRDefault="001E12F3" w:rsidP="001E12F3">
            <w:pPr>
              <w:ind w:firstLine="0"/>
              <w:jc w:val="center"/>
              <w:outlineLvl w:val="0"/>
              <w:rPr>
                <w:rFonts w:eastAsia="Times New Roman"/>
                <w:szCs w:val="24"/>
                <w:lang w:eastAsia="ru-RU"/>
              </w:rPr>
            </w:pPr>
          </w:p>
          <w:p w14:paraId="20C27D8F" w14:textId="77777777" w:rsidR="001E12F3" w:rsidRPr="001E12F3" w:rsidRDefault="001E12F3" w:rsidP="001E12F3">
            <w:pPr>
              <w:ind w:firstLine="0"/>
              <w:jc w:val="center"/>
              <w:outlineLvl w:val="0"/>
              <w:rPr>
                <w:rFonts w:eastAsia="Times New Roman"/>
                <w:szCs w:val="24"/>
                <w:lang w:eastAsia="ru-RU"/>
              </w:rPr>
            </w:pPr>
          </w:p>
          <w:p w14:paraId="605788DA" w14:textId="77777777" w:rsidR="001E12F3" w:rsidRPr="001E12F3" w:rsidRDefault="001E12F3" w:rsidP="001E12F3">
            <w:pPr>
              <w:ind w:firstLine="0"/>
              <w:jc w:val="center"/>
              <w:outlineLvl w:val="0"/>
              <w:rPr>
                <w:rFonts w:eastAsia="Times New Roman"/>
                <w:szCs w:val="24"/>
                <w:lang w:eastAsia="ru-RU"/>
              </w:rPr>
            </w:pPr>
          </w:p>
          <w:p w14:paraId="1929EBFD" w14:textId="77777777" w:rsidR="001E12F3" w:rsidRPr="001E12F3" w:rsidRDefault="001E12F3" w:rsidP="001E12F3">
            <w:pPr>
              <w:ind w:firstLine="0"/>
              <w:jc w:val="center"/>
              <w:outlineLvl w:val="0"/>
              <w:rPr>
                <w:rFonts w:eastAsia="Times New Roman"/>
                <w:szCs w:val="24"/>
                <w:lang w:eastAsia="ru-RU"/>
              </w:rPr>
            </w:pPr>
          </w:p>
          <w:p w14:paraId="784F05C0" w14:textId="77777777" w:rsidR="001E12F3" w:rsidRPr="001E12F3" w:rsidRDefault="001E12F3" w:rsidP="001E12F3">
            <w:pPr>
              <w:ind w:firstLine="0"/>
              <w:jc w:val="center"/>
              <w:outlineLvl w:val="0"/>
              <w:rPr>
                <w:rFonts w:eastAsia="Times New Roman"/>
                <w:szCs w:val="24"/>
                <w:lang w:eastAsia="ru-RU"/>
              </w:rPr>
            </w:pPr>
          </w:p>
          <w:p w14:paraId="0A9C8379" w14:textId="77777777" w:rsidR="001E12F3" w:rsidRPr="001E12F3" w:rsidRDefault="001E12F3" w:rsidP="001E12F3">
            <w:pPr>
              <w:ind w:firstLine="0"/>
              <w:jc w:val="center"/>
              <w:outlineLvl w:val="0"/>
              <w:rPr>
                <w:rFonts w:eastAsia="Times New Roman"/>
                <w:szCs w:val="24"/>
                <w:lang w:eastAsia="ru-RU"/>
              </w:rPr>
            </w:pPr>
          </w:p>
          <w:p w14:paraId="316C8203" w14:textId="77777777" w:rsidR="001E12F3" w:rsidRPr="001E12F3" w:rsidRDefault="001E12F3" w:rsidP="001E12F3">
            <w:pPr>
              <w:ind w:firstLine="0"/>
              <w:jc w:val="center"/>
              <w:outlineLvl w:val="0"/>
              <w:rPr>
                <w:rFonts w:eastAsia="Times New Roman"/>
                <w:szCs w:val="24"/>
                <w:lang w:eastAsia="ru-RU"/>
              </w:rPr>
            </w:pPr>
          </w:p>
          <w:p w14:paraId="2AC48AC0" w14:textId="77777777" w:rsidR="001E12F3" w:rsidRPr="001E12F3" w:rsidRDefault="001E12F3" w:rsidP="001E12F3">
            <w:pPr>
              <w:ind w:firstLine="0"/>
              <w:jc w:val="center"/>
              <w:outlineLvl w:val="0"/>
              <w:rPr>
                <w:rFonts w:eastAsia="Times New Roman"/>
                <w:szCs w:val="24"/>
                <w:lang w:eastAsia="ru-RU"/>
              </w:rPr>
            </w:pPr>
          </w:p>
          <w:p w14:paraId="510BC389" w14:textId="77777777" w:rsidR="001E12F3" w:rsidRPr="001E12F3" w:rsidRDefault="001E12F3" w:rsidP="001E12F3">
            <w:pPr>
              <w:ind w:firstLine="0"/>
              <w:jc w:val="center"/>
              <w:outlineLvl w:val="0"/>
              <w:rPr>
                <w:rFonts w:eastAsia="Times New Roman"/>
                <w:szCs w:val="24"/>
                <w:lang w:eastAsia="ru-RU"/>
              </w:rPr>
            </w:pPr>
          </w:p>
          <w:p w14:paraId="4B594C2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1DD47C5" w14:textId="77777777" w:rsidTr="001E12F3">
        <w:trPr>
          <w:trHeight w:val="3465"/>
          <w:jc w:val="center"/>
        </w:trPr>
        <w:tc>
          <w:tcPr>
            <w:tcW w:w="3261" w:type="dxa"/>
            <w:tcBorders>
              <w:top w:val="nil"/>
              <w:left w:val="single" w:sz="4" w:space="0" w:color="auto"/>
              <w:bottom w:val="single" w:sz="4" w:space="0" w:color="auto"/>
              <w:right w:val="single" w:sz="4" w:space="0" w:color="auto"/>
            </w:tcBorders>
            <w:hideMark/>
          </w:tcPr>
          <w:p w14:paraId="13DB20D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w:t>
            </w:r>
            <w:r w:rsidRPr="001E12F3">
              <w:rPr>
                <w:rFonts w:eastAsia="Times New Roman"/>
                <w:szCs w:val="24"/>
                <w:lang w:eastAsia="ru-RU"/>
              </w:rPr>
              <w:lastRenderedPageBreak/>
              <w:t>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850" w:type="dxa"/>
            <w:tcBorders>
              <w:top w:val="nil"/>
              <w:left w:val="nil"/>
              <w:bottom w:val="single" w:sz="4" w:space="0" w:color="auto"/>
              <w:right w:val="single" w:sz="4" w:space="0" w:color="auto"/>
            </w:tcBorders>
            <w:vAlign w:val="bottom"/>
            <w:hideMark/>
          </w:tcPr>
          <w:p w14:paraId="5886FB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218</w:t>
            </w:r>
          </w:p>
        </w:tc>
        <w:tc>
          <w:tcPr>
            <w:tcW w:w="2693" w:type="dxa"/>
            <w:tcBorders>
              <w:top w:val="nil"/>
              <w:left w:val="nil"/>
              <w:bottom w:val="single" w:sz="4" w:space="0" w:color="auto"/>
              <w:right w:val="single" w:sz="4" w:space="0" w:color="auto"/>
            </w:tcBorders>
            <w:vAlign w:val="bottom"/>
            <w:hideMark/>
          </w:tcPr>
          <w:p w14:paraId="4D6DDD5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1.16.01083.01.0037.140</w:t>
            </w:r>
          </w:p>
        </w:tc>
        <w:tc>
          <w:tcPr>
            <w:tcW w:w="1418" w:type="dxa"/>
            <w:tcBorders>
              <w:top w:val="nil"/>
              <w:left w:val="nil"/>
              <w:bottom w:val="single" w:sz="4" w:space="0" w:color="auto"/>
              <w:right w:val="single" w:sz="4" w:space="0" w:color="auto"/>
            </w:tcBorders>
            <w:vAlign w:val="bottom"/>
            <w:hideMark/>
          </w:tcPr>
          <w:p w14:paraId="0AD2240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ABC37C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2,2</w:t>
            </w:r>
          </w:p>
        </w:tc>
        <w:tc>
          <w:tcPr>
            <w:tcW w:w="851" w:type="dxa"/>
            <w:tcBorders>
              <w:top w:val="nil"/>
              <w:left w:val="nil"/>
              <w:bottom w:val="single" w:sz="4" w:space="0" w:color="auto"/>
              <w:right w:val="single" w:sz="4" w:space="0" w:color="auto"/>
            </w:tcBorders>
            <w:noWrap/>
            <w:vAlign w:val="bottom"/>
            <w:hideMark/>
          </w:tcPr>
          <w:p w14:paraId="61B5432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CE5BE2C"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211710E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0CF1556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216714B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1.16.01143.01.0000.140</w:t>
            </w:r>
          </w:p>
        </w:tc>
        <w:tc>
          <w:tcPr>
            <w:tcW w:w="1418" w:type="dxa"/>
            <w:tcBorders>
              <w:top w:val="nil"/>
              <w:left w:val="nil"/>
              <w:bottom w:val="single" w:sz="4" w:space="0" w:color="auto"/>
              <w:right w:val="single" w:sz="4" w:space="0" w:color="auto"/>
            </w:tcBorders>
            <w:vAlign w:val="bottom"/>
            <w:hideMark/>
          </w:tcPr>
          <w:p w14:paraId="0A9242F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21,0</w:t>
            </w:r>
          </w:p>
        </w:tc>
        <w:tc>
          <w:tcPr>
            <w:tcW w:w="1417" w:type="dxa"/>
            <w:tcBorders>
              <w:top w:val="nil"/>
              <w:left w:val="nil"/>
              <w:bottom w:val="single" w:sz="4" w:space="0" w:color="auto"/>
              <w:right w:val="single" w:sz="4" w:space="0" w:color="auto"/>
            </w:tcBorders>
            <w:vAlign w:val="bottom"/>
            <w:hideMark/>
          </w:tcPr>
          <w:p w14:paraId="2820B89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0A55E95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3C6DE9F" w14:textId="77777777" w:rsidTr="001E12F3">
        <w:trPr>
          <w:trHeight w:val="3465"/>
          <w:jc w:val="center"/>
        </w:trPr>
        <w:tc>
          <w:tcPr>
            <w:tcW w:w="3261" w:type="dxa"/>
            <w:tcBorders>
              <w:top w:val="nil"/>
              <w:left w:val="single" w:sz="4" w:space="0" w:color="auto"/>
              <w:bottom w:val="single" w:sz="4" w:space="0" w:color="auto"/>
              <w:right w:val="single" w:sz="4" w:space="0" w:color="auto"/>
            </w:tcBorders>
            <w:hideMark/>
          </w:tcPr>
          <w:p w14:paraId="34BD525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850" w:type="dxa"/>
            <w:tcBorders>
              <w:top w:val="nil"/>
              <w:left w:val="nil"/>
              <w:bottom w:val="single" w:sz="4" w:space="0" w:color="auto"/>
              <w:right w:val="single" w:sz="4" w:space="0" w:color="auto"/>
            </w:tcBorders>
            <w:vAlign w:val="bottom"/>
            <w:hideMark/>
          </w:tcPr>
          <w:p w14:paraId="5E0D6BF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43F4973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1.16.01143.01.0002.140</w:t>
            </w:r>
          </w:p>
        </w:tc>
        <w:tc>
          <w:tcPr>
            <w:tcW w:w="1418" w:type="dxa"/>
            <w:tcBorders>
              <w:top w:val="nil"/>
              <w:left w:val="nil"/>
              <w:bottom w:val="single" w:sz="4" w:space="0" w:color="auto"/>
              <w:right w:val="single" w:sz="4" w:space="0" w:color="auto"/>
            </w:tcBorders>
            <w:vAlign w:val="bottom"/>
            <w:hideMark/>
          </w:tcPr>
          <w:p w14:paraId="1959C55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23F4627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0,8</w:t>
            </w:r>
          </w:p>
        </w:tc>
        <w:tc>
          <w:tcPr>
            <w:tcW w:w="851" w:type="dxa"/>
            <w:tcBorders>
              <w:top w:val="nil"/>
              <w:left w:val="nil"/>
              <w:bottom w:val="single" w:sz="4" w:space="0" w:color="auto"/>
              <w:right w:val="single" w:sz="4" w:space="0" w:color="auto"/>
            </w:tcBorders>
            <w:noWrap/>
            <w:vAlign w:val="bottom"/>
            <w:hideMark/>
          </w:tcPr>
          <w:p w14:paraId="71722A1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709EE65"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3F57613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163A351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52132AE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1.16.01143.01.9000.140</w:t>
            </w:r>
          </w:p>
        </w:tc>
        <w:tc>
          <w:tcPr>
            <w:tcW w:w="1418" w:type="dxa"/>
            <w:tcBorders>
              <w:top w:val="nil"/>
              <w:left w:val="nil"/>
              <w:bottom w:val="single" w:sz="4" w:space="0" w:color="auto"/>
              <w:right w:val="single" w:sz="4" w:space="0" w:color="auto"/>
            </w:tcBorders>
            <w:vAlign w:val="bottom"/>
            <w:hideMark/>
          </w:tcPr>
          <w:p w14:paraId="446132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FDBA29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4,1</w:t>
            </w:r>
          </w:p>
        </w:tc>
        <w:tc>
          <w:tcPr>
            <w:tcW w:w="851" w:type="dxa"/>
            <w:tcBorders>
              <w:top w:val="nil"/>
              <w:left w:val="nil"/>
              <w:bottom w:val="single" w:sz="4" w:space="0" w:color="auto"/>
              <w:right w:val="single" w:sz="4" w:space="0" w:color="auto"/>
            </w:tcBorders>
            <w:noWrap/>
            <w:vAlign w:val="bottom"/>
            <w:hideMark/>
          </w:tcPr>
          <w:p w14:paraId="07F9038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796378A" w14:textId="77777777" w:rsidTr="001E12F3">
        <w:trPr>
          <w:trHeight w:val="3780"/>
          <w:jc w:val="center"/>
        </w:trPr>
        <w:tc>
          <w:tcPr>
            <w:tcW w:w="3261" w:type="dxa"/>
            <w:tcBorders>
              <w:top w:val="nil"/>
              <w:left w:val="single" w:sz="4" w:space="0" w:color="auto"/>
              <w:bottom w:val="single" w:sz="4" w:space="0" w:color="auto"/>
              <w:right w:val="single" w:sz="4" w:space="0" w:color="auto"/>
            </w:tcBorders>
            <w:hideMark/>
          </w:tcPr>
          <w:p w14:paraId="530B7F0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7B15A7A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08CCB52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1.16.01153.01.0000.140</w:t>
            </w:r>
          </w:p>
        </w:tc>
        <w:tc>
          <w:tcPr>
            <w:tcW w:w="1418" w:type="dxa"/>
            <w:tcBorders>
              <w:top w:val="nil"/>
              <w:left w:val="nil"/>
              <w:bottom w:val="single" w:sz="4" w:space="0" w:color="auto"/>
              <w:right w:val="single" w:sz="4" w:space="0" w:color="auto"/>
            </w:tcBorders>
            <w:vAlign w:val="bottom"/>
            <w:hideMark/>
          </w:tcPr>
          <w:p w14:paraId="304DDE0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7,5</w:t>
            </w:r>
          </w:p>
        </w:tc>
        <w:tc>
          <w:tcPr>
            <w:tcW w:w="1417" w:type="dxa"/>
            <w:tcBorders>
              <w:top w:val="nil"/>
              <w:left w:val="nil"/>
              <w:bottom w:val="single" w:sz="4" w:space="0" w:color="auto"/>
              <w:right w:val="single" w:sz="4" w:space="0" w:color="auto"/>
            </w:tcBorders>
            <w:vAlign w:val="bottom"/>
            <w:hideMark/>
          </w:tcPr>
          <w:p w14:paraId="364C66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2C0504C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195F4A0" w14:textId="77777777" w:rsidTr="001E12F3">
        <w:trPr>
          <w:trHeight w:val="1687"/>
          <w:jc w:val="center"/>
        </w:trPr>
        <w:tc>
          <w:tcPr>
            <w:tcW w:w="3261" w:type="dxa"/>
            <w:tcBorders>
              <w:top w:val="nil"/>
              <w:left w:val="single" w:sz="4" w:space="0" w:color="auto"/>
              <w:bottom w:val="single" w:sz="4" w:space="0" w:color="auto"/>
              <w:right w:val="single" w:sz="4" w:space="0" w:color="auto"/>
            </w:tcBorders>
            <w:hideMark/>
          </w:tcPr>
          <w:p w14:paraId="38DD87C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w:t>
            </w:r>
            <w:r w:rsidRPr="001E12F3">
              <w:rPr>
                <w:rFonts w:eastAsia="Times New Roman"/>
                <w:szCs w:val="24"/>
                <w:lang w:eastAsia="ru-RU"/>
              </w:rPr>
              <w:lastRenderedPageBreak/>
              <w:t>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850" w:type="dxa"/>
            <w:tcBorders>
              <w:top w:val="nil"/>
              <w:left w:val="nil"/>
              <w:bottom w:val="single" w:sz="4" w:space="0" w:color="auto"/>
              <w:right w:val="single" w:sz="4" w:space="0" w:color="auto"/>
            </w:tcBorders>
            <w:vAlign w:val="bottom"/>
            <w:hideMark/>
          </w:tcPr>
          <w:p w14:paraId="25AE53DB" w14:textId="77777777" w:rsidR="001E12F3" w:rsidRPr="001E12F3" w:rsidRDefault="001E12F3" w:rsidP="001E12F3">
            <w:pPr>
              <w:ind w:firstLine="0"/>
              <w:jc w:val="center"/>
              <w:outlineLvl w:val="0"/>
              <w:rPr>
                <w:rFonts w:eastAsia="Times New Roman"/>
                <w:szCs w:val="24"/>
                <w:lang w:eastAsia="ru-RU"/>
              </w:rPr>
            </w:pPr>
          </w:p>
          <w:p w14:paraId="2BD3B062" w14:textId="77777777" w:rsidR="001E12F3" w:rsidRPr="001E12F3" w:rsidRDefault="001E12F3" w:rsidP="001E12F3">
            <w:pPr>
              <w:ind w:firstLine="0"/>
              <w:jc w:val="center"/>
              <w:outlineLvl w:val="0"/>
              <w:rPr>
                <w:rFonts w:eastAsia="Times New Roman"/>
                <w:szCs w:val="24"/>
                <w:lang w:eastAsia="ru-RU"/>
              </w:rPr>
            </w:pPr>
          </w:p>
          <w:p w14:paraId="73225F70" w14:textId="77777777" w:rsidR="001E12F3" w:rsidRPr="001E12F3" w:rsidRDefault="001E12F3" w:rsidP="001E12F3">
            <w:pPr>
              <w:ind w:firstLine="0"/>
              <w:jc w:val="center"/>
              <w:outlineLvl w:val="0"/>
              <w:rPr>
                <w:rFonts w:eastAsia="Times New Roman"/>
                <w:szCs w:val="24"/>
                <w:lang w:eastAsia="ru-RU"/>
              </w:rPr>
            </w:pPr>
          </w:p>
          <w:p w14:paraId="08B4429A" w14:textId="77777777" w:rsidR="001E12F3" w:rsidRPr="001E12F3" w:rsidRDefault="001E12F3" w:rsidP="001E12F3">
            <w:pPr>
              <w:ind w:firstLine="0"/>
              <w:jc w:val="center"/>
              <w:outlineLvl w:val="0"/>
              <w:rPr>
                <w:rFonts w:eastAsia="Times New Roman"/>
                <w:szCs w:val="24"/>
                <w:lang w:eastAsia="ru-RU"/>
              </w:rPr>
            </w:pPr>
          </w:p>
          <w:p w14:paraId="066BCB9D" w14:textId="77777777" w:rsidR="001E12F3" w:rsidRPr="001E12F3" w:rsidRDefault="001E12F3" w:rsidP="001E12F3">
            <w:pPr>
              <w:ind w:firstLine="0"/>
              <w:jc w:val="center"/>
              <w:outlineLvl w:val="0"/>
              <w:rPr>
                <w:rFonts w:eastAsia="Times New Roman"/>
                <w:szCs w:val="24"/>
                <w:lang w:eastAsia="ru-RU"/>
              </w:rPr>
            </w:pPr>
          </w:p>
          <w:p w14:paraId="706F0C51" w14:textId="77777777" w:rsidR="001E12F3" w:rsidRPr="001E12F3" w:rsidRDefault="001E12F3" w:rsidP="001E12F3">
            <w:pPr>
              <w:ind w:firstLine="0"/>
              <w:jc w:val="center"/>
              <w:outlineLvl w:val="0"/>
              <w:rPr>
                <w:rFonts w:eastAsia="Times New Roman"/>
                <w:szCs w:val="24"/>
                <w:lang w:eastAsia="ru-RU"/>
              </w:rPr>
            </w:pPr>
          </w:p>
          <w:p w14:paraId="6F3867CC" w14:textId="77777777" w:rsidR="001E12F3" w:rsidRPr="001E12F3" w:rsidRDefault="001E12F3" w:rsidP="001E12F3">
            <w:pPr>
              <w:ind w:firstLine="0"/>
              <w:jc w:val="center"/>
              <w:outlineLvl w:val="0"/>
              <w:rPr>
                <w:rFonts w:eastAsia="Times New Roman"/>
                <w:szCs w:val="24"/>
                <w:lang w:eastAsia="ru-RU"/>
              </w:rPr>
            </w:pPr>
          </w:p>
          <w:p w14:paraId="61F2FE5C" w14:textId="77777777" w:rsidR="001E12F3" w:rsidRPr="001E12F3" w:rsidRDefault="001E12F3" w:rsidP="001E12F3">
            <w:pPr>
              <w:ind w:firstLine="0"/>
              <w:jc w:val="center"/>
              <w:outlineLvl w:val="0"/>
              <w:rPr>
                <w:rFonts w:eastAsia="Times New Roman"/>
                <w:szCs w:val="24"/>
                <w:lang w:eastAsia="ru-RU"/>
              </w:rPr>
            </w:pPr>
          </w:p>
          <w:p w14:paraId="4214F600" w14:textId="77777777" w:rsidR="001E12F3" w:rsidRPr="001E12F3" w:rsidRDefault="001E12F3" w:rsidP="001E12F3">
            <w:pPr>
              <w:ind w:firstLine="0"/>
              <w:jc w:val="center"/>
              <w:outlineLvl w:val="0"/>
              <w:rPr>
                <w:rFonts w:eastAsia="Times New Roman"/>
                <w:szCs w:val="24"/>
                <w:lang w:eastAsia="ru-RU"/>
              </w:rPr>
            </w:pPr>
          </w:p>
          <w:p w14:paraId="392E2B07" w14:textId="77777777" w:rsidR="001E12F3" w:rsidRPr="001E12F3" w:rsidRDefault="001E12F3" w:rsidP="001E12F3">
            <w:pPr>
              <w:ind w:firstLine="0"/>
              <w:jc w:val="center"/>
              <w:outlineLvl w:val="0"/>
              <w:rPr>
                <w:rFonts w:eastAsia="Times New Roman"/>
                <w:szCs w:val="24"/>
                <w:lang w:eastAsia="ru-RU"/>
              </w:rPr>
            </w:pPr>
          </w:p>
          <w:p w14:paraId="3B357AE5" w14:textId="77777777" w:rsidR="001E12F3" w:rsidRPr="001E12F3" w:rsidRDefault="001E12F3" w:rsidP="001E12F3">
            <w:pPr>
              <w:ind w:firstLine="0"/>
              <w:jc w:val="center"/>
              <w:outlineLvl w:val="0"/>
              <w:rPr>
                <w:rFonts w:eastAsia="Times New Roman"/>
                <w:szCs w:val="24"/>
                <w:lang w:eastAsia="ru-RU"/>
              </w:rPr>
            </w:pPr>
          </w:p>
          <w:p w14:paraId="0DB86462" w14:textId="77777777" w:rsidR="001E12F3" w:rsidRPr="001E12F3" w:rsidRDefault="001E12F3" w:rsidP="001E12F3">
            <w:pPr>
              <w:ind w:firstLine="0"/>
              <w:jc w:val="center"/>
              <w:outlineLvl w:val="0"/>
              <w:rPr>
                <w:rFonts w:eastAsia="Times New Roman"/>
                <w:szCs w:val="24"/>
                <w:lang w:eastAsia="ru-RU"/>
              </w:rPr>
            </w:pPr>
          </w:p>
          <w:p w14:paraId="75EFB820" w14:textId="77777777" w:rsidR="001E12F3" w:rsidRPr="001E12F3" w:rsidRDefault="001E12F3" w:rsidP="001E12F3">
            <w:pPr>
              <w:ind w:firstLine="0"/>
              <w:jc w:val="center"/>
              <w:outlineLvl w:val="0"/>
              <w:rPr>
                <w:rFonts w:eastAsia="Times New Roman"/>
                <w:szCs w:val="24"/>
                <w:lang w:eastAsia="ru-RU"/>
              </w:rPr>
            </w:pPr>
          </w:p>
          <w:p w14:paraId="08778A21" w14:textId="77777777" w:rsidR="001E12F3" w:rsidRPr="001E12F3" w:rsidRDefault="001E12F3" w:rsidP="001E12F3">
            <w:pPr>
              <w:ind w:firstLine="0"/>
              <w:jc w:val="center"/>
              <w:outlineLvl w:val="0"/>
              <w:rPr>
                <w:rFonts w:eastAsia="Times New Roman"/>
                <w:szCs w:val="24"/>
                <w:lang w:eastAsia="ru-RU"/>
              </w:rPr>
            </w:pPr>
          </w:p>
          <w:p w14:paraId="6CFADA0B" w14:textId="77777777" w:rsidR="001E12F3" w:rsidRPr="001E12F3" w:rsidRDefault="001E12F3" w:rsidP="001E12F3">
            <w:pPr>
              <w:ind w:firstLine="0"/>
              <w:jc w:val="center"/>
              <w:outlineLvl w:val="0"/>
              <w:rPr>
                <w:rFonts w:eastAsia="Times New Roman"/>
                <w:szCs w:val="24"/>
                <w:lang w:eastAsia="ru-RU"/>
              </w:rPr>
            </w:pPr>
          </w:p>
          <w:p w14:paraId="6E8BD1D4" w14:textId="77777777" w:rsidR="001E12F3" w:rsidRPr="001E12F3" w:rsidRDefault="001E12F3" w:rsidP="001E12F3">
            <w:pPr>
              <w:ind w:firstLine="0"/>
              <w:jc w:val="center"/>
              <w:outlineLvl w:val="0"/>
              <w:rPr>
                <w:rFonts w:eastAsia="Times New Roman"/>
                <w:szCs w:val="24"/>
                <w:lang w:eastAsia="ru-RU"/>
              </w:rPr>
            </w:pPr>
          </w:p>
          <w:p w14:paraId="04FD9958" w14:textId="77777777" w:rsidR="001E12F3" w:rsidRPr="001E12F3" w:rsidRDefault="001E12F3" w:rsidP="001E12F3">
            <w:pPr>
              <w:ind w:firstLine="0"/>
              <w:jc w:val="center"/>
              <w:outlineLvl w:val="0"/>
              <w:rPr>
                <w:rFonts w:eastAsia="Times New Roman"/>
                <w:szCs w:val="24"/>
                <w:lang w:eastAsia="ru-RU"/>
              </w:rPr>
            </w:pPr>
          </w:p>
          <w:p w14:paraId="0FF08B08" w14:textId="77777777" w:rsidR="001E12F3" w:rsidRPr="001E12F3" w:rsidRDefault="001E12F3" w:rsidP="001E12F3">
            <w:pPr>
              <w:ind w:firstLine="0"/>
              <w:jc w:val="center"/>
              <w:outlineLvl w:val="0"/>
              <w:rPr>
                <w:rFonts w:eastAsia="Times New Roman"/>
                <w:szCs w:val="24"/>
                <w:lang w:eastAsia="ru-RU"/>
              </w:rPr>
            </w:pPr>
          </w:p>
          <w:p w14:paraId="1A125F04" w14:textId="77777777" w:rsidR="001E12F3" w:rsidRPr="001E12F3" w:rsidRDefault="001E12F3" w:rsidP="001E12F3">
            <w:pPr>
              <w:ind w:firstLine="0"/>
              <w:jc w:val="center"/>
              <w:outlineLvl w:val="0"/>
              <w:rPr>
                <w:rFonts w:eastAsia="Times New Roman"/>
                <w:szCs w:val="24"/>
                <w:lang w:eastAsia="ru-RU"/>
              </w:rPr>
            </w:pPr>
          </w:p>
          <w:p w14:paraId="4DD3DD44" w14:textId="77777777" w:rsidR="001E12F3" w:rsidRPr="001E12F3" w:rsidRDefault="001E12F3" w:rsidP="001E12F3">
            <w:pPr>
              <w:ind w:firstLine="0"/>
              <w:jc w:val="center"/>
              <w:outlineLvl w:val="0"/>
              <w:rPr>
                <w:rFonts w:eastAsia="Times New Roman"/>
                <w:szCs w:val="24"/>
                <w:lang w:eastAsia="ru-RU"/>
              </w:rPr>
            </w:pPr>
          </w:p>
          <w:p w14:paraId="53DC581D" w14:textId="77777777" w:rsidR="001E12F3" w:rsidRPr="001E12F3" w:rsidRDefault="001E12F3" w:rsidP="001E12F3">
            <w:pPr>
              <w:ind w:firstLine="0"/>
              <w:jc w:val="center"/>
              <w:outlineLvl w:val="0"/>
              <w:rPr>
                <w:rFonts w:eastAsia="Times New Roman"/>
                <w:szCs w:val="24"/>
                <w:lang w:eastAsia="ru-RU"/>
              </w:rPr>
            </w:pPr>
          </w:p>
          <w:p w14:paraId="472D2547" w14:textId="77777777" w:rsidR="001E12F3" w:rsidRPr="001E12F3" w:rsidRDefault="001E12F3" w:rsidP="001E12F3">
            <w:pPr>
              <w:ind w:firstLine="0"/>
              <w:jc w:val="center"/>
              <w:outlineLvl w:val="0"/>
              <w:rPr>
                <w:rFonts w:eastAsia="Times New Roman"/>
                <w:szCs w:val="24"/>
                <w:lang w:eastAsia="ru-RU"/>
              </w:rPr>
            </w:pPr>
          </w:p>
          <w:p w14:paraId="29FBFF58" w14:textId="77777777" w:rsidR="001E12F3" w:rsidRPr="001E12F3" w:rsidRDefault="001E12F3" w:rsidP="001E12F3">
            <w:pPr>
              <w:ind w:firstLine="0"/>
              <w:jc w:val="center"/>
              <w:outlineLvl w:val="0"/>
              <w:rPr>
                <w:rFonts w:eastAsia="Times New Roman"/>
                <w:szCs w:val="24"/>
                <w:lang w:eastAsia="ru-RU"/>
              </w:rPr>
            </w:pPr>
          </w:p>
          <w:p w14:paraId="437F91AF" w14:textId="77777777" w:rsidR="001E12F3" w:rsidRPr="001E12F3" w:rsidRDefault="001E12F3" w:rsidP="001E12F3">
            <w:pPr>
              <w:ind w:firstLine="0"/>
              <w:jc w:val="center"/>
              <w:outlineLvl w:val="0"/>
              <w:rPr>
                <w:rFonts w:eastAsia="Times New Roman"/>
                <w:szCs w:val="24"/>
                <w:lang w:eastAsia="ru-RU"/>
              </w:rPr>
            </w:pPr>
          </w:p>
          <w:p w14:paraId="1004C1B1" w14:textId="77777777" w:rsidR="001E12F3" w:rsidRPr="001E12F3" w:rsidRDefault="001E12F3" w:rsidP="001E12F3">
            <w:pPr>
              <w:ind w:firstLine="0"/>
              <w:jc w:val="center"/>
              <w:outlineLvl w:val="0"/>
              <w:rPr>
                <w:rFonts w:eastAsia="Times New Roman"/>
                <w:szCs w:val="24"/>
                <w:lang w:eastAsia="ru-RU"/>
              </w:rPr>
            </w:pPr>
          </w:p>
          <w:p w14:paraId="218751FC" w14:textId="77777777" w:rsidR="001E12F3" w:rsidRPr="001E12F3" w:rsidRDefault="001E12F3" w:rsidP="001E12F3">
            <w:pPr>
              <w:ind w:firstLine="0"/>
              <w:jc w:val="center"/>
              <w:outlineLvl w:val="0"/>
              <w:rPr>
                <w:rFonts w:eastAsia="Times New Roman"/>
                <w:szCs w:val="24"/>
                <w:lang w:eastAsia="ru-RU"/>
              </w:rPr>
            </w:pPr>
          </w:p>
          <w:p w14:paraId="5F60EA3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2407211F" w14:textId="77777777" w:rsidR="001E12F3" w:rsidRPr="001E12F3" w:rsidRDefault="001E12F3" w:rsidP="001E12F3">
            <w:pPr>
              <w:ind w:firstLine="0"/>
              <w:jc w:val="center"/>
              <w:outlineLvl w:val="0"/>
              <w:rPr>
                <w:rFonts w:eastAsia="Times New Roman"/>
                <w:szCs w:val="24"/>
                <w:lang w:eastAsia="ru-RU"/>
              </w:rPr>
            </w:pPr>
          </w:p>
          <w:p w14:paraId="408E5883" w14:textId="77777777" w:rsidR="001E12F3" w:rsidRPr="001E12F3" w:rsidRDefault="001E12F3" w:rsidP="001E12F3">
            <w:pPr>
              <w:ind w:firstLine="0"/>
              <w:jc w:val="center"/>
              <w:outlineLvl w:val="0"/>
              <w:rPr>
                <w:rFonts w:eastAsia="Times New Roman"/>
                <w:szCs w:val="24"/>
                <w:lang w:eastAsia="ru-RU"/>
              </w:rPr>
            </w:pPr>
          </w:p>
          <w:p w14:paraId="2FE6608C" w14:textId="77777777" w:rsidR="001E12F3" w:rsidRPr="001E12F3" w:rsidRDefault="001E12F3" w:rsidP="001E12F3">
            <w:pPr>
              <w:ind w:firstLine="0"/>
              <w:jc w:val="center"/>
              <w:outlineLvl w:val="0"/>
              <w:rPr>
                <w:rFonts w:eastAsia="Times New Roman"/>
                <w:szCs w:val="24"/>
                <w:lang w:eastAsia="ru-RU"/>
              </w:rPr>
            </w:pPr>
          </w:p>
          <w:p w14:paraId="3412B539" w14:textId="77777777" w:rsidR="001E12F3" w:rsidRPr="001E12F3" w:rsidRDefault="001E12F3" w:rsidP="001E12F3">
            <w:pPr>
              <w:ind w:firstLine="0"/>
              <w:jc w:val="center"/>
              <w:outlineLvl w:val="0"/>
              <w:rPr>
                <w:rFonts w:eastAsia="Times New Roman"/>
                <w:szCs w:val="24"/>
                <w:lang w:eastAsia="ru-RU"/>
              </w:rPr>
            </w:pPr>
          </w:p>
          <w:p w14:paraId="4CBF27CB" w14:textId="77777777" w:rsidR="001E12F3" w:rsidRPr="001E12F3" w:rsidRDefault="001E12F3" w:rsidP="001E12F3">
            <w:pPr>
              <w:ind w:firstLine="0"/>
              <w:jc w:val="center"/>
              <w:outlineLvl w:val="0"/>
              <w:rPr>
                <w:rFonts w:eastAsia="Times New Roman"/>
                <w:szCs w:val="24"/>
                <w:lang w:eastAsia="ru-RU"/>
              </w:rPr>
            </w:pPr>
          </w:p>
          <w:p w14:paraId="5C6679A6" w14:textId="77777777" w:rsidR="001E12F3" w:rsidRPr="001E12F3" w:rsidRDefault="001E12F3" w:rsidP="001E12F3">
            <w:pPr>
              <w:ind w:firstLine="0"/>
              <w:jc w:val="center"/>
              <w:outlineLvl w:val="0"/>
              <w:rPr>
                <w:rFonts w:eastAsia="Times New Roman"/>
                <w:szCs w:val="24"/>
                <w:lang w:eastAsia="ru-RU"/>
              </w:rPr>
            </w:pPr>
          </w:p>
          <w:p w14:paraId="6255CC84" w14:textId="77777777" w:rsidR="001E12F3" w:rsidRPr="001E12F3" w:rsidRDefault="001E12F3" w:rsidP="001E12F3">
            <w:pPr>
              <w:ind w:firstLine="0"/>
              <w:jc w:val="center"/>
              <w:outlineLvl w:val="0"/>
              <w:rPr>
                <w:rFonts w:eastAsia="Times New Roman"/>
                <w:szCs w:val="24"/>
                <w:lang w:eastAsia="ru-RU"/>
              </w:rPr>
            </w:pPr>
          </w:p>
          <w:p w14:paraId="1093BD6C" w14:textId="77777777" w:rsidR="001E12F3" w:rsidRPr="001E12F3" w:rsidRDefault="001E12F3" w:rsidP="001E12F3">
            <w:pPr>
              <w:ind w:firstLine="0"/>
              <w:jc w:val="center"/>
              <w:outlineLvl w:val="0"/>
              <w:rPr>
                <w:rFonts w:eastAsia="Times New Roman"/>
                <w:szCs w:val="24"/>
                <w:lang w:eastAsia="ru-RU"/>
              </w:rPr>
            </w:pPr>
          </w:p>
          <w:p w14:paraId="0ED68711" w14:textId="77777777" w:rsidR="001E12F3" w:rsidRPr="001E12F3" w:rsidRDefault="001E12F3" w:rsidP="001E12F3">
            <w:pPr>
              <w:ind w:firstLine="0"/>
              <w:jc w:val="center"/>
              <w:outlineLvl w:val="0"/>
              <w:rPr>
                <w:rFonts w:eastAsia="Times New Roman"/>
                <w:szCs w:val="24"/>
                <w:lang w:eastAsia="ru-RU"/>
              </w:rPr>
            </w:pPr>
          </w:p>
          <w:p w14:paraId="57085ECE" w14:textId="77777777" w:rsidR="001E12F3" w:rsidRPr="001E12F3" w:rsidRDefault="001E12F3" w:rsidP="001E12F3">
            <w:pPr>
              <w:ind w:firstLine="0"/>
              <w:jc w:val="center"/>
              <w:outlineLvl w:val="0"/>
              <w:rPr>
                <w:rFonts w:eastAsia="Times New Roman"/>
                <w:szCs w:val="24"/>
                <w:lang w:eastAsia="ru-RU"/>
              </w:rPr>
            </w:pPr>
          </w:p>
          <w:p w14:paraId="7729F78C" w14:textId="77777777" w:rsidR="001E12F3" w:rsidRPr="001E12F3" w:rsidRDefault="001E12F3" w:rsidP="001E12F3">
            <w:pPr>
              <w:ind w:firstLine="0"/>
              <w:jc w:val="center"/>
              <w:outlineLvl w:val="0"/>
              <w:rPr>
                <w:rFonts w:eastAsia="Times New Roman"/>
                <w:szCs w:val="24"/>
                <w:lang w:eastAsia="ru-RU"/>
              </w:rPr>
            </w:pPr>
          </w:p>
          <w:p w14:paraId="200AB996" w14:textId="77777777" w:rsidR="001E12F3" w:rsidRPr="001E12F3" w:rsidRDefault="001E12F3" w:rsidP="001E12F3">
            <w:pPr>
              <w:ind w:firstLine="0"/>
              <w:jc w:val="center"/>
              <w:outlineLvl w:val="0"/>
              <w:rPr>
                <w:rFonts w:eastAsia="Times New Roman"/>
                <w:szCs w:val="24"/>
                <w:lang w:eastAsia="ru-RU"/>
              </w:rPr>
            </w:pPr>
          </w:p>
          <w:p w14:paraId="567E6F8E" w14:textId="77777777" w:rsidR="001E12F3" w:rsidRPr="001E12F3" w:rsidRDefault="001E12F3" w:rsidP="001E12F3">
            <w:pPr>
              <w:ind w:firstLine="0"/>
              <w:jc w:val="center"/>
              <w:outlineLvl w:val="0"/>
              <w:rPr>
                <w:rFonts w:eastAsia="Times New Roman"/>
                <w:szCs w:val="24"/>
                <w:lang w:eastAsia="ru-RU"/>
              </w:rPr>
            </w:pPr>
          </w:p>
          <w:p w14:paraId="4B8A800A" w14:textId="77777777" w:rsidR="001E12F3" w:rsidRPr="001E12F3" w:rsidRDefault="001E12F3" w:rsidP="001E12F3">
            <w:pPr>
              <w:ind w:firstLine="0"/>
              <w:jc w:val="center"/>
              <w:outlineLvl w:val="0"/>
              <w:rPr>
                <w:rFonts w:eastAsia="Times New Roman"/>
                <w:szCs w:val="24"/>
                <w:lang w:eastAsia="ru-RU"/>
              </w:rPr>
            </w:pPr>
          </w:p>
          <w:p w14:paraId="1B5ED73A" w14:textId="77777777" w:rsidR="001E12F3" w:rsidRPr="001E12F3" w:rsidRDefault="001E12F3" w:rsidP="001E12F3">
            <w:pPr>
              <w:ind w:firstLine="0"/>
              <w:jc w:val="center"/>
              <w:outlineLvl w:val="0"/>
              <w:rPr>
                <w:rFonts w:eastAsia="Times New Roman"/>
                <w:szCs w:val="24"/>
                <w:lang w:eastAsia="ru-RU"/>
              </w:rPr>
            </w:pPr>
          </w:p>
          <w:p w14:paraId="20738C83" w14:textId="77777777" w:rsidR="001E12F3" w:rsidRPr="001E12F3" w:rsidRDefault="001E12F3" w:rsidP="001E12F3">
            <w:pPr>
              <w:ind w:firstLine="0"/>
              <w:jc w:val="center"/>
              <w:outlineLvl w:val="0"/>
              <w:rPr>
                <w:rFonts w:eastAsia="Times New Roman"/>
                <w:szCs w:val="24"/>
                <w:lang w:eastAsia="ru-RU"/>
              </w:rPr>
            </w:pPr>
          </w:p>
          <w:p w14:paraId="0BE23929" w14:textId="77777777" w:rsidR="001E12F3" w:rsidRPr="001E12F3" w:rsidRDefault="001E12F3" w:rsidP="001E12F3">
            <w:pPr>
              <w:ind w:firstLine="0"/>
              <w:jc w:val="center"/>
              <w:outlineLvl w:val="0"/>
              <w:rPr>
                <w:rFonts w:eastAsia="Times New Roman"/>
                <w:szCs w:val="24"/>
                <w:lang w:eastAsia="ru-RU"/>
              </w:rPr>
            </w:pPr>
          </w:p>
          <w:p w14:paraId="00B79CE2" w14:textId="77777777" w:rsidR="001E12F3" w:rsidRPr="001E12F3" w:rsidRDefault="001E12F3" w:rsidP="001E12F3">
            <w:pPr>
              <w:ind w:firstLine="0"/>
              <w:jc w:val="center"/>
              <w:outlineLvl w:val="0"/>
              <w:rPr>
                <w:rFonts w:eastAsia="Times New Roman"/>
                <w:szCs w:val="24"/>
                <w:lang w:eastAsia="ru-RU"/>
              </w:rPr>
            </w:pPr>
          </w:p>
          <w:p w14:paraId="1F0A4C6A" w14:textId="77777777" w:rsidR="001E12F3" w:rsidRPr="001E12F3" w:rsidRDefault="001E12F3" w:rsidP="001E12F3">
            <w:pPr>
              <w:ind w:firstLine="0"/>
              <w:jc w:val="center"/>
              <w:outlineLvl w:val="0"/>
              <w:rPr>
                <w:rFonts w:eastAsia="Times New Roman"/>
                <w:szCs w:val="24"/>
                <w:lang w:eastAsia="ru-RU"/>
              </w:rPr>
            </w:pPr>
          </w:p>
          <w:p w14:paraId="69224ED4" w14:textId="77777777" w:rsidR="001E12F3" w:rsidRPr="001E12F3" w:rsidRDefault="001E12F3" w:rsidP="001E12F3">
            <w:pPr>
              <w:ind w:firstLine="0"/>
              <w:jc w:val="center"/>
              <w:outlineLvl w:val="0"/>
              <w:rPr>
                <w:rFonts w:eastAsia="Times New Roman"/>
                <w:szCs w:val="24"/>
                <w:lang w:eastAsia="ru-RU"/>
              </w:rPr>
            </w:pPr>
          </w:p>
          <w:p w14:paraId="64371BEE" w14:textId="77777777" w:rsidR="001E12F3" w:rsidRPr="001E12F3" w:rsidRDefault="001E12F3" w:rsidP="001E12F3">
            <w:pPr>
              <w:ind w:firstLine="0"/>
              <w:jc w:val="center"/>
              <w:outlineLvl w:val="0"/>
              <w:rPr>
                <w:rFonts w:eastAsia="Times New Roman"/>
                <w:szCs w:val="24"/>
                <w:lang w:eastAsia="ru-RU"/>
              </w:rPr>
            </w:pPr>
          </w:p>
          <w:p w14:paraId="313753D3" w14:textId="77777777" w:rsidR="001E12F3" w:rsidRPr="001E12F3" w:rsidRDefault="001E12F3" w:rsidP="001E12F3">
            <w:pPr>
              <w:ind w:firstLine="0"/>
              <w:jc w:val="center"/>
              <w:outlineLvl w:val="0"/>
              <w:rPr>
                <w:rFonts w:eastAsia="Times New Roman"/>
                <w:szCs w:val="24"/>
                <w:lang w:eastAsia="ru-RU"/>
              </w:rPr>
            </w:pPr>
          </w:p>
          <w:p w14:paraId="3297A1BE" w14:textId="77777777" w:rsidR="001E12F3" w:rsidRPr="001E12F3" w:rsidRDefault="001E12F3" w:rsidP="001E12F3">
            <w:pPr>
              <w:ind w:firstLine="0"/>
              <w:jc w:val="center"/>
              <w:outlineLvl w:val="0"/>
              <w:rPr>
                <w:rFonts w:eastAsia="Times New Roman"/>
                <w:szCs w:val="24"/>
                <w:lang w:eastAsia="ru-RU"/>
              </w:rPr>
            </w:pPr>
          </w:p>
          <w:p w14:paraId="7E24B290" w14:textId="77777777" w:rsidR="001E12F3" w:rsidRPr="001E12F3" w:rsidRDefault="001E12F3" w:rsidP="001E12F3">
            <w:pPr>
              <w:ind w:firstLine="0"/>
              <w:jc w:val="center"/>
              <w:outlineLvl w:val="0"/>
              <w:rPr>
                <w:rFonts w:eastAsia="Times New Roman"/>
                <w:szCs w:val="24"/>
                <w:lang w:eastAsia="ru-RU"/>
              </w:rPr>
            </w:pPr>
          </w:p>
          <w:p w14:paraId="60E33586" w14:textId="77777777" w:rsidR="001E12F3" w:rsidRPr="001E12F3" w:rsidRDefault="001E12F3" w:rsidP="001E12F3">
            <w:pPr>
              <w:ind w:firstLine="0"/>
              <w:jc w:val="center"/>
              <w:outlineLvl w:val="0"/>
              <w:rPr>
                <w:rFonts w:eastAsia="Times New Roman"/>
                <w:szCs w:val="24"/>
                <w:lang w:eastAsia="ru-RU"/>
              </w:rPr>
            </w:pPr>
          </w:p>
          <w:p w14:paraId="07892F39" w14:textId="77777777" w:rsidR="001E12F3" w:rsidRPr="001E12F3" w:rsidRDefault="001E12F3" w:rsidP="001E12F3">
            <w:pPr>
              <w:ind w:firstLine="0"/>
              <w:jc w:val="center"/>
              <w:outlineLvl w:val="0"/>
              <w:rPr>
                <w:rFonts w:eastAsia="Times New Roman"/>
                <w:szCs w:val="24"/>
                <w:lang w:eastAsia="ru-RU"/>
              </w:rPr>
            </w:pPr>
          </w:p>
          <w:p w14:paraId="34E5538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1.16.01153.01.0005.140</w:t>
            </w:r>
          </w:p>
        </w:tc>
        <w:tc>
          <w:tcPr>
            <w:tcW w:w="1418" w:type="dxa"/>
            <w:tcBorders>
              <w:top w:val="nil"/>
              <w:left w:val="nil"/>
              <w:bottom w:val="single" w:sz="4" w:space="0" w:color="auto"/>
              <w:right w:val="single" w:sz="4" w:space="0" w:color="auto"/>
            </w:tcBorders>
            <w:vAlign w:val="bottom"/>
            <w:hideMark/>
          </w:tcPr>
          <w:p w14:paraId="5CC165BC" w14:textId="77777777" w:rsidR="001E12F3" w:rsidRPr="001E12F3" w:rsidRDefault="001E12F3" w:rsidP="001E12F3">
            <w:pPr>
              <w:ind w:firstLine="0"/>
              <w:jc w:val="center"/>
              <w:outlineLvl w:val="0"/>
              <w:rPr>
                <w:rFonts w:eastAsia="Times New Roman"/>
                <w:szCs w:val="24"/>
                <w:lang w:eastAsia="ru-RU"/>
              </w:rPr>
            </w:pPr>
          </w:p>
          <w:p w14:paraId="0268D064" w14:textId="77777777" w:rsidR="001E12F3" w:rsidRPr="001E12F3" w:rsidRDefault="001E12F3" w:rsidP="001E12F3">
            <w:pPr>
              <w:ind w:firstLine="0"/>
              <w:jc w:val="center"/>
              <w:outlineLvl w:val="0"/>
              <w:rPr>
                <w:rFonts w:eastAsia="Times New Roman"/>
                <w:szCs w:val="24"/>
                <w:lang w:eastAsia="ru-RU"/>
              </w:rPr>
            </w:pPr>
          </w:p>
          <w:p w14:paraId="0A0F3FCF" w14:textId="77777777" w:rsidR="001E12F3" w:rsidRPr="001E12F3" w:rsidRDefault="001E12F3" w:rsidP="001E12F3">
            <w:pPr>
              <w:ind w:firstLine="0"/>
              <w:jc w:val="center"/>
              <w:outlineLvl w:val="0"/>
              <w:rPr>
                <w:rFonts w:eastAsia="Times New Roman"/>
                <w:szCs w:val="24"/>
                <w:lang w:eastAsia="ru-RU"/>
              </w:rPr>
            </w:pPr>
          </w:p>
          <w:p w14:paraId="060F9384" w14:textId="77777777" w:rsidR="001E12F3" w:rsidRPr="001E12F3" w:rsidRDefault="001E12F3" w:rsidP="001E12F3">
            <w:pPr>
              <w:ind w:firstLine="0"/>
              <w:jc w:val="center"/>
              <w:outlineLvl w:val="0"/>
              <w:rPr>
                <w:rFonts w:eastAsia="Times New Roman"/>
                <w:szCs w:val="24"/>
                <w:lang w:eastAsia="ru-RU"/>
              </w:rPr>
            </w:pPr>
          </w:p>
          <w:p w14:paraId="1E9AD29D" w14:textId="77777777" w:rsidR="001E12F3" w:rsidRPr="001E12F3" w:rsidRDefault="001E12F3" w:rsidP="001E12F3">
            <w:pPr>
              <w:ind w:firstLine="0"/>
              <w:jc w:val="center"/>
              <w:outlineLvl w:val="0"/>
              <w:rPr>
                <w:rFonts w:eastAsia="Times New Roman"/>
                <w:szCs w:val="24"/>
                <w:lang w:eastAsia="ru-RU"/>
              </w:rPr>
            </w:pPr>
          </w:p>
          <w:p w14:paraId="348E86F0" w14:textId="77777777" w:rsidR="001E12F3" w:rsidRPr="001E12F3" w:rsidRDefault="001E12F3" w:rsidP="001E12F3">
            <w:pPr>
              <w:ind w:firstLine="0"/>
              <w:jc w:val="center"/>
              <w:outlineLvl w:val="0"/>
              <w:rPr>
                <w:rFonts w:eastAsia="Times New Roman"/>
                <w:szCs w:val="24"/>
                <w:lang w:eastAsia="ru-RU"/>
              </w:rPr>
            </w:pPr>
          </w:p>
          <w:p w14:paraId="5ADB7715" w14:textId="77777777" w:rsidR="001E12F3" w:rsidRPr="001E12F3" w:rsidRDefault="001E12F3" w:rsidP="001E12F3">
            <w:pPr>
              <w:ind w:firstLine="0"/>
              <w:jc w:val="center"/>
              <w:outlineLvl w:val="0"/>
              <w:rPr>
                <w:rFonts w:eastAsia="Times New Roman"/>
                <w:szCs w:val="24"/>
                <w:lang w:eastAsia="ru-RU"/>
              </w:rPr>
            </w:pPr>
          </w:p>
          <w:p w14:paraId="30744EED" w14:textId="77777777" w:rsidR="001E12F3" w:rsidRPr="001E12F3" w:rsidRDefault="001E12F3" w:rsidP="001E12F3">
            <w:pPr>
              <w:ind w:firstLine="0"/>
              <w:jc w:val="center"/>
              <w:outlineLvl w:val="0"/>
              <w:rPr>
                <w:rFonts w:eastAsia="Times New Roman"/>
                <w:szCs w:val="24"/>
                <w:lang w:eastAsia="ru-RU"/>
              </w:rPr>
            </w:pPr>
          </w:p>
          <w:p w14:paraId="79049BF5" w14:textId="77777777" w:rsidR="001E12F3" w:rsidRPr="001E12F3" w:rsidRDefault="001E12F3" w:rsidP="001E12F3">
            <w:pPr>
              <w:ind w:firstLine="0"/>
              <w:jc w:val="center"/>
              <w:outlineLvl w:val="0"/>
              <w:rPr>
                <w:rFonts w:eastAsia="Times New Roman"/>
                <w:szCs w:val="24"/>
                <w:lang w:eastAsia="ru-RU"/>
              </w:rPr>
            </w:pPr>
          </w:p>
          <w:p w14:paraId="40DFF93E" w14:textId="77777777" w:rsidR="001E12F3" w:rsidRPr="001E12F3" w:rsidRDefault="001E12F3" w:rsidP="001E12F3">
            <w:pPr>
              <w:ind w:firstLine="0"/>
              <w:jc w:val="center"/>
              <w:outlineLvl w:val="0"/>
              <w:rPr>
                <w:rFonts w:eastAsia="Times New Roman"/>
                <w:szCs w:val="24"/>
                <w:lang w:eastAsia="ru-RU"/>
              </w:rPr>
            </w:pPr>
          </w:p>
          <w:p w14:paraId="6B69A772" w14:textId="77777777" w:rsidR="001E12F3" w:rsidRPr="001E12F3" w:rsidRDefault="001E12F3" w:rsidP="001E12F3">
            <w:pPr>
              <w:ind w:firstLine="0"/>
              <w:jc w:val="center"/>
              <w:outlineLvl w:val="0"/>
              <w:rPr>
                <w:rFonts w:eastAsia="Times New Roman"/>
                <w:szCs w:val="24"/>
                <w:lang w:eastAsia="ru-RU"/>
              </w:rPr>
            </w:pPr>
          </w:p>
          <w:p w14:paraId="4F49BE25" w14:textId="77777777" w:rsidR="001E12F3" w:rsidRPr="001E12F3" w:rsidRDefault="001E12F3" w:rsidP="001E12F3">
            <w:pPr>
              <w:ind w:firstLine="0"/>
              <w:jc w:val="center"/>
              <w:outlineLvl w:val="0"/>
              <w:rPr>
                <w:rFonts w:eastAsia="Times New Roman"/>
                <w:szCs w:val="24"/>
                <w:lang w:eastAsia="ru-RU"/>
              </w:rPr>
            </w:pPr>
          </w:p>
          <w:p w14:paraId="5B10637D" w14:textId="77777777" w:rsidR="001E12F3" w:rsidRPr="001E12F3" w:rsidRDefault="001E12F3" w:rsidP="001E12F3">
            <w:pPr>
              <w:ind w:firstLine="0"/>
              <w:jc w:val="center"/>
              <w:outlineLvl w:val="0"/>
              <w:rPr>
                <w:rFonts w:eastAsia="Times New Roman"/>
                <w:szCs w:val="24"/>
                <w:lang w:eastAsia="ru-RU"/>
              </w:rPr>
            </w:pPr>
          </w:p>
          <w:p w14:paraId="1EC58848" w14:textId="77777777" w:rsidR="001E12F3" w:rsidRPr="001E12F3" w:rsidRDefault="001E12F3" w:rsidP="001E12F3">
            <w:pPr>
              <w:ind w:firstLine="0"/>
              <w:jc w:val="center"/>
              <w:outlineLvl w:val="0"/>
              <w:rPr>
                <w:rFonts w:eastAsia="Times New Roman"/>
                <w:szCs w:val="24"/>
                <w:lang w:eastAsia="ru-RU"/>
              </w:rPr>
            </w:pPr>
          </w:p>
          <w:p w14:paraId="1B09EBC7" w14:textId="77777777" w:rsidR="001E12F3" w:rsidRPr="001E12F3" w:rsidRDefault="001E12F3" w:rsidP="001E12F3">
            <w:pPr>
              <w:ind w:firstLine="0"/>
              <w:jc w:val="center"/>
              <w:outlineLvl w:val="0"/>
              <w:rPr>
                <w:rFonts w:eastAsia="Times New Roman"/>
                <w:szCs w:val="24"/>
                <w:lang w:eastAsia="ru-RU"/>
              </w:rPr>
            </w:pPr>
          </w:p>
          <w:p w14:paraId="66A6FEEB" w14:textId="77777777" w:rsidR="001E12F3" w:rsidRPr="001E12F3" w:rsidRDefault="001E12F3" w:rsidP="001E12F3">
            <w:pPr>
              <w:ind w:firstLine="0"/>
              <w:jc w:val="center"/>
              <w:outlineLvl w:val="0"/>
              <w:rPr>
                <w:rFonts w:eastAsia="Times New Roman"/>
                <w:szCs w:val="24"/>
                <w:lang w:eastAsia="ru-RU"/>
              </w:rPr>
            </w:pPr>
          </w:p>
          <w:p w14:paraId="2F8E5E1B" w14:textId="77777777" w:rsidR="001E12F3" w:rsidRPr="001E12F3" w:rsidRDefault="001E12F3" w:rsidP="001E12F3">
            <w:pPr>
              <w:ind w:firstLine="0"/>
              <w:jc w:val="center"/>
              <w:outlineLvl w:val="0"/>
              <w:rPr>
                <w:rFonts w:eastAsia="Times New Roman"/>
                <w:szCs w:val="24"/>
                <w:lang w:eastAsia="ru-RU"/>
              </w:rPr>
            </w:pPr>
          </w:p>
          <w:p w14:paraId="03BCF865" w14:textId="77777777" w:rsidR="001E12F3" w:rsidRPr="001E12F3" w:rsidRDefault="001E12F3" w:rsidP="001E12F3">
            <w:pPr>
              <w:ind w:firstLine="0"/>
              <w:jc w:val="center"/>
              <w:outlineLvl w:val="0"/>
              <w:rPr>
                <w:rFonts w:eastAsia="Times New Roman"/>
                <w:szCs w:val="24"/>
                <w:lang w:eastAsia="ru-RU"/>
              </w:rPr>
            </w:pPr>
          </w:p>
          <w:p w14:paraId="0391F238" w14:textId="77777777" w:rsidR="001E12F3" w:rsidRPr="001E12F3" w:rsidRDefault="001E12F3" w:rsidP="001E12F3">
            <w:pPr>
              <w:ind w:firstLine="0"/>
              <w:jc w:val="center"/>
              <w:outlineLvl w:val="0"/>
              <w:rPr>
                <w:rFonts w:eastAsia="Times New Roman"/>
                <w:szCs w:val="24"/>
                <w:lang w:eastAsia="ru-RU"/>
              </w:rPr>
            </w:pPr>
          </w:p>
          <w:p w14:paraId="1105F250" w14:textId="77777777" w:rsidR="001E12F3" w:rsidRPr="001E12F3" w:rsidRDefault="001E12F3" w:rsidP="001E12F3">
            <w:pPr>
              <w:ind w:firstLine="0"/>
              <w:jc w:val="center"/>
              <w:outlineLvl w:val="0"/>
              <w:rPr>
                <w:rFonts w:eastAsia="Times New Roman"/>
                <w:szCs w:val="24"/>
                <w:lang w:eastAsia="ru-RU"/>
              </w:rPr>
            </w:pPr>
          </w:p>
          <w:p w14:paraId="2C2DA1BC" w14:textId="77777777" w:rsidR="001E12F3" w:rsidRPr="001E12F3" w:rsidRDefault="001E12F3" w:rsidP="001E12F3">
            <w:pPr>
              <w:ind w:firstLine="0"/>
              <w:jc w:val="center"/>
              <w:outlineLvl w:val="0"/>
              <w:rPr>
                <w:rFonts w:eastAsia="Times New Roman"/>
                <w:szCs w:val="24"/>
                <w:lang w:eastAsia="ru-RU"/>
              </w:rPr>
            </w:pPr>
          </w:p>
          <w:p w14:paraId="6DA26563" w14:textId="77777777" w:rsidR="001E12F3" w:rsidRPr="001E12F3" w:rsidRDefault="001E12F3" w:rsidP="001E12F3">
            <w:pPr>
              <w:ind w:firstLine="0"/>
              <w:jc w:val="center"/>
              <w:outlineLvl w:val="0"/>
              <w:rPr>
                <w:rFonts w:eastAsia="Times New Roman"/>
                <w:szCs w:val="24"/>
                <w:lang w:eastAsia="ru-RU"/>
              </w:rPr>
            </w:pPr>
          </w:p>
          <w:p w14:paraId="0A187ABC" w14:textId="77777777" w:rsidR="001E12F3" w:rsidRPr="001E12F3" w:rsidRDefault="001E12F3" w:rsidP="001E12F3">
            <w:pPr>
              <w:ind w:firstLine="0"/>
              <w:jc w:val="center"/>
              <w:outlineLvl w:val="0"/>
              <w:rPr>
                <w:rFonts w:eastAsia="Times New Roman"/>
                <w:szCs w:val="24"/>
                <w:lang w:eastAsia="ru-RU"/>
              </w:rPr>
            </w:pPr>
          </w:p>
          <w:p w14:paraId="682923D5" w14:textId="77777777" w:rsidR="001E12F3" w:rsidRPr="001E12F3" w:rsidRDefault="001E12F3" w:rsidP="001E12F3">
            <w:pPr>
              <w:ind w:firstLine="0"/>
              <w:jc w:val="center"/>
              <w:outlineLvl w:val="0"/>
              <w:rPr>
                <w:rFonts w:eastAsia="Times New Roman"/>
                <w:szCs w:val="24"/>
                <w:lang w:eastAsia="ru-RU"/>
              </w:rPr>
            </w:pPr>
          </w:p>
          <w:p w14:paraId="0D50A2A9" w14:textId="77777777" w:rsidR="001E12F3" w:rsidRPr="001E12F3" w:rsidRDefault="001E12F3" w:rsidP="001E12F3">
            <w:pPr>
              <w:ind w:firstLine="0"/>
              <w:jc w:val="center"/>
              <w:outlineLvl w:val="0"/>
              <w:rPr>
                <w:rFonts w:eastAsia="Times New Roman"/>
                <w:szCs w:val="24"/>
                <w:lang w:eastAsia="ru-RU"/>
              </w:rPr>
            </w:pPr>
          </w:p>
          <w:p w14:paraId="697CDFAB" w14:textId="77777777" w:rsidR="001E12F3" w:rsidRPr="001E12F3" w:rsidRDefault="001E12F3" w:rsidP="001E12F3">
            <w:pPr>
              <w:ind w:firstLine="0"/>
              <w:jc w:val="center"/>
              <w:outlineLvl w:val="0"/>
              <w:rPr>
                <w:rFonts w:eastAsia="Times New Roman"/>
                <w:szCs w:val="24"/>
                <w:lang w:eastAsia="ru-RU"/>
              </w:rPr>
            </w:pPr>
          </w:p>
          <w:p w14:paraId="769D9EC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17E020B7" w14:textId="77777777" w:rsidR="001E12F3" w:rsidRPr="001E12F3" w:rsidRDefault="001E12F3" w:rsidP="001E12F3">
            <w:pPr>
              <w:ind w:firstLine="0"/>
              <w:jc w:val="center"/>
              <w:outlineLvl w:val="0"/>
              <w:rPr>
                <w:rFonts w:eastAsia="Times New Roman"/>
                <w:szCs w:val="24"/>
                <w:lang w:eastAsia="ru-RU"/>
              </w:rPr>
            </w:pPr>
          </w:p>
          <w:p w14:paraId="0C53D4CA" w14:textId="77777777" w:rsidR="001E12F3" w:rsidRPr="001E12F3" w:rsidRDefault="001E12F3" w:rsidP="001E12F3">
            <w:pPr>
              <w:ind w:firstLine="0"/>
              <w:jc w:val="center"/>
              <w:outlineLvl w:val="0"/>
              <w:rPr>
                <w:rFonts w:eastAsia="Times New Roman"/>
                <w:szCs w:val="24"/>
                <w:lang w:eastAsia="ru-RU"/>
              </w:rPr>
            </w:pPr>
          </w:p>
          <w:p w14:paraId="071707BA" w14:textId="77777777" w:rsidR="001E12F3" w:rsidRPr="001E12F3" w:rsidRDefault="001E12F3" w:rsidP="001E12F3">
            <w:pPr>
              <w:ind w:firstLine="0"/>
              <w:jc w:val="center"/>
              <w:outlineLvl w:val="0"/>
              <w:rPr>
                <w:rFonts w:eastAsia="Times New Roman"/>
                <w:szCs w:val="24"/>
                <w:lang w:eastAsia="ru-RU"/>
              </w:rPr>
            </w:pPr>
          </w:p>
          <w:p w14:paraId="199022D8" w14:textId="77777777" w:rsidR="001E12F3" w:rsidRPr="001E12F3" w:rsidRDefault="001E12F3" w:rsidP="001E12F3">
            <w:pPr>
              <w:ind w:firstLine="0"/>
              <w:jc w:val="center"/>
              <w:outlineLvl w:val="0"/>
              <w:rPr>
                <w:rFonts w:eastAsia="Times New Roman"/>
                <w:szCs w:val="24"/>
                <w:lang w:eastAsia="ru-RU"/>
              </w:rPr>
            </w:pPr>
          </w:p>
          <w:p w14:paraId="49957BC1" w14:textId="77777777" w:rsidR="001E12F3" w:rsidRPr="001E12F3" w:rsidRDefault="001E12F3" w:rsidP="001E12F3">
            <w:pPr>
              <w:ind w:firstLine="0"/>
              <w:jc w:val="center"/>
              <w:outlineLvl w:val="0"/>
              <w:rPr>
                <w:rFonts w:eastAsia="Times New Roman"/>
                <w:szCs w:val="24"/>
                <w:lang w:eastAsia="ru-RU"/>
              </w:rPr>
            </w:pPr>
          </w:p>
          <w:p w14:paraId="06B9794D" w14:textId="77777777" w:rsidR="001E12F3" w:rsidRPr="001E12F3" w:rsidRDefault="001E12F3" w:rsidP="001E12F3">
            <w:pPr>
              <w:ind w:firstLine="0"/>
              <w:jc w:val="center"/>
              <w:outlineLvl w:val="0"/>
              <w:rPr>
                <w:rFonts w:eastAsia="Times New Roman"/>
                <w:szCs w:val="24"/>
                <w:lang w:eastAsia="ru-RU"/>
              </w:rPr>
            </w:pPr>
          </w:p>
          <w:p w14:paraId="146F3ED1" w14:textId="77777777" w:rsidR="001E12F3" w:rsidRPr="001E12F3" w:rsidRDefault="001E12F3" w:rsidP="001E12F3">
            <w:pPr>
              <w:ind w:firstLine="0"/>
              <w:jc w:val="center"/>
              <w:outlineLvl w:val="0"/>
              <w:rPr>
                <w:rFonts w:eastAsia="Times New Roman"/>
                <w:szCs w:val="24"/>
                <w:lang w:eastAsia="ru-RU"/>
              </w:rPr>
            </w:pPr>
          </w:p>
          <w:p w14:paraId="0AC9821D" w14:textId="77777777" w:rsidR="001E12F3" w:rsidRPr="001E12F3" w:rsidRDefault="001E12F3" w:rsidP="001E12F3">
            <w:pPr>
              <w:ind w:firstLine="0"/>
              <w:jc w:val="center"/>
              <w:outlineLvl w:val="0"/>
              <w:rPr>
                <w:rFonts w:eastAsia="Times New Roman"/>
                <w:szCs w:val="24"/>
                <w:lang w:eastAsia="ru-RU"/>
              </w:rPr>
            </w:pPr>
          </w:p>
          <w:p w14:paraId="6F915020" w14:textId="77777777" w:rsidR="001E12F3" w:rsidRPr="001E12F3" w:rsidRDefault="001E12F3" w:rsidP="001E12F3">
            <w:pPr>
              <w:ind w:firstLine="0"/>
              <w:jc w:val="center"/>
              <w:outlineLvl w:val="0"/>
              <w:rPr>
                <w:rFonts w:eastAsia="Times New Roman"/>
                <w:szCs w:val="24"/>
                <w:lang w:eastAsia="ru-RU"/>
              </w:rPr>
            </w:pPr>
          </w:p>
          <w:p w14:paraId="34BBC14E" w14:textId="77777777" w:rsidR="001E12F3" w:rsidRPr="001E12F3" w:rsidRDefault="001E12F3" w:rsidP="001E12F3">
            <w:pPr>
              <w:ind w:firstLine="0"/>
              <w:jc w:val="center"/>
              <w:outlineLvl w:val="0"/>
              <w:rPr>
                <w:rFonts w:eastAsia="Times New Roman"/>
                <w:szCs w:val="24"/>
                <w:lang w:eastAsia="ru-RU"/>
              </w:rPr>
            </w:pPr>
          </w:p>
          <w:p w14:paraId="21F3938C" w14:textId="77777777" w:rsidR="001E12F3" w:rsidRPr="001E12F3" w:rsidRDefault="001E12F3" w:rsidP="001E12F3">
            <w:pPr>
              <w:ind w:firstLine="0"/>
              <w:jc w:val="center"/>
              <w:outlineLvl w:val="0"/>
              <w:rPr>
                <w:rFonts w:eastAsia="Times New Roman"/>
                <w:szCs w:val="24"/>
                <w:lang w:eastAsia="ru-RU"/>
              </w:rPr>
            </w:pPr>
          </w:p>
          <w:p w14:paraId="18701CE8" w14:textId="77777777" w:rsidR="001E12F3" w:rsidRPr="001E12F3" w:rsidRDefault="001E12F3" w:rsidP="001E12F3">
            <w:pPr>
              <w:ind w:firstLine="0"/>
              <w:jc w:val="center"/>
              <w:outlineLvl w:val="0"/>
              <w:rPr>
                <w:rFonts w:eastAsia="Times New Roman"/>
                <w:szCs w:val="24"/>
                <w:lang w:eastAsia="ru-RU"/>
              </w:rPr>
            </w:pPr>
          </w:p>
          <w:p w14:paraId="2011A8DB" w14:textId="77777777" w:rsidR="001E12F3" w:rsidRPr="001E12F3" w:rsidRDefault="001E12F3" w:rsidP="001E12F3">
            <w:pPr>
              <w:ind w:firstLine="0"/>
              <w:jc w:val="center"/>
              <w:outlineLvl w:val="0"/>
              <w:rPr>
                <w:rFonts w:eastAsia="Times New Roman"/>
                <w:szCs w:val="24"/>
                <w:lang w:eastAsia="ru-RU"/>
              </w:rPr>
            </w:pPr>
          </w:p>
          <w:p w14:paraId="6087925A" w14:textId="77777777" w:rsidR="001E12F3" w:rsidRPr="001E12F3" w:rsidRDefault="001E12F3" w:rsidP="001E12F3">
            <w:pPr>
              <w:ind w:firstLine="0"/>
              <w:jc w:val="center"/>
              <w:outlineLvl w:val="0"/>
              <w:rPr>
                <w:rFonts w:eastAsia="Times New Roman"/>
                <w:szCs w:val="24"/>
                <w:lang w:eastAsia="ru-RU"/>
              </w:rPr>
            </w:pPr>
          </w:p>
          <w:p w14:paraId="4C067AC2" w14:textId="77777777" w:rsidR="001E12F3" w:rsidRPr="001E12F3" w:rsidRDefault="001E12F3" w:rsidP="001E12F3">
            <w:pPr>
              <w:ind w:firstLine="0"/>
              <w:jc w:val="center"/>
              <w:outlineLvl w:val="0"/>
              <w:rPr>
                <w:rFonts w:eastAsia="Times New Roman"/>
                <w:szCs w:val="24"/>
                <w:lang w:eastAsia="ru-RU"/>
              </w:rPr>
            </w:pPr>
          </w:p>
          <w:p w14:paraId="2FA04C2E" w14:textId="77777777" w:rsidR="001E12F3" w:rsidRPr="001E12F3" w:rsidRDefault="001E12F3" w:rsidP="001E12F3">
            <w:pPr>
              <w:ind w:firstLine="0"/>
              <w:jc w:val="center"/>
              <w:outlineLvl w:val="0"/>
              <w:rPr>
                <w:rFonts w:eastAsia="Times New Roman"/>
                <w:szCs w:val="24"/>
                <w:lang w:eastAsia="ru-RU"/>
              </w:rPr>
            </w:pPr>
          </w:p>
          <w:p w14:paraId="3397432C" w14:textId="77777777" w:rsidR="001E12F3" w:rsidRPr="001E12F3" w:rsidRDefault="001E12F3" w:rsidP="001E12F3">
            <w:pPr>
              <w:ind w:firstLine="0"/>
              <w:jc w:val="center"/>
              <w:outlineLvl w:val="0"/>
              <w:rPr>
                <w:rFonts w:eastAsia="Times New Roman"/>
                <w:szCs w:val="24"/>
                <w:lang w:eastAsia="ru-RU"/>
              </w:rPr>
            </w:pPr>
          </w:p>
          <w:p w14:paraId="4CF8CD3E" w14:textId="77777777" w:rsidR="001E12F3" w:rsidRPr="001E12F3" w:rsidRDefault="001E12F3" w:rsidP="001E12F3">
            <w:pPr>
              <w:ind w:firstLine="0"/>
              <w:jc w:val="center"/>
              <w:outlineLvl w:val="0"/>
              <w:rPr>
                <w:rFonts w:eastAsia="Times New Roman"/>
                <w:szCs w:val="24"/>
                <w:lang w:eastAsia="ru-RU"/>
              </w:rPr>
            </w:pPr>
          </w:p>
          <w:p w14:paraId="7FE6B0B1" w14:textId="77777777" w:rsidR="001E12F3" w:rsidRPr="001E12F3" w:rsidRDefault="001E12F3" w:rsidP="001E12F3">
            <w:pPr>
              <w:ind w:firstLine="0"/>
              <w:jc w:val="center"/>
              <w:outlineLvl w:val="0"/>
              <w:rPr>
                <w:rFonts w:eastAsia="Times New Roman"/>
                <w:szCs w:val="24"/>
                <w:lang w:eastAsia="ru-RU"/>
              </w:rPr>
            </w:pPr>
          </w:p>
          <w:p w14:paraId="50156917" w14:textId="77777777" w:rsidR="001E12F3" w:rsidRPr="001E12F3" w:rsidRDefault="001E12F3" w:rsidP="001E12F3">
            <w:pPr>
              <w:ind w:firstLine="0"/>
              <w:jc w:val="center"/>
              <w:outlineLvl w:val="0"/>
              <w:rPr>
                <w:rFonts w:eastAsia="Times New Roman"/>
                <w:szCs w:val="24"/>
                <w:lang w:eastAsia="ru-RU"/>
              </w:rPr>
            </w:pPr>
          </w:p>
          <w:p w14:paraId="606D7BAF" w14:textId="77777777" w:rsidR="001E12F3" w:rsidRPr="001E12F3" w:rsidRDefault="001E12F3" w:rsidP="001E12F3">
            <w:pPr>
              <w:ind w:firstLine="0"/>
              <w:jc w:val="center"/>
              <w:outlineLvl w:val="0"/>
              <w:rPr>
                <w:rFonts w:eastAsia="Times New Roman"/>
                <w:szCs w:val="24"/>
                <w:lang w:eastAsia="ru-RU"/>
              </w:rPr>
            </w:pPr>
          </w:p>
          <w:p w14:paraId="632ECABA" w14:textId="77777777" w:rsidR="001E12F3" w:rsidRPr="001E12F3" w:rsidRDefault="001E12F3" w:rsidP="001E12F3">
            <w:pPr>
              <w:ind w:firstLine="0"/>
              <w:jc w:val="center"/>
              <w:outlineLvl w:val="0"/>
              <w:rPr>
                <w:rFonts w:eastAsia="Times New Roman"/>
                <w:szCs w:val="24"/>
                <w:lang w:eastAsia="ru-RU"/>
              </w:rPr>
            </w:pPr>
          </w:p>
          <w:p w14:paraId="15243FD4" w14:textId="77777777" w:rsidR="001E12F3" w:rsidRPr="001E12F3" w:rsidRDefault="001E12F3" w:rsidP="001E12F3">
            <w:pPr>
              <w:ind w:firstLine="0"/>
              <w:jc w:val="center"/>
              <w:outlineLvl w:val="0"/>
              <w:rPr>
                <w:rFonts w:eastAsia="Times New Roman"/>
                <w:szCs w:val="24"/>
                <w:lang w:eastAsia="ru-RU"/>
              </w:rPr>
            </w:pPr>
          </w:p>
          <w:p w14:paraId="2AB15DF7" w14:textId="77777777" w:rsidR="001E12F3" w:rsidRPr="001E12F3" w:rsidRDefault="001E12F3" w:rsidP="001E12F3">
            <w:pPr>
              <w:ind w:firstLine="0"/>
              <w:jc w:val="center"/>
              <w:outlineLvl w:val="0"/>
              <w:rPr>
                <w:rFonts w:eastAsia="Times New Roman"/>
                <w:szCs w:val="24"/>
                <w:lang w:eastAsia="ru-RU"/>
              </w:rPr>
            </w:pPr>
          </w:p>
          <w:p w14:paraId="716E9E2D" w14:textId="77777777" w:rsidR="001E12F3" w:rsidRPr="001E12F3" w:rsidRDefault="001E12F3" w:rsidP="001E12F3">
            <w:pPr>
              <w:ind w:firstLine="0"/>
              <w:jc w:val="center"/>
              <w:outlineLvl w:val="0"/>
              <w:rPr>
                <w:rFonts w:eastAsia="Times New Roman"/>
                <w:szCs w:val="24"/>
                <w:lang w:eastAsia="ru-RU"/>
              </w:rPr>
            </w:pPr>
          </w:p>
          <w:p w14:paraId="3BB70F32" w14:textId="77777777" w:rsidR="001E12F3" w:rsidRPr="001E12F3" w:rsidRDefault="001E12F3" w:rsidP="001E12F3">
            <w:pPr>
              <w:ind w:firstLine="0"/>
              <w:jc w:val="center"/>
              <w:outlineLvl w:val="0"/>
              <w:rPr>
                <w:rFonts w:eastAsia="Times New Roman"/>
                <w:szCs w:val="24"/>
                <w:lang w:eastAsia="ru-RU"/>
              </w:rPr>
            </w:pPr>
          </w:p>
          <w:p w14:paraId="78CECBE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w:t>
            </w:r>
          </w:p>
        </w:tc>
        <w:tc>
          <w:tcPr>
            <w:tcW w:w="851" w:type="dxa"/>
            <w:tcBorders>
              <w:top w:val="nil"/>
              <w:left w:val="nil"/>
              <w:bottom w:val="single" w:sz="4" w:space="0" w:color="auto"/>
              <w:right w:val="single" w:sz="4" w:space="0" w:color="auto"/>
            </w:tcBorders>
            <w:noWrap/>
            <w:vAlign w:val="bottom"/>
            <w:hideMark/>
          </w:tcPr>
          <w:p w14:paraId="3071357C" w14:textId="77777777" w:rsidR="001E12F3" w:rsidRPr="001E12F3" w:rsidRDefault="001E12F3" w:rsidP="001E12F3">
            <w:pPr>
              <w:ind w:firstLine="0"/>
              <w:jc w:val="center"/>
              <w:outlineLvl w:val="0"/>
              <w:rPr>
                <w:rFonts w:eastAsia="Times New Roman"/>
                <w:szCs w:val="24"/>
                <w:lang w:eastAsia="ru-RU"/>
              </w:rPr>
            </w:pPr>
          </w:p>
          <w:p w14:paraId="021DA480" w14:textId="77777777" w:rsidR="001E12F3" w:rsidRPr="001E12F3" w:rsidRDefault="001E12F3" w:rsidP="001E12F3">
            <w:pPr>
              <w:ind w:firstLine="0"/>
              <w:jc w:val="center"/>
              <w:outlineLvl w:val="0"/>
              <w:rPr>
                <w:rFonts w:eastAsia="Times New Roman"/>
                <w:szCs w:val="24"/>
                <w:lang w:eastAsia="ru-RU"/>
              </w:rPr>
            </w:pPr>
          </w:p>
          <w:p w14:paraId="463C7CCB" w14:textId="77777777" w:rsidR="001E12F3" w:rsidRPr="001E12F3" w:rsidRDefault="001E12F3" w:rsidP="001E12F3">
            <w:pPr>
              <w:ind w:firstLine="0"/>
              <w:jc w:val="center"/>
              <w:outlineLvl w:val="0"/>
              <w:rPr>
                <w:rFonts w:eastAsia="Times New Roman"/>
                <w:szCs w:val="24"/>
                <w:lang w:eastAsia="ru-RU"/>
              </w:rPr>
            </w:pPr>
          </w:p>
          <w:p w14:paraId="198C5DBA" w14:textId="77777777" w:rsidR="001E12F3" w:rsidRPr="001E12F3" w:rsidRDefault="001E12F3" w:rsidP="001E12F3">
            <w:pPr>
              <w:ind w:firstLine="0"/>
              <w:jc w:val="center"/>
              <w:outlineLvl w:val="0"/>
              <w:rPr>
                <w:rFonts w:eastAsia="Times New Roman"/>
                <w:szCs w:val="24"/>
                <w:lang w:eastAsia="ru-RU"/>
              </w:rPr>
            </w:pPr>
          </w:p>
          <w:p w14:paraId="38F47B38" w14:textId="77777777" w:rsidR="001E12F3" w:rsidRPr="001E12F3" w:rsidRDefault="001E12F3" w:rsidP="001E12F3">
            <w:pPr>
              <w:ind w:firstLine="0"/>
              <w:jc w:val="center"/>
              <w:outlineLvl w:val="0"/>
              <w:rPr>
                <w:rFonts w:eastAsia="Times New Roman"/>
                <w:szCs w:val="24"/>
                <w:lang w:eastAsia="ru-RU"/>
              </w:rPr>
            </w:pPr>
          </w:p>
          <w:p w14:paraId="1627D43C" w14:textId="77777777" w:rsidR="001E12F3" w:rsidRPr="001E12F3" w:rsidRDefault="001E12F3" w:rsidP="001E12F3">
            <w:pPr>
              <w:ind w:firstLine="0"/>
              <w:jc w:val="center"/>
              <w:outlineLvl w:val="0"/>
              <w:rPr>
                <w:rFonts w:eastAsia="Times New Roman"/>
                <w:szCs w:val="24"/>
                <w:lang w:eastAsia="ru-RU"/>
              </w:rPr>
            </w:pPr>
          </w:p>
          <w:p w14:paraId="1105C0D1" w14:textId="77777777" w:rsidR="001E12F3" w:rsidRPr="001E12F3" w:rsidRDefault="001E12F3" w:rsidP="001E12F3">
            <w:pPr>
              <w:ind w:firstLine="0"/>
              <w:jc w:val="center"/>
              <w:outlineLvl w:val="0"/>
              <w:rPr>
                <w:rFonts w:eastAsia="Times New Roman"/>
                <w:szCs w:val="24"/>
                <w:lang w:eastAsia="ru-RU"/>
              </w:rPr>
            </w:pPr>
          </w:p>
          <w:p w14:paraId="24C2BC30" w14:textId="77777777" w:rsidR="001E12F3" w:rsidRPr="001E12F3" w:rsidRDefault="001E12F3" w:rsidP="001E12F3">
            <w:pPr>
              <w:ind w:firstLine="0"/>
              <w:jc w:val="center"/>
              <w:outlineLvl w:val="0"/>
              <w:rPr>
                <w:rFonts w:eastAsia="Times New Roman"/>
                <w:szCs w:val="24"/>
                <w:lang w:eastAsia="ru-RU"/>
              </w:rPr>
            </w:pPr>
          </w:p>
          <w:p w14:paraId="5DBA41FF" w14:textId="77777777" w:rsidR="001E12F3" w:rsidRPr="001E12F3" w:rsidRDefault="001E12F3" w:rsidP="001E12F3">
            <w:pPr>
              <w:ind w:firstLine="0"/>
              <w:jc w:val="center"/>
              <w:outlineLvl w:val="0"/>
              <w:rPr>
                <w:rFonts w:eastAsia="Times New Roman"/>
                <w:szCs w:val="24"/>
                <w:lang w:eastAsia="ru-RU"/>
              </w:rPr>
            </w:pPr>
          </w:p>
          <w:p w14:paraId="4D82B531" w14:textId="77777777" w:rsidR="001E12F3" w:rsidRPr="001E12F3" w:rsidRDefault="001E12F3" w:rsidP="001E12F3">
            <w:pPr>
              <w:ind w:firstLine="0"/>
              <w:jc w:val="center"/>
              <w:outlineLvl w:val="0"/>
              <w:rPr>
                <w:rFonts w:eastAsia="Times New Roman"/>
                <w:szCs w:val="24"/>
                <w:lang w:eastAsia="ru-RU"/>
              </w:rPr>
            </w:pPr>
          </w:p>
          <w:p w14:paraId="2A6E05AC" w14:textId="77777777" w:rsidR="001E12F3" w:rsidRPr="001E12F3" w:rsidRDefault="001E12F3" w:rsidP="001E12F3">
            <w:pPr>
              <w:ind w:firstLine="0"/>
              <w:jc w:val="center"/>
              <w:outlineLvl w:val="0"/>
              <w:rPr>
                <w:rFonts w:eastAsia="Times New Roman"/>
                <w:szCs w:val="24"/>
                <w:lang w:eastAsia="ru-RU"/>
              </w:rPr>
            </w:pPr>
          </w:p>
          <w:p w14:paraId="59DC6E66" w14:textId="77777777" w:rsidR="001E12F3" w:rsidRPr="001E12F3" w:rsidRDefault="001E12F3" w:rsidP="001E12F3">
            <w:pPr>
              <w:ind w:firstLine="0"/>
              <w:jc w:val="center"/>
              <w:outlineLvl w:val="0"/>
              <w:rPr>
                <w:rFonts w:eastAsia="Times New Roman"/>
                <w:szCs w:val="24"/>
                <w:lang w:eastAsia="ru-RU"/>
              </w:rPr>
            </w:pPr>
          </w:p>
          <w:p w14:paraId="788433DD" w14:textId="77777777" w:rsidR="001E12F3" w:rsidRPr="001E12F3" w:rsidRDefault="001E12F3" w:rsidP="001E12F3">
            <w:pPr>
              <w:ind w:firstLine="0"/>
              <w:jc w:val="center"/>
              <w:outlineLvl w:val="0"/>
              <w:rPr>
                <w:rFonts w:eastAsia="Times New Roman"/>
                <w:szCs w:val="24"/>
                <w:lang w:eastAsia="ru-RU"/>
              </w:rPr>
            </w:pPr>
          </w:p>
          <w:p w14:paraId="02C6AC4F" w14:textId="77777777" w:rsidR="001E12F3" w:rsidRPr="001E12F3" w:rsidRDefault="001E12F3" w:rsidP="001E12F3">
            <w:pPr>
              <w:ind w:firstLine="0"/>
              <w:jc w:val="center"/>
              <w:outlineLvl w:val="0"/>
              <w:rPr>
                <w:rFonts w:eastAsia="Times New Roman"/>
                <w:szCs w:val="24"/>
                <w:lang w:eastAsia="ru-RU"/>
              </w:rPr>
            </w:pPr>
          </w:p>
          <w:p w14:paraId="1ACD1277" w14:textId="77777777" w:rsidR="001E12F3" w:rsidRPr="001E12F3" w:rsidRDefault="001E12F3" w:rsidP="001E12F3">
            <w:pPr>
              <w:ind w:firstLine="0"/>
              <w:jc w:val="center"/>
              <w:outlineLvl w:val="0"/>
              <w:rPr>
                <w:rFonts w:eastAsia="Times New Roman"/>
                <w:szCs w:val="24"/>
                <w:lang w:eastAsia="ru-RU"/>
              </w:rPr>
            </w:pPr>
          </w:p>
          <w:p w14:paraId="484A28D0" w14:textId="77777777" w:rsidR="001E12F3" w:rsidRPr="001E12F3" w:rsidRDefault="001E12F3" w:rsidP="001E12F3">
            <w:pPr>
              <w:ind w:firstLine="0"/>
              <w:jc w:val="center"/>
              <w:outlineLvl w:val="0"/>
              <w:rPr>
                <w:rFonts w:eastAsia="Times New Roman"/>
                <w:szCs w:val="24"/>
                <w:lang w:eastAsia="ru-RU"/>
              </w:rPr>
            </w:pPr>
          </w:p>
          <w:p w14:paraId="600C8C47" w14:textId="77777777" w:rsidR="001E12F3" w:rsidRPr="001E12F3" w:rsidRDefault="001E12F3" w:rsidP="001E12F3">
            <w:pPr>
              <w:ind w:firstLine="0"/>
              <w:jc w:val="center"/>
              <w:outlineLvl w:val="0"/>
              <w:rPr>
                <w:rFonts w:eastAsia="Times New Roman"/>
                <w:szCs w:val="24"/>
                <w:lang w:eastAsia="ru-RU"/>
              </w:rPr>
            </w:pPr>
          </w:p>
          <w:p w14:paraId="5C6E5C07" w14:textId="77777777" w:rsidR="001E12F3" w:rsidRPr="001E12F3" w:rsidRDefault="001E12F3" w:rsidP="001E12F3">
            <w:pPr>
              <w:ind w:firstLine="0"/>
              <w:jc w:val="center"/>
              <w:outlineLvl w:val="0"/>
              <w:rPr>
                <w:rFonts w:eastAsia="Times New Roman"/>
                <w:szCs w:val="24"/>
                <w:lang w:eastAsia="ru-RU"/>
              </w:rPr>
            </w:pPr>
          </w:p>
          <w:p w14:paraId="10CD6963" w14:textId="77777777" w:rsidR="001E12F3" w:rsidRPr="001E12F3" w:rsidRDefault="001E12F3" w:rsidP="001E12F3">
            <w:pPr>
              <w:ind w:firstLine="0"/>
              <w:jc w:val="center"/>
              <w:outlineLvl w:val="0"/>
              <w:rPr>
                <w:rFonts w:eastAsia="Times New Roman"/>
                <w:szCs w:val="24"/>
                <w:lang w:eastAsia="ru-RU"/>
              </w:rPr>
            </w:pPr>
          </w:p>
          <w:p w14:paraId="3350C392" w14:textId="77777777" w:rsidR="001E12F3" w:rsidRPr="001E12F3" w:rsidRDefault="001E12F3" w:rsidP="001E12F3">
            <w:pPr>
              <w:ind w:firstLine="0"/>
              <w:jc w:val="center"/>
              <w:outlineLvl w:val="0"/>
              <w:rPr>
                <w:rFonts w:eastAsia="Times New Roman"/>
                <w:szCs w:val="24"/>
                <w:lang w:eastAsia="ru-RU"/>
              </w:rPr>
            </w:pPr>
          </w:p>
          <w:p w14:paraId="3C6B9241" w14:textId="77777777" w:rsidR="001E12F3" w:rsidRPr="001E12F3" w:rsidRDefault="001E12F3" w:rsidP="001E12F3">
            <w:pPr>
              <w:ind w:firstLine="0"/>
              <w:jc w:val="center"/>
              <w:outlineLvl w:val="0"/>
              <w:rPr>
                <w:rFonts w:eastAsia="Times New Roman"/>
                <w:szCs w:val="24"/>
                <w:lang w:eastAsia="ru-RU"/>
              </w:rPr>
            </w:pPr>
          </w:p>
          <w:p w14:paraId="05D695C4" w14:textId="77777777" w:rsidR="001E12F3" w:rsidRPr="001E12F3" w:rsidRDefault="001E12F3" w:rsidP="001E12F3">
            <w:pPr>
              <w:ind w:firstLine="0"/>
              <w:jc w:val="center"/>
              <w:outlineLvl w:val="0"/>
              <w:rPr>
                <w:rFonts w:eastAsia="Times New Roman"/>
                <w:szCs w:val="24"/>
                <w:lang w:eastAsia="ru-RU"/>
              </w:rPr>
            </w:pPr>
          </w:p>
          <w:p w14:paraId="143C44FE" w14:textId="77777777" w:rsidR="001E12F3" w:rsidRPr="001E12F3" w:rsidRDefault="001E12F3" w:rsidP="001E12F3">
            <w:pPr>
              <w:ind w:firstLine="0"/>
              <w:jc w:val="center"/>
              <w:outlineLvl w:val="0"/>
              <w:rPr>
                <w:rFonts w:eastAsia="Times New Roman"/>
                <w:szCs w:val="24"/>
                <w:lang w:eastAsia="ru-RU"/>
              </w:rPr>
            </w:pPr>
          </w:p>
          <w:p w14:paraId="672F6E02" w14:textId="77777777" w:rsidR="001E12F3" w:rsidRPr="001E12F3" w:rsidRDefault="001E12F3" w:rsidP="001E12F3">
            <w:pPr>
              <w:ind w:firstLine="0"/>
              <w:jc w:val="center"/>
              <w:outlineLvl w:val="0"/>
              <w:rPr>
                <w:rFonts w:eastAsia="Times New Roman"/>
                <w:szCs w:val="24"/>
                <w:lang w:eastAsia="ru-RU"/>
              </w:rPr>
            </w:pPr>
          </w:p>
          <w:p w14:paraId="219C233D" w14:textId="77777777" w:rsidR="001E12F3" w:rsidRPr="001E12F3" w:rsidRDefault="001E12F3" w:rsidP="001E12F3">
            <w:pPr>
              <w:ind w:firstLine="0"/>
              <w:jc w:val="center"/>
              <w:outlineLvl w:val="0"/>
              <w:rPr>
                <w:rFonts w:eastAsia="Times New Roman"/>
                <w:szCs w:val="24"/>
                <w:lang w:eastAsia="ru-RU"/>
              </w:rPr>
            </w:pPr>
          </w:p>
          <w:p w14:paraId="7E008CD6" w14:textId="77777777" w:rsidR="001E12F3" w:rsidRPr="001E12F3" w:rsidRDefault="001E12F3" w:rsidP="001E12F3">
            <w:pPr>
              <w:ind w:firstLine="0"/>
              <w:jc w:val="center"/>
              <w:outlineLvl w:val="0"/>
              <w:rPr>
                <w:rFonts w:eastAsia="Times New Roman"/>
                <w:szCs w:val="24"/>
                <w:lang w:eastAsia="ru-RU"/>
              </w:rPr>
            </w:pPr>
          </w:p>
          <w:p w14:paraId="7627D7F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A9B5DA7" w14:textId="77777777" w:rsidTr="001E12F3">
        <w:trPr>
          <w:trHeight w:val="2295"/>
          <w:jc w:val="center"/>
        </w:trPr>
        <w:tc>
          <w:tcPr>
            <w:tcW w:w="3261" w:type="dxa"/>
            <w:tcBorders>
              <w:top w:val="nil"/>
              <w:left w:val="single" w:sz="4" w:space="0" w:color="auto"/>
              <w:bottom w:val="single" w:sz="4" w:space="0" w:color="auto"/>
              <w:right w:val="single" w:sz="4" w:space="0" w:color="auto"/>
            </w:tcBorders>
            <w:hideMark/>
          </w:tcPr>
          <w:p w14:paraId="20D697B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6387D9A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6DB55A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1.16.01173.01.0000.140</w:t>
            </w:r>
          </w:p>
        </w:tc>
        <w:tc>
          <w:tcPr>
            <w:tcW w:w="1418" w:type="dxa"/>
            <w:tcBorders>
              <w:top w:val="nil"/>
              <w:left w:val="nil"/>
              <w:bottom w:val="single" w:sz="4" w:space="0" w:color="auto"/>
              <w:right w:val="single" w:sz="4" w:space="0" w:color="auto"/>
            </w:tcBorders>
            <w:vAlign w:val="bottom"/>
            <w:hideMark/>
          </w:tcPr>
          <w:p w14:paraId="6156CB4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6,3</w:t>
            </w:r>
          </w:p>
        </w:tc>
        <w:tc>
          <w:tcPr>
            <w:tcW w:w="1417" w:type="dxa"/>
            <w:tcBorders>
              <w:top w:val="nil"/>
              <w:left w:val="nil"/>
              <w:bottom w:val="single" w:sz="4" w:space="0" w:color="auto"/>
              <w:right w:val="single" w:sz="4" w:space="0" w:color="auto"/>
            </w:tcBorders>
            <w:vAlign w:val="bottom"/>
            <w:hideMark/>
          </w:tcPr>
          <w:p w14:paraId="59C1A51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74E6F03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1E34EA8" w14:textId="77777777" w:rsidTr="001E12F3">
        <w:trPr>
          <w:trHeight w:val="3945"/>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1564B58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850" w:type="dxa"/>
            <w:tcBorders>
              <w:top w:val="nil"/>
              <w:left w:val="single" w:sz="4" w:space="0" w:color="auto"/>
              <w:bottom w:val="single" w:sz="4" w:space="0" w:color="auto"/>
              <w:right w:val="single" w:sz="4" w:space="0" w:color="auto"/>
            </w:tcBorders>
            <w:vAlign w:val="bottom"/>
            <w:hideMark/>
          </w:tcPr>
          <w:p w14:paraId="53939D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single" w:sz="4" w:space="0" w:color="auto"/>
              <w:bottom w:val="single" w:sz="4" w:space="0" w:color="auto"/>
              <w:right w:val="single" w:sz="4" w:space="0" w:color="auto"/>
            </w:tcBorders>
            <w:vAlign w:val="bottom"/>
            <w:hideMark/>
          </w:tcPr>
          <w:p w14:paraId="6102CC7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1.16.01173.01.0007.140</w:t>
            </w:r>
          </w:p>
        </w:tc>
        <w:tc>
          <w:tcPr>
            <w:tcW w:w="1418" w:type="dxa"/>
            <w:tcBorders>
              <w:top w:val="nil"/>
              <w:left w:val="single" w:sz="4" w:space="0" w:color="auto"/>
              <w:bottom w:val="single" w:sz="4" w:space="0" w:color="auto"/>
              <w:right w:val="single" w:sz="4" w:space="0" w:color="auto"/>
            </w:tcBorders>
            <w:vAlign w:val="bottom"/>
            <w:hideMark/>
          </w:tcPr>
          <w:p w14:paraId="436A3B9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D7C9AD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w:t>
            </w:r>
          </w:p>
        </w:tc>
        <w:tc>
          <w:tcPr>
            <w:tcW w:w="851" w:type="dxa"/>
            <w:tcBorders>
              <w:top w:val="nil"/>
              <w:left w:val="nil"/>
              <w:bottom w:val="single" w:sz="4" w:space="0" w:color="auto"/>
              <w:right w:val="single" w:sz="4" w:space="0" w:color="auto"/>
            </w:tcBorders>
            <w:noWrap/>
            <w:vAlign w:val="bottom"/>
            <w:hideMark/>
          </w:tcPr>
          <w:p w14:paraId="104E2B6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5C7DC89" w14:textId="77777777" w:rsidTr="001E12F3">
        <w:trPr>
          <w:trHeight w:val="4095"/>
          <w:jc w:val="center"/>
        </w:trPr>
        <w:tc>
          <w:tcPr>
            <w:tcW w:w="3261" w:type="dxa"/>
            <w:tcBorders>
              <w:top w:val="single" w:sz="4" w:space="0" w:color="auto"/>
              <w:left w:val="single" w:sz="4" w:space="0" w:color="auto"/>
              <w:bottom w:val="single" w:sz="4" w:space="0" w:color="auto"/>
              <w:right w:val="single" w:sz="4" w:space="0" w:color="auto"/>
            </w:tcBorders>
            <w:hideMark/>
          </w:tcPr>
          <w:p w14:paraId="284D46C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850" w:type="dxa"/>
            <w:tcBorders>
              <w:top w:val="nil"/>
              <w:left w:val="nil"/>
              <w:bottom w:val="single" w:sz="4" w:space="0" w:color="auto"/>
              <w:right w:val="single" w:sz="4" w:space="0" w:color="auto"/>
            </w:tcBorders>
            <w:vAlign w:val="bottom"/>
            <w:hideMark/>
          </w:tcPr>
          <w:p w14:paraId="37A0AED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nil"/>
              <w:bottom w:val="single" w:sz="4" w:space="0" w:color="auto"/>
              <w:right w:val="single" w:sz="4" w:space="0" w:color="auto"/>
            </w:tcBorders>
            <w:vAlign w:val="bottom"/>
            <w:hideMark/>
          </w:tcPr>
          <w:p w14:paraId="2A60153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1.16.01173.01.0008.140</w:t>
            </w:r>
          </w:p>
        </w:tc>
        <w:tc>
          <w:tcPr>
            <w:tcW w:w="1418" w:type="dxa"/>
            <w:tcBorders>
              <w:top w:val="nil"/>
              <w:left w:val="nil"/>
              <w:bottom w:val="single" w:sz="4" w:space="0" w:color="auto"/>
              <w:right w:val="single" w:sz="4" w:space="0" w:color="auto"/>
            </w:tcBorders>
            <w:vAlign w:val="bottom"/>
            <w:hideMark/>
          </w:tcPr>
          <w:p w14:paraId="431AD82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77E2ABE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w:t>
            </w:r>
          </w:p>
        </w:tc>
        <w:tc>
          <w:tcPr>
            <w:tcW w:w="851" w:type="dxa"/>
            <w:tcBorders>
              <w:top w:val="nil"/>
              <w:left w:val="nil"/>
              <w:bottom w:val="single" w:sz="4" w:space="0" w:color="auto"/>
              <w:right w:val="single" w:sz="4" w:space="0" w:color="auto"/>
            </w:tcBorders>
            <w:noWrap/>
            <w:vAlign w:val="bottom"/>
            <w:hideMark/>
          </w:tcPr>
          <w:p w14:paraId="4DE99A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679F7088"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2F64384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32CEF03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47E1C58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1.16.01173.01.9000.140</w:t>
            </w:r>
          </w:p>
        </w:tc>
        <w:tc>
          <w:tcPr>
            <w:tcW w:w="1418" w:type="dxa"/>
            <w:tcBorders>
              <w:top w:val="nil"/>
              <w:left w:val="nil"/>
              <w:bottom w:val="single" w:sz="4" w:space="0" w:color="auto"/>
              <w:right w:val="single" w:sz="4" w:space="0" w:color="auto"/>
            </w:tcBorders>
            <w:vAlign w:val="bottom"/>
            <w:hideMark/>
          </w:tcPr>
          <w:p w14:paraId="3B6355D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6CE1AAE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w:t>
            </w:r>
          </w:p>
        </w:tc>
        <w:tc>
          <w:tcPr>
            <w:tcW w:w="851" w:type="dxa"/>
            <w:tcBorders>
              <w:top w:val="nil"/>
              <w:left w:val="nil"/>
              <w:bottom w:val="single" w:sz="4" w:space="0" w:color="auto"/>
              <w:right w:val="single" w:sz="4" w:space="0" w:color="auto"/>
            </w:tcBorders>
            <w:noWrap/>
            <w:vAlign w:val="bottom"/>
            <w:hideMark/>
          </w:tcPr>
          <w:p w14:paraId="2865E2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C0034E6"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6AAD0BF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0BB1C90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3E7A868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1.16.01193.01.0000.140</w:t>
            </w:r>
          </w:p>
        </w:tc>
        <w:tc>
          <w:tcPr>
            <w:tcW w:w="1418" w:type="dxa"/>
            <w:tcBorders>
              <w:top w:val="nil"/>
              <w:left w:val="nil"/>
              <w:bottom w:val="single" w:sz="4" w:space="0" w:color="auto"/>
              <w:right w:val="single" w:sz="4" w:space="0" w:color="auto"/>
            </w:tcBorders>
            <w:vAlign w:val="bottom"/>
            <w:hideMark/>
          </w:tcPr>
          <w:p w14:paraId="7D88F47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222,0</w:t>
            </w:r>
          </w:p>
        </w:tc>
        <w:tc>
          <w:tcPr>
            <w:tcW w:w="1417" w:type="dxa"/>
            <w:tcBorders>
              <w:top w:val="nil"/>
              <w:left w:val="nil"/>
              <w:bottom w:val="single" w:sz="4" w:space="0" w:color="auto"/>
              <w:right w:val="single" w:sz="4" w:space="0" w:color="auto"/>
            </w:tcBorders>
            <w:vAlign w:val="bottom"/>
            <w:hideMark/>
          </w:tcPr>
          <w:p w14:paraId="0A165A6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1696387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2BEE6C7" w14:textId="77777777" w:rsidTr="001E12F3">
        <w:trPr>
          <w:trHeight w:val="5040"/>
          <w:jc w:val="center"/>
        </w:trPr>
        <w:tc>
          <w:tcPr>
            <w:tcW w:w="3261" w:type="dxa"/>
            <w:tcBorders>
              <w:top w:val="nil"/>
              <w:left w:val="single" w:sz="4" w:space="0" w:color="auto"/>
              <w:bottom w:val="single" w:sz="4" w:space="0" w:color="auto"/>
              <w:right w:val="single" w:sz="4" w:space="0" w:color="auto"/>
            </w:tcBorders>
            <w:hideMark/>
          </w:tcPr>
          <w:p w14:paraId="4EFA19F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850" w:type="dxa"/>
            <w:tcBorders>
              <w:top w:val="nil"/>
              <w:left w:val="nil"/>
              <w:bottom w:val="single" w:sz="4" w:space="0" w:color="auto"/>
              <w:right w:val="single" w:sz="4" w:space="0" w:color="auto"/>
            </w:tcBorders>
            <w:vAlign w:val="bottom"/>
            <w:hideMark/>
          </w:tcPr>
          <w:p w14:paraId="6BC324B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3863A63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1.16.01193.01.0005.140</w:t>
            </w:r>
          </w:p>
        </w:tc>
        <w:tc>
          <w:tcPr>
            <w:tcW w:w="1418" w:type="dxa"/>
            <w:tcBorders>
              <w:top w:val="nil"/>
              <w:left w:val="nil"/>
              <w:bottom w:val="single" w:sz="4" w:space="0" w:color="auto"/>
              <w:right w:val="single" w:sz="4" w:space="0" w:color="auto"/>
            </w:tcBorders>
            <w:vAlign w:val="bottom"/>
            <w:hideMark/>
          </w:tcPr>
          <w:p w14:paraId="61EB846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23447FF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219,5</w:t>
            </w:r>
          </w:p>
        </w:tc>
        <w:tc>
          <w:tcPr>
            <w:tcW w:w="851" w:type="dxa"/>
            <w:tcBorders>
              <w:top w:val="nil"/>
              <w:left w:val="nil"/>
              <w:bottom w:val="single" w:sz="4" w:space="0" w:color="auto"/>
              <w:right w:val="single" w:sz="4" w:space="0" w:color="auto"/>
            </w:tcBorders>
            <w:noWrap/>
            <w:vAlign w:val="bottom"/>
            <w:hideMark/>
          </w:tcPr>
          <w:p w14:paraId="15EE51A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19874CF" w14:textId="77777777" w:rsidTr="001E12F3">
        <w:trPr>
          <w:trHeight w:val="2835"/>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20A8573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c>
          <w:tcPr>
            <w:tcW w:w="850" w:type="dxa"/>
            <w:tcBorders>
              <w:top w:val="nil"/>
              <w:left w:val="single" w:sz="4" w:space="0" w:color="auto"/>
              <w:bottom w:val="single" w:sz="4" w:space="0" w:color="auto"/>
              <w:right w:val="single" w:sz="4" w:space="0" w:color="auto"/>
            </w:tcBorders>
            <w:vAlign w:val="bottom"/>
            <w:hideMark/>
          </w:tcPr>
          <w:p w14:paraId="752649E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single" w:sz="4" w:space="0" w:color="auto"/>
              <w:bottom w:val="single" w:sz="4" w:space="0" w:color="auto"/>
              <w:right w:val="single" w:sz="4" w:space="0" w:color="auto"/>
            </w:tcBorders>
            <w:vAlign w:val="bottom"/>
            <w:hideMark/>
          </w:tcPr>
          <w:p w14:paraId="58EEA90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1.16.01193.01.0009.140</w:t>
            </w:r>
          </w:p>
        </w:tc>
        <w:tc>
          <w:tcPr>
            <w:tcW w:w="1418" w:type="dxa"/>
            <w:tcBorders>
              <w:top w:val="nil"/>
              <w:left w:val="single" w:sz="4" w:space="0" w:color="auto"/>
              <w:bottom w:val="single" w:sz="4" w:space="0" w:color="auto"/>
              <w:right w:val="single" w:sz="4" w:space="0" w:color="auto"/>
            </w:tcBorders>
            <w:vAlign w:val="bottom"/>
            <w:hideMark/>
          </w:tcPr>
          <w:p w14:paraId="56D6E6F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D67ED9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3,1</w:t>
            </w:r>
          </w:p>
        </w:tc>
        <w:tc>
          <w:tcPr>
            <w:tcW w:w="851" w:type="dxa"/>
            <w:tcBorders>
              <w:top w:val="nil"/>
              <w:left w:val="nil"/>
              <w:bottom w:val="single" w:sz="4" w:space="0" w:color="auto"/>
              <w:right w:val="single" w:sz="4" w:space="0" w:color="auto"/>
            </w:tcBorders>
            <w:noWrap/>
            <w:vAlign w:val="bottom"/>
            <w:hideMark/>
          </w:tcPr>
          <w:p w14:paraId="6711D15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6E957CD" w14:textId="77777777" w:rsidTr="001E12F3">
        <w:trPr>
          <w:trHeight w:val="2835"/>
          <w:jc w:val="center"/>
        </w:trPr>
        <w:tc>
          <w:tcPr>
            <w:tcW w:w="3261" w:type="dxa"/>
            <w:tcBorders>
              <w:top w:val="single" w:sz="4" w:space="0" w:color="auto"/>
              <w:left w:val="single" w:sz="4" w:space="0" w:color="auto"/>
              <w:bottom w:val="single" w:sz="4" w:space="0" w:color="auto"/>
              <w:right w:val="single" w:sz="4" w:space="0" w:color="auto"/>
            </w:tcBorders>
            <w:hideMark/>
          </w:tcPr>
          <w:p w14:paraId="40C5F54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850" w:type="dxa"/>
            <w:tcBorders>
              <w:top w:val="nil"/>
              <w:left w:val="nil"/>
              <w:bottom w:val="single" w:sz="4" w:space="0" w:color="auto"/>
              <w:right w:val="single" w:sz="4" w:space="0" w:color="auto"/>
            </w:tcBorders>
            <w:vAlign w:val="bottom"/>
            <w:hideMark/>
          </w:tcPr>
          <w:p w14:paraId="055E801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single" w:sz="4" w:space="0" w:color="auto"/>
              <w:left w:val="nil"/>
              <w:bottom w:val="single" w:sz="4" w:space="0" w:color="auto"/>
              <w:right w:val="single" w:sz="4" w:space="0" w:color="auto"/>
            </w:tcBorders>
            <w:vAlign w:val="bottom"/>
            <w:hideMark/>
          </w:tcPr>
          <w:p w14:paraId="156535D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1.16.01193.01.0013.140</w:t>
            </w:r>
          </w:p>
        </w:tc>
        <w:tc>
          <w:tcPr>
            <w:tcW w:w="1418" w:type="dxa"/>
            <w:tcBorders>
              <w:top w:val="nil"/>
              <w:left w:val="nil"/>
              <w:bottom w:val="single" w:sz="4" w:space="0" w:color="auto"/>
              <w:right w:val="single" w:sz="4" w:space="0" w:color="auto"/>
            </w:tcBorders>
            <w:vAlign w:val="bottom"/>
            <w:hideMark/>
          </w:tcPr>
          <w:p w14:paraId="66CF757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FDB03F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w:t>
            </w:r>
          </w:p>
        </w:tc>
        <w:tc>
          <w:tcPr>
            <w:tcW w:w="851" w:type="dxa"/>
            <w:tcBorders>
              <w:top w:val="nil"/>
              <w:left w:val="nil"/>
              <w:bottom w:val="single" w:sz="4" w:space="0" w:color="auto"/>
              <w:right w:val="single" w:sz="4" w:space="0" w:color="auto"/>
            </w:tcBorders>
            <w:noWrap/>
            <w:vAlign w:val="bottom"/>
            <w:hideMark/>
          </w:tcPr>
          <w:p w14:paraId="5034067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27C7593" w14:textId="77777777" w:rsidTr="001E12F3">
        <w:trPr>
          <w:trHeight w:val="4410"/>
          <w:jc w:val="center"/>
        </w:trPr>
        <w:tc>
          <w:tcPr>
            <w:tcW w:w="3261" w:type="dxa"/>
            <w:tcBorders>
              <w:top w:val="nil"/>
              <w:left w:val="single" w:sz="4" w:space="0" w:color="auto"/>
              <w:bottom w:val="single" w:sz="4" w:space="0" w:color="auto"/>
              <w:right w:val="single" w:sz="4" w:space="0" w:color="auto"/>
            </w:tcBorders>
            <w:hideMark/>
          </w:tcPr>
          <w:p w14:paraId="70DA395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850" w:type="dxa"/>
            <w:tcBorders>
              <w:top w:val="nil"/>
              <w:left w:val="nil"/>
              <w:bottom w:val="single" w:sz="4" w:space="0" w:color="auto"/>
              <w:right w:val="single" w:sz="4" w:space="0" w:color="auto"/>
            </w:tcBorders>
            <w:vAlign w:val="bottom"/>
            <w:hideMark/>
          </w:tcPr>
          <w:p w14:paraId="7ED7F2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3D8EC92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1.16.01193.01.0401.140</w:t>
            </w:r>
          </w:p>
        </w:tc>
        <w:tc>
          <w:tcPr>
            <w:tcW w:w="1418" w:type="dxa"/>
            <w:tcBorders>
              <w:top w:val="nil"/>
              <w:left w:val="nil"/>
              <w:bottom w:val="single" w:sz="4" w:space="0" w:color="auto"/>
              <w:right w:val="single" w:sz="4" w:space="0" w:color="auto"/>
            </w:tcBorders>
            <w:vAlign w:val="bottom"/>
            <w:hideMark/>
          </w:tcPr>
          <w:p w14:paraId="29C7EEC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761F392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25,0</w:t>
            </w:r>
          </w:p>
        </w:tc>
        <w:tc>
          <w:tcPr>
            <w:tcW w:w="851" w:type="dxa"/>
            <w:tcBorders>
              <w:top w:val="nil"/>
              <w:left w:val="nil"/>
              <w:bottom w:val="single" w:sz="4" w:space="0" w:color="auto"/>
              <w:right w:val="single" w:sz="4" w:space="0" w:color="auto"/>
            </w:tcBorders>
            <w:noWrap/>
            <w:vAlign w:val="bottom"/>
            <w:hideMark/>
          </w:tcPr>
          <w:p w14:paraId="26E1761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6BABC1B8"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6BB74FB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w:t>
            </w:r>
            <w:r w:rsidRPr="001E12F3">
              <w:rPr>
                <w:rFonts w:eastAsia="Times New Roman"/>
                <w:szCs w:val="24"/>
                <w:lang w:eastAsia="ru-RU"/>
              </w:rPr>
              <w:lastRenderedPageBreak/>
              <w:t>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727AB62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218</w:t>
            </w:r>
          </w:p>
        </w:tc>
        <w:tc>
          <w:tcPr>
            <w:tcW w:w="2693" w:type="dxa"/>
            <w:tcBorders>
              <w:top w:val="nil"/>
              <w:left w:val="nil"/>
              <w:bottom w:val="single" w:sz="4" w:space="0" w:color="auto"/>
              <w:right w:val="single" w:sz="4" w:space="0" w:color="auto"/>
            </w:tcBorders>
            <w:vAlign w:val="bottom"/>
            <w:hideMark/>
          </w:tcPr>
          <w:p w14:paraId="68AA4A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1.16.01193.01.9000.140</w:t>
            </w:r>
          </w:p>
        </w:tc>
        <w:tc>
          <w:tcPr>
            <w:tcW w:w="1418" w:type="dxa"/>
            <w:tcBorders>
              <w:top w:val="nil"/>
              <w:left w:val="nil"/>
              <w:bottom w:val="single" w:sz="4" w:space="0" w:color="auto"/>
              <w:right w:val="single" w:sz="4" w:space="0" w:color="auto"/>
            </w:tcBorders>
            <w:vAlign w:val="bottom"/>
            <w:hideMark/>
          </w:tcPr>
          <w:p w14:paraId="67FE14A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196BF2F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2,9</w:t>
            </w:r>
          </w:p>
        </w:tc>
        <w:tc>
          <w:tcPr>
            <w:tcW w:w="851" w:type="dxa"/>
            <w:tcBorders>
              <w:top w:val="nil"/>
              <w:left w:val="nil"/>
              <w:bottom w:val="single" w:sz="4" w:space="0" w:color="auto"/>
              <w:right w:val="single" w:sz="4" w:space="0" w:color="auto"/>
            </w:tcBorders>
            <w:noWrap/>
            <w:vAlign w:val="bottom"/>
            <w:hideMark/>
          </w:tcPr>
          <w:p w14:paraId="5D539C9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9021CD0"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3733A0C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52AB287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0B3D207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1.16.01203.01.0000.140</w:t>
            </w:r>
          </w:p>
        </w:tc>
        <w:tc>
          <w:tcPr>
            <w:tcW w:w="1418" w:type="dxa"/>
            <w:tcBorders>
              <w:top w:val="nil"/>
              <w:left w:val="nil"/>
              <w:bottom w:val="single" w:sz="4" w:space="0" w:color="auto"/>
              <w:right w:val="single" w:sz="4" w:space="0" w:color="auto"/>
            </w:tcBorders>
            <w:vAlign w:val="bottom"/>
            <w:hideMark/>
          </w:tcPr>
          <w:p w14:paraId="43138C5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676,0</w:t>
            </w:r>
          </w:p>
        </w:tc>
        <w:tc>
          <w:tcPr>
            <w:tcW w:w="1417" w:type="dxa"/>
            <w:tcBorders>
              <w:top w:val="nil"/>
              <w:left w:val="nil"/>
              <w:bottom w:val="single" w:sz="4" w:space="0" w:color="auto"/>
              <w:right w:val="single" w:sz="4" w:space="0" w:color="auto"/>
            </w:tcBorders>
            <w:vAlign w:val="bottom"/>
            <w:hideMark/>
          </w:tcPr>
          <w:p w14:paraId="5FFC8D6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76CA46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6573913"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7118466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850" w:type="dxa"/>
            <w:tcBorders>
              <w:top w:val="nil"/>
              <w:left w:val="nil"/>
              <w:bottom w:val="single" w:sz="4" w:space="0" w:color="auto"/>
              <w:right w:val="single" w:sz="4" w:space="0" w:color="auto"/>
            </w:tcBorders>
            <w:vAlign w:val="bottom"/>
            <w:hideMark/>
          </w:tcPr>
          <w:p w14:paraId="4B50E9E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7A2933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1.16.01203.01.0021.140</w:t>
            </w:r>
          </w:p>
        </w:tc>
        <w:tc>
          <w:tcPr>
            <w:tcW w:w="1418" w:type="dxa"/>
            <w:tcBorders>
              <w:top w:val="nil"/>
              <w:left w:val="nil"/>
              <w:bottom w:val="single" w:sz="4" w:space="0" w:color="auto"/>
              <w:right w:val="single" w:sz="4" w:space="0" w:color="auto"/>
            </w:tcBorders>
            <w:vAlign w:val="bottom"/>
            <w:hideMark/>
          </w:tcPr>
          <w:p w14:paraId="19A1232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5CD780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5,8</w:t>
            </w:r>
          </w:p>
        </w:tc>
        <w:tc>
          <w:tcPr>
            <w:tcW w:w="851" w:type="dxa"/>
            <w:tcBorders>
              <w:top w:val="nil"/>
              <w:left w:val="nil"/>
              <w:bottom w:val="single" w:sz="4" w:space="0" w:color="auto"/>
              <w:right w:val="single" w:sz="4" w:space="0" w:color="auto"/>
            </w:tcBorders>
            <w:noWrap/>
            <w:vAlign w:val="bottom"/>
            <w:hideMark/>
          </w:tcPr>
          <w:p w14:paraId="4682E34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6B8DB09" w14:textId="77777777" w:rsidTr="001E12F3">
        <w:trPr>
          <w:trHeight w:val="1403"/>
          <w:jc w:val="center"/>
        </w:trPr>
        <w:tc>
          <w:tcPr>
            <w:tcW w:w="3261" w:type="dxa"/>
            <w:tcBorders>
              <w:top w:val="nil"/>
              <w:left w:val="single" w:sz="4" w:space="0" w:color="auto"/>
              <w:bottom w:val="single" w:sz="4" w:space="0" w:color="auto"/>
              <w:right w:val="single" w:sz="4" w:space="0" w:color="auto"/>
            </w:tcBorders>
            <w:hideMark/>
          </w:tcPr>
          <w:p w14:paraId="7B354C8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w:t>
            </w:r>
            <w:r w:rsidRPr="001E12F3">
              <w:rPr>
                <w:rFonts w:eastAsia="Times New Roman"/>
                <w:szCs w:val="24"/>
                <w:lang w:eastAsia="ru-RU"/>
              </w:rPr>
              <w:lastRenderedPageBreak/>
              <w:t>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46C644A4" w14:textId="77777777" w:rsidR="001E12F3" w:rsidRPr="001E12F3" w:rsidRDefault="001E12F3" w:rsidP="001E12F3">
            <w:pPr>
              <w:ind w:firstLine="0"/>
              <w:jc w:val="center"/>
              <w:outlineLvl w:val="0"/>
              <w:rPr>
                <w:rFonts w:eastAsia="Times New Roman"/>
                <w:szCs w:val="24"/>
                <w:lang w:eastAsia="ru-RU"/>
              </w:rPr>
            </w:pPr>
          </w:p>
          <w:p w14:paraId="3F4420D1" w14:textId="77777777" w:rsidR="001E12F3" w:rsidRPr="001E12F3" w:rsidRDefault="001E12F3" w:rsidP="001E12F3">
            <w:pPr>
              <w:ind w:firstLine="0"/>
              <w:jc w:val="center"/>
              <w:outlineLvl w:val="0"/>
              <w:rPr>
                <w:rFonts w:eastAsia="Times New Roman"/>
                <w:szCs w:val="24"/>
                <w:lang w:eastAsia="ru-RU"/>
              </w:rPr>
            </w:pPr>
          </w:p>
          <w:p w14:paraId="33ABD894" w14:textId="77777777" w:rsidR="001E12F3" w:rsidRPr="001E12F3" w:rsidRDefault="001E12F3" w:rsidP="001E12F3">
            <w:pPr>
              <w:ind w:firstLine="0"/>
              <w:jc w:val="center"/>
              <w:outlineLvl w:val="0"/>
              <w:rPr>
                <w:rFonts w:eastAsia="Times New Roman"/>
                <w:szCs w:val="24"/>
                <w:lang w:eastAsia="ru-RU"/>
              </w:rPr>
            </w:pPr>
          </w:p>
          <w:p w14:paraId="62A079C2" w14:textId="77777777" w:rsidR="001E12F3" w:rsidRPr="001E12F3" w:rsidRDefault="001E12F3" w:rsidP="001E12F3">
            <w:pPr>
              <w:ind w:firstLine="0"/>
              <w:jc w:val="center"/>
              <w:outlineLvl w:val="0"/>
              <w:rPr>
                <w:rFonts w:eastAsia="Times New Roman"/>
                <w:szCs w:val="24"/>
                <w:lang w:eastAsia="ru-RU"/>
              </w:rPr>
            </w:pPr>
          </w:p>
          <w:p w14:paraId="416BF911" w14:textId="77777777" w:rsidR="001E12F3" w:rsidRPr="001E12F3" w:rsidRDefault="001E12F3" w:rsidP="001E12F3">
            <w:pPr>
              <w:ind w:firstLine="0"/>
              <w:jc w:val="center"/>
              <w:outlineLvl w:val="0"/>
              <w:rPr>
                <w:rFonts w:eastAsia="Times New Roman"/>
                <w:szCs w:val="24"/>
                <w:lang w:eastAsia="ru-RU"/>
              </w:rPr>
            </w:pPr>
          </w:p>
          <w:p w14:paraId="663EE919" w14:textId="77777777" w:rsidR="001E12F3" w:rsidRPr="001E12F3" w:rsidRDefault="001E12F3" w:rsidP="001E12F3">
            <w:pPr>
              <w:ind w:firstLine="0"/>
              <w:jc w:val="center"/>
              <w:outlineLvl w:val="0"/>
              <w:rPr>
                <w:rFonts w:eastAsia="Times New Roman"/>
                <w:szCs w:val="24"/>
                <w:lang w:eastAsia="ru-RU"/>
              </w:rPr>
            </w:pPr>
          </w:p>
          <w:p w14:paraId="168161D1" w14:textId="77777777" w:rsidR="001E12F3" w:rsidRPr="001E12F3" w:rsidRDefault="001E12F3" w:rsidP="001E12F3">
            <w:pPr>
              <w:ind w:firstLine="0"/>
              <w:jc w:val="center"/>
              <w:outlineLvl w:val="0"/>
              <w:rPr>
                <w:rFonts w:eastAsia="Times New Roman"/>
                <w:szCs w:val="24"/>
                <w:lang w:eastAsia="ru-RU"/>
              </w:rPr>
            </w:pPr>
          </w:p>
          <w:p w14:paraId="7C923A75" w14:textId="77777777" w:rsidR="001E12F3" w:rsidRPr="001E12F3" w:rsidRDefault="001E12F3" w:rsidP="001E12F3">
            <w:pPr>
              <w:ind w:firstLine="0"/>
              <w:jc w:val="center"/>
              <w:outlineLvl w:val="0"/>
              <w:rPr>
                <w:rFonts w:eastAsia="Times New Roman"/>
                <w:szCs w:val="24"/>
                <w:lang w:eastAsia="ru-RU"/>
              </w:rPr>
            </w:pPr>
          </w:p>
          <w:p w14:paraId="10D988CD" w14:textId="77777777" w:rsidR="001E12F3" w:rsidRPr="001E12F3" w:rsidRDefault="001E12F3" w:rsidP="001E12F3">
            <w:pPr>
              <w:ind w:firstLine="0"/>
              <w:jc w:val="center"/>
              <w:outlineLvl w:val="0"/>
              <w:rPr>
                <w:rFonts w:eastAsia="Times New Roman"/>
                <w:szCs w:val="24"/>
                <w:lang w:eastAsia="ru-RU"/>
              </w:rPr>
            </w:pPr>
          </w:p>
          <w:p w14:paraId="0461E257" w14:textId="77777777" w:rsidR="001E12F3" w:rsidRPr="001E12F3" w:rsidRDefault="001E12F3" w:rsidP="001E12F3">
            <w:pPr>
              <w:ind w:firstLine="0"/>
              <w:jc w:val="center"/>
              <w:outlineLvl w:val="0"/>
              <w:rPr>
                <w:rFonts w:eastAsia="Times New Roman"/>
                <w:szCs w:val="24"/>
                <w:lang w:eastAsia="ru-RU"/>
              </w:rPr>
            </w:pPr>
          </w:p>
          <w:p w14:paraId="3A34CA1F" w14:textId="77777777" w:rsidR="001E12F3" w:rsidRPr="001E12F3" w:rsidRDefault="001E12F3" w:rsidP="001E12F3">
            <w:pPr>
              <w:ind w:firstLine="0"/>
              <w:jc w:val="center"/>
              <w:outlineLvl w:val="0"/>
              <w:rPr>
                <w:rFonts w:eastAsia="Times New Roman"/>
                <w:szCs w:val="24"/>
                <w:lang w:eastAsia="ru-RU"/>
              </w:rPr>
            </w:pPr>
          </w:p>
          <w:p w14:paraId="163AC8AD" w14:textId="77777777" w:rsidR="001E12F3" w:rsidRPr="001E12F3" w:rsidRDefault="001E12F3" w:rsidP="001E12F3">
            <w:pPr>
              <w:ind w:firstLine="0"/>
              <w:jc w:val="center"/>
              <w:outlineLvl w:val="0"/>
              <w:rPr>
                <w:rFonts w:eastAsia="Times New Roman"/>
                <w:szCs w:val="24"/>
                <w:lang w:eastAsia="ru-RU"/>
              </w:rPr>
            </w:pPr>
          </w:p>
          <w:p w14:paraId="68315E46" w14:textId="77777777" w:rsidR="001E12F3" w:rsidRPr="001E12F3" w:rsidRDefault="001E12F3" w:rsidP="001E12F3">
            <w:pPr>
              <w:ind w:firstLine="0"/>
              <w:jc w:val="center"/>
              <w:outlineLvl w:val="0"/>
              <w:rPr>
                <w:rFonts w:eastAsia="Times New Roman"/>
                <w:szCs w:val="24"/>
                <w:lang w:eastAsia="ru-RU"/>
              </w:rPr>
            </w:pPr>
          </w:p>
          <w:p w14:paraId="48FAA3EE" w14:textId="77777777" w:rsidR="001E12F3" w:rsidRPr="001E12F3" w:rsidRDefault="001E12F3" w:rsidP="001E12F3">
            <w:pPr>
              <w:ind w:firstLine="0"/>
              <w:jc w:val="center"/>
              <w:outlineLvl w:val="0"/>
              <w:rPr>
                <w:rFonts w:eastAsia="Times New Roman"/>
                <w:szCs w:val="24"/>
                <w:lang w:eastAsia="ru-RU"/>
              </w:rPr>
            </w:pPr>
          </w:p>
          <w:p w14:paraId="526FCF01" w14:textId="77777777" w:rsidR="001E12F3" w:rsidRPr="001E12F3" w:rsidRDefault="001E12F3" w:rsidP="001E12F3">
            <w:pPr>
              <w:ind w:firstLine="0"/>
              <w:jc w:val="center"/>
              <w:outlineLvl w:val="0"/>
              <w:rPr>
                <w:rFonts w:eastAsia="Times New Roman"/>
                <w:szCs w:val="24"/>
                <w:lang w:eastAsia="ru-RU"/>
              </w:rPr>
            </w:pPr>
          </w:p>
          <w:p w14:paraId="266548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2693" w:type="dxa"/>
            <w:tcBorders>
              <w:top w:val="nil"/>
              <w:left w:val="nil"/>
              <w:bottom w:val="single" w:sz="4" w:space="0" w:color="auto"/>
              <w:right w:val="single" w:sz="4" w:space="0" w:color="auto"/>
            </w:tcBorders>
            <w:vAlign w:val="bottom"/>
            <w:hideMark/>
          </w:tcPr>
          <w:p w14:paraId="16A03E94" w14:textId="77777777" w:rsidR="001E12F3" w:rsidRPr="001E12F3" w:rsidRDefault="001E12F3" w:rsidP="001E12F3">
            <w:pPr>
              <w:ind w:firstLine="0"/>
              <w:jc w:val="center"/>
              <w:outlineLvl w:val="0"/>
              <w:rPr>
                <w:rFonts w:eastAsia="Times New Roman"/>
                <w:szCs w:val="24"/>
                <w:lang w:eastAsia="ru-RU"/>
              </w:rPr>
            </w:pPr>
          </w:p>
          <w:p w14:paraId="1C8D716F" w14:textId="77777777" w:rsidR="001E12F3" w:rsidRPr="001E12F3" w:rsidRDefault="001E12F3" w:rsidP="001E12F3">
            <w:pPr>
              <w:ind w:firstLine="0"/>
              <w:jc w:val="center"/>
              <w:outlineLvl w:val="0"/>
              <w:rPr>
                <w:rFonts w:eastAsia="Times New Roman"/>
                <w:szCs w:val="24"/>
                <w:lang w:eastAsia="ru-RU"/>
              </w:rPr>
            </w:pPr>
          </w:p>
          <w:p w14:paraId="7945759B" w14:textId="77777777" w:rsidR="001E12F3" w:rsidRPr="001E12F3" w:rsidRDefault="001E12F3" w:rsidP="001E12F3">
            <w:pPr>
              <w:ind w:firstLine="0"/>
              <w:jc w:val="center"/>
              <w:outlineLvl w:val="0"/>
              <w:rPr>
                <w:rFonts w:eastAsia="Times New Roman"/>
                <w:szCs w:val="24"/>
                <w:lang w:eastAsia="ru-RU"/>
              </w:rPr>
            </w:pPr>
          </w:p>
          <w:p w14:paraId="78BDA3AE" w14:textId="77777777" w:rsidR="001E12F3" w:rsidRPr="001E12F3" w:rsidRDefault="001E12F3" w:rsidP="001E12F3">
            <w:pPr>
              <w:ind w:firstLine="0"/>
              <w:jc w:val="center"/>
              <w:outlineLvl w:val="0"/>
              <w:rPr>
                <w:rFonts w:eastAsia="Times New Roman"/>
                <w:szCs w:val="24"/>
                <w:lang w:eastAsia="ru-RU"/>
              </w:rPr>
            </w:pPr>
          </w:p>
          <w:p w14:paraId="1E3D4B77" w14:textId="77777777" w:rsidR="001E12F3" w:rsidRPr="001E12F3" w:rsidRDefault="001E12F3" w:rsidP="001E12F3">
            <w:pPr>
              <w:ind w:firstLine="0"/>
              <w:jc w:val="center"/>
              <w:outlineLvl w:val="0"/>
              <w:rPr>
                <w:rFonts w:eastAsia="Times New Roman"/>
                <w:szCs w:val="24"/>
                <w:lang w:eastAsia="ru-RU"/>
              </w:rPr>
            </w:pPr>
          </w:p>
          <w:p w14:paraId="3084D472" w14:textId="77777777" w:rsidR="001E12F3" w:rsidRPr="001E12F3" w:rsidRDefault="001E12F3" w:rsidP="001E12F3">
            <w:pPr>
              <w:ind w:firstLine="0"/>
              <w:jc w:val="center"/>
              <w:outlineLvl w:val="0"/>
              <w:rPr>
                <w:rFonts w:eastAsia="Times New Roman"/>
                <w:szCs w:val="24"/>
                <w:lang w:eastAsia="ru-RU"/>
              </w:rPr>
            </w:pPr>
          </w:p>
          <w:p w14:paraId="72D6E670" w14:textId="77777777" w:rsidR="001E12F3" w:rsidRPr="001E12F3" w:rsidRDefault="001E12F3" w:rsidP="001E12F3">
            <w:pPr>
              <w:ind w:firstLine="0"/>
              <w:jc w:val="center"/>
              <w:outlineLvl w:val="0"/>
              <w:rPr>
                <w:rFonts w:eastAsia="Times New Roman"/>
                <w:szCs w:val="24"/>
                <w:lang w:eastAsia="ru-RU"/>
              </w:rPr>
            </w:pPr>
          </w:p>
          <w:p w14:paraId="39534C67" w14:textId="77777777" w:rsidR="001E12F3" w:rsidRPr="001E12F3" w:rsidRDefault="001E12F3" w:rsidP="001E12F3">
            <w:pPr>
              <w:ind w:firstLine="0"/>
              <w:jc w:val="center"/>
              <w:outlineLvl w:val="0"/>
              <w:rPr>
                <w:rFonts w:eastAsia="Times New Roman"/>
                <w:szCs w:val="24"/>
                <w:lang w:eastAsia="ru-RU"/>
              </w:rPr>
            </w:pPr>
          </w:p>
          <w:p w14:paraId="4BA6CCAE" w14:textId="77777777" w:rsidR="001E12F3" w:rsidRPr="001E12F3" w:rsidRDefault="001E12F3" w:rsidP="001E12F3">
            <w:pPr>
              <w:ind w:firstLine="0"/>
              <w:jc w:val="center"/>
              <w:outlineLvl w:val="0"/>
              <w:rPr>
                <w:rFonts w:eastAsia="Times New Roman"/>
                <w:szCs w:val="24"/>
                <w:lang w:eastAsia="ru-RU"/>
              </w:rPr>
            </w:pPr>
          </w:p>
          <w:p w14:paraId="59071111" w14:textId="77777777" w:rsidR="001E12F3" w:rsidRPr="001E12F3" w:rsidRDefault="001E12F3" w:rsidP="001E12F3">
            <w:pPr>
              <w:ind w:firstLine="0"/>
              <w:jc w:val="center"/>
              <w:outlineLvl w:val="0"/>
              <w:rPr>
                <w:rFonts w:eastAsia="Times New Roman"/>
                <w:szCs w:val="24"/>
                <w:lang w:eastAsia="ru-RU"/>
              </w:rPr>
            </w:pPr>
          </w:p>
          <w:p w14:paraId="7F269B8E" w14:textId="77777777" w:rsidR="001E12F3" w:rsidRPr="001E12F3" w:rsidRDefault="001E12F3" w:rsidP="001E12F3">
            <w:pPr>
              <w:ind w:firstLine="0"/>
              <w:jc w:val="center"/>
              <w:outlineLvl w:val="0"/>
              <w:rPr>
                <w:rFonts w:eastAsia="Times New Roman"/>
                <w:szCs w:val="24"/>
                <w:lang w:eastAsia="ru-RU"/>
              </w:rPr>
            </w:pPr>
          </w:p>
          <w:p w14:paraId="072A8363" w14:textId="77777777" w:rsidR="001E12F3" w:rsidRPr="001E12F3" w:rsidRDefault="001E12F3" w:rsidP="001E12F3">
            <w:pPr>
              <w:ind w:firstLine="0"/>
              <w:jc w:val="center"/>
              <w:outlineLvl w:val="0"/>
              <w:rPr>
                <w:rFonts w:eastAsia="Times New Roman"/>
                <w:szCs w:val="24"/>
                <w:lang w:eastAsia="ru-RU"/>
              </w:rPr>
            </w:pPr>
          </w:p>
          <w:p w14:paraId="04FF168E" w14:textId="77777777" w:rsidR="001E12F3" w:rsidRPr="001E12F3" w:rsidRDefault="001E12F3" w:rsidP="001E12F3">
            <w:pPr>
              <w:ind w:firstLine="0"/>
              <w:jc w:val="center"/>
              <w:outlineLvl w:val="0"/>
              <w:rPr>
                <w:rFonts w:eastAsia="Times New Roman"/>
                <w:szCs w:val="24"/>
                <w:lang w:eastAsia="ru-RU"/>
              </w:rPr>
            </w:pPr>
          </w:p>
          <w:p w14:paraId="4910F1CB" w14:textId="77777777" w:rsidR="001E12F3" w:rsidRPr="001E12F3" w:rsidRDefault="001E12F3" w:rsidP="001E12F3">
            <w:pPr>
              <w:ind w:firstLine="0"/>
              <w:jc w:val="center"/>
              <w:outlineLvl w:val="0"/>
              <w:rPr>
                <w:rFonts w:eastAsia="Times New Roman"/>
                <w:szCs w:val="24"/>
                <w:lang w:eastAsia="ru-RU"/>
              </w:rPr>
            </w:pPr>
          </w:p>
          <w:p w14:paraId="2A18D908" w14:textId="77777777" w:rsidR="001E12F3" w:rsidRPr="001E12F3" w:rsidRDefault="001E12F3" w:rsidP="001E12F3">
            <w:pPr>
              <w:ind w:firstLine="0"/>
              <w:jc w:val="center"/>
              <w:outlineLvl w:val="0"/>
              <w:rPr>
                <w:rFonts w:eastAsia="Times New Roman"/>
                <w:szCs w:val="24"/>
                <w:lang w:eastAsia="ru-RU"/>
              </w:rPr>
            </w:pPr>
          </w:p>
          <w:p w14:paraId="164ACB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1.16.01203.01.9000.140</w:t>
            </w:r>
          </w:p>
        </w:tc>
        <w:tc>
          <w:tcPr>
            <w:tcW w:w="1418" w:type="dxa"/>
            <w:tcBorders>
              <w:top w:val="nil"/>
              <w:left w:val="nil"/>
              <w:bottom w:val="single" w:sz="4" w:space="0" w:color="auto"/>
              <w:right w:val="single" w:sz="4" w:space="0" w:color="auto"/>
            </w:tcBorders>
            <w:vAlign w:val="bottom"/>
            <w:hideMark/>
          </w:tcPr>
          <w:p w14:paraId="4E5C353E" w14:textId="77777777" w:rsidR="001E12F3" w:rsidRPr="001E12F3" w:rsidRDefault="001E12F3" w:rsidP="001E12F3">
            <w:pPr>
              <w:ind w:firstLine="0"/>
              <w:jc w:val="center"/>
              <w:outlineLvl w:val="0"/>
              <w:rPr>
                <w:rFonts w:eastAsia="Times New Roman"/>
                <w:szCs w:val="24"/>
                <w:lang w:eastAsia="ru-RU"/>
              </w:rPr>
            </w:pPr>
          </w:p>
          <w:p w14:paraId="427379F8" w14:textId="77777777" w:rsidR="001E12F3" w:rsidRPr="001E12F3" w:rsidRDefault="001E12F3" w:rsidP="001E12F3">
            <w:pPr>
              <w:ind w:firstLine="0"/>
              <w:jc w:val="center"/>
              <w:outlineLvl w:val="0"/>
              <w:rPr>
                <w:rFonts w:eastAsia="Times New Roman"/>
                <w:szCs w:val="24"/>
                <w:lang w:eastAsia="ru-RU"/>
              </w:rPr>
            </w:pPr>
          </w:p>
          <w:p w14:paraId="631AEEE4" w14:textId="77777777" w:rsidR="001E12F3" w:rsidRPr="001E12F3" w:rsidRDefault="001E12F3" w:rsidP="001E12F3">
            <w:pPr>
              <w:ind w:firstLine="0"/>
              <w:jc w:val="center"/>
              <w:outlineLvl w:val="0"/>
              <w:rPr>
                <w:rFonts w:eastAsia="Times New Roman"/>
                <w:szCs w:val="24"/>
                <w:lang w:eastAsia="ru-RU"/>
              </w:rPr>
            </w:pPr>
          </w:p>
          <w:p w14:paraId="1B4B8BD4" w14:textId="77777777" w:rsidR="001E12F3" w:rsidRPr="001E12F3" w:rsidRDefault="001E12F3" w:rsidP="001E12F3">
            <w:pPr>
              <w:ind w:firstLine="0"/>
              <w:jc w:val="center"/>
              <w:outlineLvl w:val="0"/>
              <w:rPr>
                <w:rFonts w:eastAsia="Times New Roman"/>
                <w:szCs w:val="24"/>
                <w:lang w:eastAsia="ru-RU"/>
              </w:rPr>
            </w:pPr>
          </w:p>
          <w:p w14:paraId="3C40062E" w14:textId="77777777" w:rsidR="001E12F3" w:rsidRPr="001E12F3" w:rsidRDefault="001E12F3" w:rsidP="001E12F3">
            <w:pPr>
              <w:ind w:firstLine="0"/>
              <w:jc w:val="center"/>
              <w:outlineLvl w:val="0"/>
              <w:rPr>
                <w:rFonts w:eastAsia="Times New Roman"/>
                <w:szCs w:val="24"/>
                <w:lang w:eastAsia="ru-RU"/>
              </w:rPr>
            </w:pPr>
          </w:p>
          <w:p w14:paraId="7F39D518" w14:textId="77777777" w:rsidR="001E12F3" w:rsidRPr="001E12F3" w:rsidRDefault="001E12F3" w:rsidP="001E12F3">
            <w:pPr>
              <w:ind w:firstLine="0"/>
              <w:jc w:val="center"/>
              <w:outlineLvl w:val="0"/>
              <w:rPr>
                <w:rFonts w:eastAsia="Times New Roman"/>
                <w:szCs w:val="24"/>
                <w:lang w:eastAsia="ru-RU"/>
              </w:rPr>
            </w:pPr>
          </w:p>
          <w:p w14:paraId="68B0F75F" w14:textId="77777777" w:rsidR="001E12F3" w:rsidRPr="001E12F3" w:rsidRDefault="001E12F3" w:rsidP="001E12F3">
            <w:pPr>
              <w:ind w:firstLine="0"/>
              <w:jc w:val="center"/>
              <w:outlineLvl w:val="0"/>
              <w:rPr>
                <w:rFonts w:eastAsia="Times New Roman"/>
                <w:szCs w:val="24"/>
                <w:lang w:eastAsia="ru-RU"/>
              </w:rPr>
            </w:pPr>
          </w:p>
          <w:p w14:paraId="680EE8E0" w14:textId="77777777" w:rsidR="001E12F3" w:rsidRPr="001E12F3" w:rsidRDefault="001E12F3" w:rsidP="001E12F3">
            <w:pPr>
              <w:ind w:firstLine="0"/>
              <w:jc w:val="center"/>
              <w:outlineLvl w:val="0"/>
              <w:rPr>
                <w:rFonts w:eastAsia="Times New Roman"/>
                <w:szCs w:val="24"/>
                <w:lang w:eastAsia="ru-RU"/>
              </w:rPr>
            </w:pPr>
          </w:p>
          <w:p w14:paraId="1F08D2C3" w14:textId="77777777" w:rsidR="001E12F3" w:rsidRPr="001E12F3" w:rsidRDefault="001E12F3" w:rsidP="001E12F3">
            <w:pPr>
              <w:ind w:firstLine="0"/>
              <w:jc w:val="center"/>
              <w:outlineLvl w:val="0"/>
              <w:rPr>
                <w:rFonts w:eastAsia="Times New Roman"/>
                <w:szCs w:val="24"/>
                <w:lang w:eastAsia="ru-RU"/>
              </w:rPr>
            </w:pPr>
          </w:p>
          <w:p w14:paraId="308A4035" w14:textId="77777777" w:rsidR="001E12F3" w:rsidRPr="001E12F3" w:rsidRDefault="001E12F3" w:rsidP="001E12F3">
            <w:pPr>
              <w:ind w:firstLine="0"/>
              <w:jc w:val="center"/>
              <w:outlineLvl w:val="0"/>
              <w:rPr>
                <w:rFonts w:eastAsia="Times New Roman"/>
                <w:szCs w:val="24"/>
                <w:lang w:eastAsia="ru-RU"/>
              </w:rPr>
            </w:pPr>
          </w:p>
          <w:p w14:paraId="42CE0207" w14:textId="77777777" w:rsidR="001E12F3" w:rsidRPr="001E12F3" w:rsidRDefault="001E12F3" w:rsidP="001E12F3">
            <w:pPr>
              <w:ind w:firstLine="0"/>
              <w:jc w:val="center"/>
              <w:outlineLvl w:val="0"/>
              <w:rPr>
                <w:rFonts w:eastAsia="Times New Roman"/>
                <w:szCs w:val="24"/>
                <w:lang w:eastAsia="ru-RU"/>
              </w:rPr>
            </w:pPr>
          </w:p>
          <w:p w14:paraId="74309909" w14:textId="77777777" w:rsidR="001E12F3" w:rsidRPr="001E12F3" w:rsidRDefault="001E12F3" w:rsidP="001E12F3">
            <w:pPr>
              <w:ind w:firstLine="0"/>
              <w:jc w:val="center"/>
              <w:outlineLvl w:val="0"/>
              <w:rPr>
                <w:rFonts w:eastAsia="Times New Roman"/>
                <w:szCs w:val="24"/>
                <w:lang w:eastAsia="ru-RU"/>
              </w:rPr>
            </w:pPr>
          </w:p>
          <w:p w14:paraId="076BEDF3" w14:textId="77777777" w:rsidR="001E12F3" w:rsidRPr="001E12F3" w:rsidRDefault="001E12F3" w:rsidP="001E12F3">
            <w:pPr>
              <w:ind w:firstLine="0"/>
              <w:jc w:val="center"/>
              <w:outlineLvl w:val="0"/>
              <w:rPr>
                <w:rFonts w:eastAsia="Times New Roman"/>
                <w:szCs w:val="24"/>
                <w:lang w:eastAsia="ru-RU"/>
              </w:rPr>
            </w:pPr>
          </w:p>
          <w:p w14:paraId="52944A89" w14:textId="77777777" w:rsidR="001E12F3" w:rsidRPr="001E12F3" w:rsidRDefault="001E12F3" w:rsidP="001E12F3">
            <w:pPr>
              <w:ind w:firstLine="0"/>
              <w:jc w:val="center"/>
              <w:outlineLvl w:val="0"/>
              <w:rPr>
                <w:rFonts w:eastAsia="Times New Roman"/>
                <w:szCs w:val="24"/>
                <w:lang w:eastAsia="ru-RU"/>
              </w:rPr>
            </w:pPr>
          </w:p>
          <w:p w14:paraId="1DFC39A5" w14:textId="77777777" w:rsidR="001E12F3" w:rsidRPr="001E12F3" w:rsidRDefault="001E12F3" w:rsidP="001E12F3">
            <w:pPr>
              <w:ind w:firstLine="0"/>
              <w:jc w:val="center"/>
              <w:outlineLvl w:val="0"/>
              <w:rPr>
                <w:rFonts w:eastAsia="Times New Roman"/>
                <w:szCs w:val="24"/>
                <w:lang w:eastAsia="ru-RU"/>
              </w:rPr>
            </w:pPr>
          </w:p>
          <w:p w14:paraId="703C3A8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19ECAE6" w14:textId="77777777" w:rsidR="001E12F3" w:rsidRPr="001E12F3" w:rsidRDefault="001E12F3" w:rsidP="001E12F3">
            <w:pPr>
              <w:ind w:firstLine="0"/>
              <w:jc w:val="center"/>
              <w:outlineLvl w:val="0"/>
              <w:rPr>
                <w:rFonts w:eastAsia="Times New Roman"/>
                <w:szCs w:val="24"/>
                <w:lang w:eastAsia="ru-RU"/>
              </w:rPr>
            </w:pPr>
          </w:p>
          <w:p w14:paraId="53DAC2AE" w14:textId="77777777" w:rsidR="001E12F3" w:rsidRPr="001E12F3" w:rsidRDefault="001E12F3" w:rsidP="001E12F3">
            <w:pPr>
              <w:ind w:firstLine="0"/>
              <w:jc w:val="center"/>
              <w:outlineLvl w:val="0"/>
              <w:rPr>
                <w:rFonts w:eastAsia="Times New Roman"/>
                <w:szCs w:val="24"/>
                <w:lang w:eastAsia="ru-RU"/>
              </w:rPr>
            </w:pPr>
          </w:p>
          <w:p w14:paraId="0A6B60FC" w14:textId="77777777" w:rsidR="001E12F3" w:rsidRPr="001E12F3" w:rsidRDefault="001E12F3" w:rsidP="001E12F3">
            <w:pPr>
              <w:ind w:firstLine="0"/>
              <w:jc w:val="center"/>
              <w:outlineLvl w:val="0"/>
              <w:rPr>
                <w:rFonts w:eastAsia="Times New Roman"/>
                <w:szCs w:val="24"/>
                <w:lang w:eastAsia="ru-RU"/>
              </w:rPr>
            </w:pPr>
          </w:p>
          <w:p w14:paraId="547459DE" w14:textId="77777777" w:rsidR="001E12F3" w:rsidRPr="001E12F3" w:rsidRDefault="001E12F3" w:rsidP="001E12F3">
            <w:pPr>
              <w:ind w:firstLine="0"/>
              <w:jc w:val="center"/>
              <w:outlineLvl w:val="0"/>
              <w:rPr>
                <w:rFonts w:eastAsia="Times New Roman"/>
                <w:szCs w:val="24"/>
                <w:lang w:eastAsia="ru-RU"/>
              </w:rPr>
            </w:pPr>
          </w:p>
          <w:p w14:paraId="0EA88DF1" w14:textId="77777777" w:rsidR="001E12F3" w:rsidRPr="001E12F3" w:rsidRDefault="001E12F3" w:rsidP="001E12F3">
            <w:pPr>
              <w:ind w:firstLine="0"/>
              <w:jc w:val="center"/>
              <w:outlineLvl w:val="0"/>
              <w:rPr>
                <w:rFonts w:eastAsia="Times New Roman"/>
                <w:szCs w:val="24"/>
                <w:lang w:eastAsia="ru-RU"/>
              </w:rPr>
            </w:pPr>
          </w:p>
          <w:p w14:paraId="735A066D" w14:textId="77777777" w:rsidR="001E12F3" w:rsidRPr="001E12F3" w:rsidRDefault="001E12F3" w:rsidP="001E12F3">
            <w:pPr>
              <w:ind w:firstLine="0"/>
              <w:jc w:val="center"/>
              <w:outlineLvl w:val="0"/>
              <w:rPr>
                <w:rFonts w:eastAsia="Times New Roman"/>
                <w:szCs w:val="24"/>
                <w:lang w:eastAsia="ru-RU"/>
              </w:rPr>
            </w:pPr>
          </w:p>
          <w:p w14:paraId="5FB5866C" w14:textId="77777777" w:rsidR="001E12F3" w:rsidRPr="001E12F3" w:rsidRDefault="001E12F3" w:rsidP="001E12F3">
            <w:pPr>
              <w:ind w:firstLine="0"/>
              <w:jc w:val="center"/>
              <w:outlineLvl w:val="0"/>
              <w:rPr>
                <w:rFonts w:eastAsia="Times New Roman"/>
                <w:szCs w:val="24"/>
                <w:lang w:eastAsia="ru-RU"/>
              </w:rPr>
            </w:pPr>
          </w:p>
          <w:p w14:paraId="51F2BCC4" w14:textId="77777777" w:rsidR="001E12F3" w:rsidRPr="001E12F3" w:rsidRDefault="001E12F3" w:rsidP="001E12F3">
            <w:pPr>
              <w:ind w:firstLine="0"/>
              <w:jc w:val="center"/>
              <w:outlineLvl w:val="0"/>
              <w:rPr>
                <w:rFonts w:eastAsia="Times New Roman"/>
                <w:szCs w:val="24"/>
                <w:lang w:eastAsia="ru-RU"/>
              </w:rPr>
            </w:pPr>
          </w:p>
          <w:p w14:paraId="68409BBE" w14:textId="77777777" w:rsidR="001E12F3" w:rsidRPr="001E12F3" w:rsidRDefault="001E12F3" w:rsidP="001E12F3">
            <w:pPr>
              <w:ind w:firstLine="0"/>
              <w:jc w:val="center"/>
              <w:outlineLvl w:val="0"/>
              <w:rPr>
                <w:rFonts w:eastAsia="Times New Roman"/>
                <w:szCs w:val="24"/>
                <w:lang w:eastAsia="ru-RU"/>
              </w:rPr>
            </w:pPr>
          </w:p>
          <w:p w14:paraId="11A3C17C" w14:textId="77777777" w:rsidR="001E12F3" w:rsidRPr="001E12F3" w:rsidRDefault="001E12F3" w:rsidP="001E12F3">
            <w:pPr>
              <w:ind w:firstLine="0"/>
              <w:jc w:val="center"/>
              <w:outlineLvl w:val="0"/>
              <w:rPr>
                <w:rFonts w:eastAsia="Times New Roman"/>
                <w:szCs w:val="24"/>
                <w:lang w:eastAsia="ru-RU"/>
              </w:rPr>
            </w:pPr>
          </w:p>
          <w:p w14:paraId="52427661" w14:textId="77777777" w:rsidR="001E12F3" w:rsidRPr="001E12F3" w:rsidRDefault="001E12F3" w:rsidP="001E12F3">
            <w:pPr>
              <w:ind w:firstLine="0"/>
              <w:jc w:val="center"/>
              <w:outlineLvl w:val="0"/>
              <w:rPr>
                <w:rFonts w:eastAsia="Times New Roman"/>
                <w:szCs w:val="24"/>
                <w:lang w:eastAsia="ru-RU"/>
              </w:rPr>
            </w:pPr>
          </w:p>
          <w:p w14:paraId="5AC45A40" w14:textId="77777777" w:rsidR="001E12F3" w:rsidRPr="001E12F3" w:rsidRDefault="001E12F3" w:rsidP="001E12F3">
            <w:pPr>
              <w:ind w:firstLine="0"/>
              <w:jc w:val="center"/>
              <w:outlineLvl w:val="0"/>
              <w:rPr>
                <w:rFonts w:eastAsia="Times New Roman"/>
                <w:szCs w:val="24"/>
                <w:lang w:eastAsia="ru-RU"/>
              </w:rPr>
            </w:pPr>
          </w:p>
          <w:p w14:paraId="39C7427C" w14:textId="77777777" w:rsidR="001E12F3" w:rsidRPr="001E12F3" w:rsidRDefault="001E12F3" w:rsidP="001E12F3">
            <w:pPr>
              <w:ind w:firstLine="0"/>
              <w:jc w:val="center"/>
              <w:outlineLvl w:val="0"/>
              <w:rPr>
                <w:rFonts w:eastAsia="Times New Roman"/>
                <w:szCs w:val="24"/>
                <w:lang w:eastAsia="ru-RU"/>
              </w:rPr>
            </w:pPr>
          </w:p>
          <w:p w14:paraId="2C4E64D7" w14:textId="77777777" w:rsidR="001E12F3" w:rsidRPr="001E12F3" w:rsidRDefault="001E12F3" w:rsidP="001E12F3">
            <w:pPr>
              <w:ind w:firstLine="0"/>
              <w:jc w:val="center"/>
              <w:outlineLvl w:val="0"/>
              <w:rPr>
                <w:rFonts w:eastAsia="Times New Roman"/>
                <w:szCs w:val="24"/>
                <w:lang w:eastAsia="ru-RU"/>
              </w:rPr>
            </w:pPr>
          </w:p>
          <w:p w14:paraId="567F651F" w14:textId="77777777" w:rsidR="001E12F3" w:rsidRPr="001E12F3" w:rsidRDefault="001E12F3" w:rsidP="001E12F3">
            <w:pPr>
              <w:ind w:firstLine="0"/>
              <w:jc w:val="center"/>
              <w:outlineLvl w:val="0"/>
              <w:rPr>
                <w:rFonts w:eastAsia="Times New Roman"/>
                <w:szCs w:val="24"/>
                <w:lang w:eastAsia="ru-RU"/>
              </w:rPr>
            </w:pPr>
          </w:p>
          <w:p w14:paraId="7057280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942,0</w:t>
            </w:r>
          </w:p>
        </w:tc>
        <w:tc>
          <w:tcPr>
            <w:tcW w:w="851" w:type="dxa"/>
            <w:tcBorders>
              <w:top w:val="nil"/>
              <w:left w:val="nil"/>
              <w:bottom w:val="single" w:sz="4" w:space="0" w:color="auto"/>
              <w:right w:val="single" w:sz="4" w:space="0" w:color="auto"/>
            </w:tcBorders>
            <w:noWrap/>
            <w:vAlign w:val="bottom"/>
            <w:hideMark/>
          </w:tcPr>
          <w:p w14:paraId="5AA6B515" w14:textId="77777777" w:rsidR="001E12F3" w:rsidRPr="001E12F3" w:rsidRDefault="001E12F3" w:rsidP="001E12F3">
            <w:pPr>
              <w:ind w:firstLine="0"/>
              <w:jc w:val="center"/>
              <w:outlineLvl w:val="0"/>
              <w:rPr>
                <w:rFonts w:eastAsia="Times New Roman"/>
                <w:szCs w:val="24"/>
                <w:lang w:eastAsia="ru-RU"/>
              </w:rPr>
            </w:pPr>
          </w:p>
          <w:p w14:paraId="487DD73F" w14:textId="77777777" w:rsidR="001E12F3" w:rsidRPr="001E12F3" w:rsidRDefault="001E12F3" w:rsidP="001E12F3">
            <w:pPr>
              <w:ind w:firstLine="0"/>
              <w:jc w:val="center"/>
              <w:outlineLvl w:val="0"/>
              <w:rPr>
                <w:rFonts w:eastAsia="Times New Roman"/>
                <w:szCs w:val="24"/>
                <w:lang w:eastAsia="ru-RU"/>
              </w:rPr>
            </w:pPr>
          </w:p>
          <w:p w14:paraId="1EB765F4" w14:textId="77777777" w:rsidR="001E12F3" w:rsidRPr="001E12F3" w:rsidRDefault="001E12F3" w:rsidP="001E12F3">
            <w:pPr>
              <w:ind w:firstLine="0"/>
              <w:jc w:val="center"/>
              <w:outlineLvl w:val="0"/>
              <w:rPr>
                <w:rFonts w:eastAsia="Times New Roman"/>
                <w:szCs w:val="24"/>
                <w:lang w:eastAsia="ru-RU"/>
              </w:rPr>
            </w:pPr>
          </w:p>
          <w:p w14:paraId="7CCF01DA" w14:textId="77777777" w:rsidR="001E12F3" w:rsidRPr="001E12F3" w:rsidRDefault="001E12F3" w:rsidP="001E12F3">
            <w:pPr>
              <w:ind w:firstLine="0"/>
              <w:jc w:val="center"/>
              <w:outlineLvl w:val="0"/>
              <w:rPr>
                <w:rFonts w:eastAsia="Times New Roman"/>
                <w:szCs w:val="24"/>
                <w:lang w:eastAsia="ru-RU"/>
              </w:rPr>
            </w:pPr>
          </w:p>
          <w:p w14:paraId="2C86FB96" w14:textId="77777777" w:rsidR="001E12F3" w:rsidRPr="001E12F3" w:rsidRDefault="001E12F3" w:rsidP="001E12F3">
            <w:pPr>
              <w:ind w:firstLine="0"/>
              <w:jc w:val="center"/>
              <w:outlineLvl w:val="0"/>
              <w:rPr>
                <w:rFonts w:eastAsia="Times New Roman"/>
                <w:szCs w:val="24"/>
                <w:lang w:eastAsia="ru-RU"/>
              </w:rPr>
            </w:pPr>
          </w:p>
          <w:p w14:paraId="516E78D7" w14:textId="77777777" w:rsidR="001E12F3" w:rsidRPr="001E12F3" w:rsidRDefault="001E12F3" w:rsidP="001E12F3">
            <w:pPr>
              <w:ind w:firstLine="0"/>
              <w:jc w:val="center"/>
              <w:outlineLvl w:val="0"/>
              <w:rPr>
                <w:rFonts w:eastAsia="Times New Roman"/>
                <w:szCs w:val="24"/>
                <w:lang w:eastAsia="ru-RU"/>
              </w:rPr>
            </w:pPr>
          </w:p>
          <w:p w14:paraId="161EB7A9" w14:textId="77777777" w:rsidR="001E12F3" w:rsidRPr="001E12F3" w:rsidRDefault="001E12F3" w:rsidP="001E12F3">
            <w:pPr>
              <w:ind w:firstLine="0"/>
              <w:jc w:val="center"/>
              <w:outlineLvl w:val="0"/>
              <w:rPr>
                <w:rFonts w:eastAsia="Times New Roman"/>
                <w:szCs w:val="24"/>
                <w:lang w:eastAsia="ru-RU"/>
              </w:rPr>
            </w:pPr>
          </w:p>
          <w:p w14:paraId="337882EC" w14:textId="77777777" w:rsidR="001E12F3" w:rsidRPr="001E12F3" w:rsidRDefault="001E12F3" w:rsidP="001E12F3">
            <w:pPr>
              <w:ind w:firstLine="0"/>
              <w:jc w:val="center"/>
              <w:outlineLvl w:val="0"/>
              <w:rPr>
                <w:rFonts w:eastAsia="Times New Roman"/>
                <w:szCs w:val="24"/>
                <w:lang w:eastAsia="ru-RU"/>
              </w:rPr>
            </w:pPr>
          </w:p>
          <w:p w14:paraId="314357E0" w14:textId="77777777" w:rsidR="001E12F3" w:rsidRPr="001E12F3" w:rsidRDefault="001E12F3" w:rsidP="001E12F3">
            <w:pPr>
              <w:ind w:firstLine="0"/>
              <w:jc w:val="center"/>
              <w:outlineLvl w:val="0"/>
              <w:rPr>
                <w:rFonts w:eastAsia="Times New Roman"/>
                <w:szCs w:val="24"/>
                <w:lang w:eastAsia="ru-RU"/>
              </w:rPr>
            </w:pPr>
          </w:p>
          <w:p w14:paraId="7F8EF26E" w14:textId="77777777" w:rsidR="001E12F3" w:rsidRPr="001E12F3" w:rsidRDefault="001E12F3" w:rsidP="001E12F3">
            <w:pPr>
              <w:ind w:firstLine="0"/>
              <w:jc w:val="center"/>
              <w:outlineLvl w:val="0"/>
              <w:rPr>
                <w:rFonts w:eastAsia="Times New Roman"/>
                <w:szCs w:val="24"/>
                <w:lang w:eastAsia="ru-RU"/>
              </w:rPr>
            </w:pPr>
          </w:p>
          <w:p w14:paraId="29F75FCC" w14:textId="77777777" w:rsidR="001E12F3" w:rsidRPr="001E12F3" w:rsidRDefault="001E12F3" w:rsidP="001E12F3">
            <w:pPr>
              <w:ind w:firstLine="0"/>
              <w:jc w:val="center"/>
              <w:outlineLvl w:val="0"/>
              <w:rPr>
                <w:rFonts w:eastAsia="Times New Roman"/>
                <w:szCs w:val="24"/>
                <w:lang w:eastAsia="ru-RU"/>
              </w:rPr>
            </w:pPr>
          </w:p>
          <w:p w14:paraId="1222D613" w14:textId="77777777" w:rsidR="001E12F3" w:rsidRPr="001E12F3" w:rsidRDefault="001E12F3" w:rsidP="001E12F3">
            <w:pPr>
              <w:ind w:firstLine="0"/>
              <w:jc w:val="center"/>
              <w:outlineLvl w:val="0"/>
              <w:rPr>
                <w:rFonts w:eastAsia="Times New Roman"/>
                <w:szCs w:val="24"/>
                <w:lang w:eastAsia="ru-RU"/>
              </w:rPr>
            </w:pPr>
          </w:p>
          <w:p w14:paraId="5D7B5CE2" w14:textId="77777777" w:rsidR="001E12F3" w:rsidRPr="001E12F3" w:rsidRDefault="001E12F3" w:rsidP="001E12F3">
            <w:pPr>
              <w:ind w:firstLine="0"/>
              <w:jc w:val="center"/>
              <w:outlineLvl w:val="0"/>
              <w:rPr>
                <w:rFonts w:eastAsia="Times New Roman"/>
                <w:szCs w:val="24"/>
                <w:lang w:eastAsia="ru-RU"/>
              </w:rPr>
            </w:pPr>
          </w:p>
          <w:p w14:paraId="60A73CF7" w14:textId="77777777" w:rsidR="001E12F3" w:rsidRPr="001E12F3" w:rsidRDefault="001E12F3" w:rsidP="001E12F3">
            <w:pPr>
              <w:ind w:firstLine="0"/>
              <w:jc w:val="center"/>
              <w:outlineLvl w:val="0"/>
              <w:rPr>
                <w:rFonts w:eastAsia="Times New Roman"/>
                <w:szCs w:val="24"/>
                <w:lang w:eastAsia="ru-RU"/>
              </w:rPr>
            </w:pPr>
          </w:p>
          <w:p w14:paraId="0ADABB08" w14:textId="77777777" w:rsidR="001E12F3" w:rsidRPr="001E12F3" w:rsidRDefault="001E12F3" w:rsidP="001E12F3">
            <w:pPr>
              <w:ind w:firstLine="0"/>
              <w:jc w:val="center"/>
              <w:outlineLvl w:val="0"/>
              <w:rPr>
                <w:rFonts w:eastAsia="Times New Roman"/>
                <w:szCs w:val="24"/>
                <w:lang w:eastAsia="ru-RU"/>
              </w:rPr>
            </w:pPr>
          </w:p>
          <w:p w14:paraId="0445D99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6B64EBBC"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7CB79AB1" w14:textId="77777777" w:rsidR="001E12F3" w:rsidRPr="001E12F3" w:rsidRDefault="001E12F3" w:rsidP="001E12F3">
            <w:pPr>
              <w:ind w:firstLine="0"/>
              <w:jc w:val="left"/>
              <w:outlineLvl w:val="0"/>
              <w:rPr>
                <w:rFonts w:eastAsia="Times New Roman"/>
                <w:b/>
                <w:bCs/>
                <w:szCs w:val="24"/>
                <w:lang w:eastAsia="ru-RU"/>
              </w:rPr>
            </w:pPr>
            <w:r w:rsidRPr="001E12F3">
              <w:rPr>
                <w:rFonts w:eastAsia="Times New Roman"/>
                <w:b/>
                <w:bCs/>
                <w:szCs w:val="24"/>
                <w:lang w:eastAsia="ru-RU"/>
              </w:rPr>
              <w:lastRenderedPageBreak/>
              <w:t>Управление делами Правительства Нижегородской области</w:t>
            </w:r>
          </w:p>
        </w:tc>
        <w:tc>
          <w:tcPr>
            <w:tcW w:w="850" w:type="dxa"/>
            <w:tcBorders>
              <w:top w:val="nil"/>
              <w:left w:val="nil"/>
              <w:bottom w:val="single" w:sz="4" w:space="0" w:color="auto"/>
              <w:right w:val="single" w:sz="4" w:space="0" w:color="auto"/>
            </w:tcBorders>
            <w:vAlign w:val="bottom"/>
            <w:hideMark/>
          </w:tcPr>
          <w:p w14:paraId="2AB681DF" w14:textId="77777777" w:rsidR="001E12F3" w:rsidRPr="001E12F3" w:rsidRDefault="001E12F3" w:rsidP="001E12F3">
            <w:pPr>
              <w:ind w:firstLine="0"/>
              <w:jc w:val="center"/>
              <w:outlineLvl w:val="0"/>
              <w:rPr>
                <w:rFonts w:eastAsia="Times New Roman"/>
                <w:b/>
                <w:bCs/>
                <w:szCs w:val="24"/>
                <w:lang w:eastAsia="ru-RU"/>
              </w:rPr>
            </w:pPr>
            <w:r w:rsidRPr="001E12F3">
              <w:rPr>
                <w:rFonts w:eastAsia="Times New Roman"/>
                <w:b/>
                <w:bCs/>
                <w:szCs w:val="24"/>
                <w:lang w:eastAsia="ru-RU"/>
              </w:rPr>
              <w:t>487</w:t>
            </w:r>
          </w:p>
        </w:tc>
        <w:tc>
          <w:tcPr>
            <w:tcW w:w="2693" w:type="dxa"/>
            <w:tcBorders>
              <w:top w:val="nil"/>
              <w:left w:val="nil"/>
              <w:bottom w:val="single" w:sz="4" w:space="0" w:color="auto"/>
              <w:right w:val="single" w:sz="4" w:space="0" w:color="auto"/>
            </w:tcBorders>
            <w:vAlign w:val="bottom"/>
            <w:hideMark/>
          </w:tcPr>
          <w:p w14:paraId="36A10E5F" w14:textId="77777777" w:rsidR="001E12F3" w:rsidRPr="001E12F3" w:rsidRDefault="001E12F3" w:rsidP="001E12F3">
            <w:pPr>
              <w:ind w:firstLine="0"/>
              <w:jc w:val="center"/>
              <w:outlineLvl w:val="0"/>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5BB11B7E" w14:textId="77777777" w:rsidR="001E12F3" w:rsidRPr="001E12F3" w:rsidRDefault="001E12F3" w:rsidP="001E12F3">
            <w:pPr>
              <w:ind w:firstLine="0"/>
              <w:jc w:val="center"/>
              <w:outlineLvl w:val="0"/>
              <w:rPr>
                <w:rFonts w:eastAsia="Times New Roman"/>
                <w:b/>
                <w:bCs/>
                <w:szCs w:val="24"/>
                <w:lang w:eastAsia="ru-RU"/>
              </w:rPr>
            </w:pPr>
            <w:r w:rsidRPr="001E12F3">
              <w:rPr>
                <w:rFonts w:eastAsia="Times New Roman"/>
                <w:b/>
                <w:bCs/>
                <w:szCs w:val="24"/>
                <w:lang w:eastAsia="ru-RU"/>
              </w:rPr>
              <w:t>55,3</w:t>
            </w:r>
          </w:p>
        </w:tc>
        <w:tc>
          <w:tcPr>
            <w:tcW w:w="1417" w:type="dxa"/>
            <w:tcBorders>
              <w:top w:val="nil"/>
              <w:left w:val="nil"/>
              <w:bottom w:val="single" w:sz="4" w:space="0" w:color="auto"/>
              <w:right w:val="single" w:sz="4" w:space="0" w:color="auto"/>
            </w:tcBorders>
            <w:vAlign w:val="bottom"/>
            <w:hideMark/>
          </w:tcPr>
          <w:p w14:paraId="34788777" w14:textId="77777777" w:rsidR="001E12F3" w:rsidRPr="001E12F3" w:rsidRDefault="001E12F3" w:rsidP="001E12F3">
            <w:pPr>
              <w:ind w:firstLine="0"/>
              <w:jc w:val="center"/>
              <w:outlineLvl w:val="0"/>
              <w:rPr>
                <w:rFonts w:eastAsia="Times New Roman"/>
                <w:b/>
                <w:bCs/>
                <w:szCs w:val="24"/>
                <w:lang w:eastAsia="ru-RU"/>
              </w:rPr>
            </w:pPr>
            <w:r w:rsidRPr="001E12F3">
              <w:rPr>
                <w:rFonts w:eastAsia="Times New Roman"/>
                <w:b/>
                <w:bCs/>
                <w:szCs w:val="24"/>
                <w:lang w:eastAsia="ru-RU"/>
              </w:rPr>
              <w:t>20,5</w:t>
            </w:r>
          </w:p>
        </w:tc>
        <w:tc>
          <w:tcPr>
            <w:tcW w:w="851" w:type="dxa"/>
            <w:tcBorders>
              <w:top w:val="nil"/>
              <w:left w:val="nil"/>
              <w:bottom w:val="single" w:sz="4" w:space="0" w:color="auto"/>
              <w:right w:val="single" w:sz="4" w:space="0" w:color="auto"/>
            </w:tcBorders>
            <w:noWrap/>
            <w:vAlign w:val="bottom"/>
            <w:hideMark/>
          </w:tcPr>
          <w:p w14:paraId="0EF1C024" w14:textId="77777777" w:rsidR="001E12F3" w:rsidRPr="001E12F3" w:rsidRDefault="001E12F3" w:rsidP="001E12F3">
            <w:pPr>
              <w:ind w:firstLine="0"/>
              <w:jc w:val="center"/>
              <w:outlineLvl w:val="0"/>
              <w:rPr>
                <w:rFonts w:eastAsia="Times New Roman"/>
                <w:b/>
                <w:bCs/>
                <w:szCs w:val="24"/>
                <w:lang w:eastAsia="ru-RU"/>
              </w:rPr>
            </w:pPr>
            <w:r w:rsidRPr="001E12F3">
              <w:rPr>
                <w:rFonts w:eastAsia="Times New Roman"/>
                <w:b/>
                <w:bCs/>
                <w:szCs w:val="24"/>
                <w:lang w:eastAsia="ru-RU"/>
              </w:rPr>
              <w:t>37,1</w:t>
            </w:r>
          </w:p>
        </w:tc>
      </w:tr>
      <w:tr w:rsidR="001E12F3" w:rsidRPr="001E12F3" w14:paraId="6D83352E"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19B4702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3A3F4E8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29B45A0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1.16.01053.01.0000.140</w:t>
            </w:r>
          </w:p>
        </w:tc>
        <w:tc>
          <w:tcPr>
            <w:tcW w:w="1418" w:type="dxa"/>
            <w:tcBorders>
              <w:top w:val="nil"/>
              <w:left w:val="nil"/>
              <w:bottom w:val="single" w:sz="4" w:space="0" w:color="auto"/>
              <w:right w:val="single" w:sz="4" w:space="0" w:color="auto"/>
            </w:tcBorders>
            <w:vAlign w:val="bottom"/>
            <w:hideMark/>
          </w:tcPr>
          <w:p w14:paraId="06EE6EE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w:t>
            </w:r>
          </w:p>
        </w:tc>
        <w:tc>
          <w:tcPr>
            <w:tcW w:w="1417" w:type="dxa"/>
            <w:tcBorders>
              <w:top w:val="nil"/>
              <w:left w:val="nil"/>
              <w:bottom w:val="single" w:sz="4" w:space="0" w:color="auto"/>
              <w:right w:val="single" w:sz="4" w:space="0" w:color="auto"/>
            </w:tcBorders>
            <w:vAlign w:val="bottom"/>
            <w:hideMark/>
          </w:tcPr>
          <w:p w14:paraId="042040E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6467646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AA23647" w14:textId="77777777" w:rsidTr="001E12F3">
        <w:trPr>
          <w:trHeight w:val="3465"/>
          <w:jc w:val="center"/>
        </w:trPr>
        <w:tc>
          <w:tcPr>
            <w:tcW w:w="3261" w:type="dxa"/>
            <w:tcBorders>
              <w:top w:val="nil"/>
              <w:left w:val="single" w:sz="4" w:space="0" w:color="auto"/>
              <w:bottom w:val="single" w:sz="4" w:space="0" w:color="auto"/>
              <w:right w:val="single" w:sz="4" w:space="0" w:color="auto"/>
            </w:tcBorders>
            <w:hideMark/>
          </w:tcPr>
          <w:p w14:paraId="5D9C124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850" w:type="dxa"/>
            <w:tcBorders>
              <w:top w:val="nil"/>
              <w:left w:val="nil"/>
              <w:bottom w:val="single" w:sz="4" w:space="0" w:color="auto"/>
              <w:right w:val="single" w:sz="4" w:space="0" w:color="auto"/>
            </w:tcBorders>
            <w:vAlign w:val="bottom"/>
            <w:hideMark/>
          </w:tcPr>
          <w:p w14:paraId="477635A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CF4941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1.16.01053.01.0035.140</w:t>
            </w:r>
          </w:p>
        </w:tc>
        <w:tc>
          <w:tcPr>
            <w:tcW w:w="1418" w:type="dxa"/>
            <w:tcBorders>
              <w:top w:val="nil"/>
              <w:left w:val="nil"/>
              <w:bottom w:val="single" w:sz="4" w:space="0" w:color="auto"/>
              <w:right w:val="single" w:sz="4" w:space="0" w:color="auto"/>
            </w:tcBorders>
            <w:vAlign w:val="bottom"/>
            <w:hideMark/>
          </w:tcPr>
          <w:p w14:paraId="6DE31DE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D004E4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10,2</w:t>
            </w:r>
          </w:p>
        </w:tc>
        <w:tc>
          <w:tcPr>
            <w:tcW w:w="851" w:type="dxa"/>
            <w:tcBorders>
              <w:top w:val="nil"/>
              <w:left w:val="nil"/>
              <w:bottom w:val="single" w:sz="4" w:space="0" w:color="auto"/>
              <w:right w:val="single" w:sz="4" w:space="0" w:color="auto"/>
            </w:tcBorders>
            <w:noWrap/>
            <w:vAlign w:val="bottom"/>
            <w:hideMark/>
          </w:tcPr>
          <w:p w14:paraId="4FC744A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5852740"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2C0919A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742B2AE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71917E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1.16.01063.01.0000.140</w:t>
            </w:r>
          </w:p>
        </w:tc>
        <w:tc>
          <w:tcPr>
            <w:tcW w:w="1418" w:type="dxa"/>
            <w:tcBorders>
              <w:top w:val="nil"/>
              <w:left w:val="nil"/>
              <w:bottom w:val="single" w:sz="4" w:space="0" w:color="auto"/>
              <w:right w:val="single" w:sz="4" w:space="0" w:color="auto"/>
            </w:tcBorders>
            <w:vAlign w:val="bottom"/>
            <w:hideMark/>
          </w:tcPr>
          <w:p w14:paraId="58B730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12,0</w:t>
            </w:r>
          </w:p>
        </w:tc>
        <w:tc>
          <w:tcPr>
            <w:tcW w:w="1417" w:type="dxa"/>
            <w:tcBorders>
              <w:top w:val="nil"/>
              <w:left w:val="nil"/>
              <w:bottom w:val="single" w:sz="4" w:space="0" w:color="auto"/>
              <w:right w:val="single" w:sz="4" w:space="0" w:color="auto"/>
            </w:tcBorders>
            <w:vAlign w:val="bottom"/>
            <w:hideMark/>
          </w:tcPr>
          <w:p w14:paraId="06CF0C3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5015204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F3EDCD5"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703FB71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850" w:type="dxa"/>
            <w:tcBorders>
              <w:top w:val="nil"/>
              <w:left w:val="nil"/>
              <w:bottom w:val="single" w:sz="4" w:space="0" w:color="auto"/>
              <w:right w:val="single" w:sz="4" w:space="0" w:color="auto"/>
            </w:tcBorders>
            <w:vAlign w:val="bottom"/>
            <w:hideMark/>
          </w:tcPr>
          <w:p w14:paraId="575EC17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930FEB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1.16.01063.01.0101.140</w:t>
            </w:r>
          </w:p>
        </w:tc>
        <w:tc>
          <w:tcPr>
            <w:tcW w:w="1418" w:type="dxa"/>
            <w:tcBorders>
              <w:top w:val="nil"/>
              <w:left w:val="nil"/>
              <w:bottom w:val="single" w:sz="4" w:space="0" w:color="auto"/>
              <w:right w:val="single" w:sz="4" w:space="0" w:color="auto"/>
            </w:tcBorders>
            <w:vAlign w:val="bottom"/>
            <w:hideMark/>
          </w:tcPr>
          <w:p w14:paraId="17A8C8C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412BAF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w:t>
            </w:r>
          </w:p>
        </w:tc>
        <w:tc>
          <w:tcPr>
            <w:tcW w:w="851" w:type="dxa"/>
            <w:tcBorders>
              <w:top w:val="nil"/>
              <w:left w:val="nil"/>
              <w:bottom w:val="single" w:sz="4" w:space="0" w:color="auto"/>
              <w:right w:val="single" w:sz="4" w:space="0" w:color="auto"/>
            </w:tcBorders>
            <w:noWrap/>
            <w:vAlign w:val="bottom"/>
            <w:hideMark/>
          </w:tcPr>
          <w:p w14:paraId="43E9110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F84426E" w14:textId="77777777" w:rsidTr="001E12F3">
        <w:trPr>
          <w:trHeight w:val="2835"/>
          <w:jc w:val="center"/>
        </w:trPr>
        <w:tc>
          <w:tcPr>
            <w:tcW w:w="3261" w:type="dxa"/>
            <w:tcBorders>
              <w:top w:val="nil"/>
              <w:left w:val="single" w:sz="4" w:space="0" w:color="auto"/>
              <w:bottom w:val="single" w:sz="4" w:space="0" w:color="auto"/>
              <w:right w:val="single" w:sz="4" w:space="0" w:color="auto"/>
            </w:tcBorders>
            <w:hideMark/>
          </w:tcPr>
          <w:p w14:paraId="09AAC66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w:t>
            </w:r>
            <w:r w:rsidRPr="001E12F3">
              <w:rPr>
                <w:rFonts w:eastAsia="Times New Roman"/>
                <w:szCs w:val="24"/>
                <w:lang w:eastAsia="ru-RU"/>
              </w:rPr>
              <w:lastRenderedPageBreak/>
              <w:t>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778AFE6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487</w:t>
            </w:r>
          </w:p>
        </w:tc>
        <w:tc>
          <w:tcPr>
            <w:tcW w:w="2693" w:type="dxa"/>
            <w:tcBorders>
              <w:top w:val="nil"/>
              <w:left w:val="nil"/>
              <w:bottom w:val="single" w:sz="4" w:space="0" w:color="auto"/>
              <w:right w:val="single" w:sz="4" w:space="0" w:color="auto"/>
            </w:tcBorders>
            <w:vAlign w:val="bottom"/>
            <w:hideMark/>
          </w:tcPr>
          <w:p w14:paraId="2A4F18E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1.16.01063.01.9000.140</w:t>
            </w:r>
          </w:p>
        </w:tc>
        <w:tc>
          <w:tcPr>
            <w:tcW w:w="1418" w:type="dxa"/>
            <w:tcBorders>
              <w:top w:val="nil"/>
              <w:left w:val="nil"/>
              <w:bottom w:val="single" w:sz="4" w:space="0" w:color="auto"/>
              <w:right w:val="single" w:sz="4" w:space="0" w:color="auto"/>
            </w:tcBorders>
            <w:vAlign w:val="bottom"/>
            <w:hideMark/>
          </w:tcPr>
          <w:p w14:paraId="377B1B1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8CA9AD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0,8</w:t>
            </w:r>
          </w:p>
        </w:tc>
        <w:tc>
          <w:tcPr>
            <w:tcW w:w="851" w:type="dxa"/>
            <w:tcBorders>
              <w:top w:val="nil"/>
              <w:left w:val="nil"/>
              <w:bottom w:val="single" w:sz="4" w:space="0" w:color="auto"/>
              <w:right w:val="single" w:sz="4" w:space="0" w:color="auto"/>
            </w:tcBorders>
            <w:noWrap/>
            <w:vAlign w:val="bottom"/>
            <w:hideMark/>
          </w:tcPr>
          <w:p w14:paraId="5FA31C5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255F195"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5FF5283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5B15816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313278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1.16.01073.01.0000.140</w:t>
            </w:r>
          </w:p>
        </w:tc>
        <w:tc>
          <w:tcPr>
            <w:tcW w:w="1418" w:type="dxa"/>
            <w:tcBorders>
              <w:top w:val="nil"/>
              <w:left w:val="nil"/>
              <w:bottom w:val="single" w:sz="4" w:space="0" w:color="auto"/>
              <w:right w:val="single" w:sz="4" w:space="0" w:color="auto"/>
            </w:tcBorders>
            <w:vAlign w:val="bottom"/>
            <w:hideMark/>
          </w:tcPr>
          <w:p w14:paraId="70E1878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8,4</w:t>
            </w:r>
          </w:p>
        </w:tc>
        <w:tc>
          <w:tcPr>
            <w:tcW w:w="1417" w:type="dxa"/>
            <w:tcBorders>
              <w:top w:val="nil"/>
              <w:left w:val="nil"/>
              <w:bottom w:val="single" w:sz="4" w:space="0" w:color="auto"/>
              <w:right w:val="single" w:sz="4" w:space="0" w:color="auto"/>
            </w:tcBorders>
            <w:vAlign w:val="bottom"/>
            <w:hideMark/>
          </w:tcPr>
          <w:p w14:paraId="1719BD3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517D634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76F8E42" w14:textId="77777777" w:rsidTr="001E12F3">
        <w:trPr>
          <w:trHeight w:val="553"/>
          <w:jc w:val="center"/>
        </w:trPr>
        <w:tc>
          <w:tcPr>
            <w:tcW w:w="3261" w:type="dxa"/>
            <w:tcBorders>
              <w:top w:val="nil"/>
              <w:left w:val="single" w:sz="4" w:space="0" w:color="auto"/>
              <w:bottom w:val="single" w:sz="4" w:space="0" w:color="auto"/>
              <w:right w:val="single" w:sz="4" w:space="0" w:color="auto"/>
            </w:tcBorders>
            <w:hideMark/>
          </w:tcPr>
          <w:p w14:paraId="4621BEB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850" w:type="dxa"/>
            <w:tcBorders>
              <w:top w:val="nil"/>
              <w:left w:val="nil"/>
              <w:bottom w:val="single" w:sz="4" w:space="0" w:color="auto"/>
              <w:right w:val="single" w:sz="4" w:space="0" w:color="auto"/>
            </w:tcBorders>
            <w:vAlign w:val="bottom"/>
            <w:hideMark/>
          </w:tcPr>
          <w:p w14:paraId="179E474D" w14:textId="77777777" w:rsidR="001E12F3" w:rsidRPr="001E12F3" w:rsidRDefault="001E12F3" w:rsidP="001E12F3">
            <w:pPr>
              <w:ind w:firstLine="0"/>
              <w:jc w:val="center"/>
              <w:outlineLvl w:val="0"/>
              <w:rPr>
                <w:rFonts w:eastAsia="Times New Roman"/>
                <w:szCs w:val="24"/>
                <w:lang w:eastAsia="ru-RU"/>
              </w:rPr>
            </w:pPr>
          </w:p>
          <w:p w14:paraId="2E222021" w14:textId="77777777" w:rsidR="001E12F3" w:rsidRPr="001E12F3" w:rsidRDefault="001E12F3" w:rsidP="001E12F3">
            <w:pPr>
              <w:ind w:firstLine="0"/>
              <w:jc w:val="center"/>
              <w:outlineLvl w:val="0"/>
              <w:rPr>
                <w:rFonts w:eastAsia="Times New Roman"/>
                <w:szCs w:val="24"/>
                <w:lang w:eastAsia="ru-RU"/>
              </w:rPr>
            </w:pPr>
          </w:p>
          <w:p w14:paraId="6E374C94" w14:textId="77777777" w:rsidR="001E12F3" w:rsidRPr="001E12F3" w:rsidRDefault="001E12F3" w:rsidP="001E12F3">
            <w:pPr>
              <w:ind w:firstLine="0"/>
              <w:jc w:val="center"/>
              <w:outlineLvl w:val="0"/>
              <w:rPr>
                <w:rFonts w:eastAsia="Times New Roman"/>
                <w:szCs w:val="24"/>
                <w:lang w:eastAsia="ru-RU"/>
              </w:rPr>
            </w:pPr>
          </w:p>
          <w:p w14:paraId="5A81CB9D" w14:textId="77777777" w:rsidR="001E12F3" w:rsidRPr="001E12F3" w:rsidRDefault="001E12F3" w:rsidP="001E12F3">
            <w:pPr>
              <w:ind w:firstLine="0"/>
              <w:jc w:val="center"/>
              <w:outlineLvl w:val="0"/>
              <w:rPr>
                <w:rFonts w:eastAsia="Times New Roman"/>
                <w:szCs w:val="24"/>
                <w:lang w:eastAsia="ru-RU"/>
              </w:rPr>
            </w:pPr>
          </w:p>
          <w:p w14:paraId="406D3DFF" w14:textId="77777777" w:rsidR="001E12F3" w:rsidRPr="001E12F3" w:rsidRDefault="001E12F3" w:rsidP="001E12F3">
            <w:pPr>
              <w:ind w:firstLine="0"/>
              <w:jc w:val="center"/>
              <w:outlineLvl w:val="0"/>
              <w:rPr>
                <w:rFonts w:eastAsia="Times New Roman"/>
                <w:szCs w:val="24"/>
                <w:lang w:eastAsia="ru-RU"/>
              </w:rPr>
            </w:pPr>
          </w:p>
          <w:p w14:paraId="39F0320F" w14:textId="77777777" w:rsidR="001E12F3" w:rsidRPr="001E12F3" w:rsidRDefault="001E12F3" w:rsidP="001E12F3">
            <w:pPr>
              <w:ind w:firstLine="0"/>
              <w:jc w:val="center"/>
              <w:outlineLvl w:val="0"/>
              <w:rPr>
                <w:rFonts w:eastAsia="Times New Roman"/>
                <w:szCs w:val="24"/>
                <w:lang w:eastAsia="ru-RU"/>
              </w:rPr>
            </w:pPr>
          </w:p>
          <w:p w14:paraId="4EBD3BCB" w14:textId="77777777" w:rsidR="001E12F3" w:rsidRPr="001E12F3" w:rsidRDefault="001E12F3" w:rsidP="001E12F3">
            <w:pPr>
              <w:ind w:firstLine="0"/>
              <w:jc w:val="center"/>
              <w:outlineLvl w:val="0"/>
              <w:rPr>
                <w:rFonts w:eastAsia="Times New Roman"/>
                <w:szCs w:val="24"/>
                <w:lang w:eastAsia="ru-RU"/>
              </w:rPr>
            </w:pPr>
          </w:p>
          <w:p w14:paraId="4CABCC7D" w14:textId="77777777" w:rsidR="001E12F3" w:rsidRPr="001E12F3" w:rsidRDefault="001E12F3" w:rsidP="001E12F3">
            <w:pPr>
              <w:ind w:firstLine="0"/>
              <w:jc w:val="center"/>
              <w:outlineLvl w:val="0"/>
              <w:rPr>
                <w:rFonts w:eastAsia="Times New Roman"/>
                <w:szCs w:val="24"/>
                <w:lang w:eastAsia="ru-RU"/>
              </w:rPr>
            </w:pPr>
          </w:p>
          <w:p w14:paraId="75D0A6E8" w14:textId="77777777" w:rsidR="001E12F3" w:rsidRPr="001E12F3" w:rsidRDefault="001E12F3" w:rsidP="001E12F3">
            <w:pPr>
              <w:ind w:firstLine="0"/>
              <w:jc w:val="center"/>
              <w:outlineLvl w:val="0"/>
              <w:rPr>
                <w:rFonts w:eastAsia="Times New Roman"/>
                <w:szCs w:val="24"/>
                <w:lang w:eastAsia="ru-RU"/>
              </w:rPr>
            </w:pPr>
          </w:p>
          <w:p w14:paraId="60A007C4" w14:textId="77777777" w:rsidR="001E12F3" w:rsidRPr="001E12F3" w:rsidRDefault="001E12F3" w:rsidP="001E12F3">
            <w:pPr>
              <w:ind w:firstLine="0"/>
              <w:jc w:val="center"/>
              <w:outlineLvl w:val="0"/>
              <w:rPr>
                <w:rFonts w:eastAsia="Times New Roman"/>
                <w:szCs w:val="24"/>
                <w:lang w:eastAsia="ru-RU"/>
              </w:rPr>
            </w:pPr>
          </w:p>
          <w:p w14:paraId="7656E336" w14:textId="77777777" w:rsidR="001E12F3" w:rsidRPr="001E12F3" w:rsidRDefault="001E12F3" w:rsidP="001E12F3">
            <w:pPr>
              <w:ind w:firstLine="0"/>
              <w:jc w:val="center"/>
              <w:outlineLvl w:val="0"/>
              <w:rPr>
                <w:rFonts w:eastAsia="Times New Roman"/>
                <w:szCs w:val="24"/>
                <w:lang w:eastAsia="ru-RU"/>
              </w:rPr>
            </w:pPr>
          </w:p>
          <w:p w14:paraId="7E5775DD" w14:textId="77777777" w:rsidR="001E12F3" w:rsidRPr="001E12F3" w:rsidRDefault="001E12F3" w:rsidP="001E12F3">
            <w:pPr>
              <w:ind w:firstLine="0"/>
              <w:jc w:val="center"/>
              <w:outlineLvl w:val="0"/>
              <w:rPr>
                <w:rFonts w:eastAsia="Times New Roman"/>
                <w:szCs w:val="24"/>
                <w:lang w:eastAsia="ru-RU"/>
              </w:rPr>
            </w:pPr>
          </w:p>
          <w:p w14:paraId="7C51AB2C" w14:textId="77777777" w:rsidR="001E12F3" w:rsidRPr="001E12F3" w:rsidRDefault="001E12F3" w:rsidP="001E12F3">
            <w:pPr>
              <w:ind w:firstLine="0"/>
              <w:jc w:val="center"/>
              <w:outlineLvl w:val="0"/>
              <w:rPr>
                <w:rFonts w:eastAsia="Times New Roman"/>
                <w:szCs w:val="24"/>
                <w:lang w:eastAsia="ru-RU"/>
              </w:rPr>
            </w:pPr>
          </w:p>
          <w:p w14:paraId="6420BBF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6D875E8" w14:textId="77777777" w:rsidR="001E12F3" w:rsidRPr="001E12F3" w:rsidRDefault="001E12F3" w:rsidP="001E12F3">
            <w:pPr>
              <w:ind w:firstLine="0"/>
              <w:jc w:val="center"/>
              <w:outlineLvl w:val="0"/>
              <w:rPr>
                <w:rFonts w:eastAsia="Times New Roman"/>
                <w:szCs w:val="24"/>
                <w:lang w:eastAsia="ru-RU"/>
              </w:rPr>
            </w:pPr>
          </w:p>
          <w:p w14:paraId="49302A6F" w14:textId="77777777" w:rsidR="001E12F3" w:rsidRPr="001E12F3" w:rsidRDefault="001E12F3" w:rsidP="001E12F3">
            <w:pPr>
              <w:ind w:firstLine="0"/>
              <w:jc w:val="center"/>
              <w:outlineLvl w:val="0"/>
              <w:rPr>
                <w:rFonts w:eastAsia="Times New Roman"/>
                <w:szCs w:val="24"/>
                <w:lang w:eastAsia="ru-RU"/>
              </w:rPr>
            </w:pPr>
          </w:p>
          <w:p w14:paraId="57D8C667" w14:textId="77777777" w:rsidR="001E12F3" w:rsidRPr="001E12F3" w:rsidRDefault="001E12F3" w:rsidP="001E12F3">
            <w:pPr>
              <w:ind w:firstLine="0"/>
              <w:jc w:val="center"/>
              <w:outlineLvl w:val="0"/>
              <w:rPr>
                <w:rFonts w:eastAsia="Times New Roman"/>
                <w:szCs w:val="24"/>
                <w:lang w:eastAsia="ru-RU"/>
              </w:rPr>
            </w:pPr>
          </w:p>
          <w:p w14:paraId="324054B4" w14:textId="77777777" w:rsidR="001E12F3" w:rsidRPr="001E12F3" w:rsidRDefault="001E12F3" w:rsidP="001E12F3">
            <w:pPr>
              <w:ind w:firstLine="0"/>
              <w:jc w:val="center"/>
              <w:outlineLvl w:val="0"/>
              <w:rPr>
                <w:rFonts w:eastAsia="Times New Roman"/>
                <w:szCs w:val="24"/>
                <w:lang w:eastAsia="ru-RU"/>
              </w:rPr>
            </w:pPr>
          </w:p>
          <w:p w14:paraId="68FE5DD2" w14:textId="77777777" w:rsidR="001E12F3" w:rsidRPr="001E12F3" w:rsidRDefault="001E12F3" w:rsidP="001E12F3">
            <w:pPr>
              <w:ind w:firstLine="0"/>
              <w:jc w:val="center"/>
              <w:outlineLvl w:val="0"/>
              <w:rPr>
                <w:rFonts w:eastAsia="Times New Roman"/>
                <w:szCs w:val="24"/>
                <w:lang w:eastAsia="ru-RU"/>
              </w:rPr>
            </w:pPr>
          </w:p>
          <w:p w14:paraId="016238BB" w14:textId="77777777" w:rsidR="001E12F3" w:rsidRPr="001E12F3" w:rsidRDefault="001E12F3" w:rsidP="001E12F3">
            <w:pPr>
              <w:ind w:firstLine="0"/>
              <w:jc w:val="center"/>
              <w:outlineLvl w:val="0"/>
              <w:rPr>
                <w:rFonts w:eastAsia="Times New Roman"/>
                <w:szCs w:val="24"/>
                <w:lang w:eastAsia="ru-RU"/>
              </w:rPr>
            </w:pPr>
          </w:p>
          <w:p w14:paraId="3026FF94" w14:textId="77777777" w:rsidR="001E12F3" w:rsidRPr="001E12F3" w:rsidRDefault="001E12F3" w:rsidP="001E12F3">
            <w:pPr>
              <w:ind w:firstLine="0"/>
              <w:jc w:val="center"/>
              <w:outlineLvl w:val="0"/>
              <w:rPr>
                <w:rFonts w:eastAsia="Times New Roman"/>
                <w:szCs w:val="24"/>
                <w:lang w:eastAsia="ru-RU"/>
              </w:rPr>
            </w:pPr>
          </w:p>
          <w:p w14:paraId="63279998" w14:textId="77777777" w:rsidR="001E12F3" w:rsidRPr="001E12F3" w:rsidRDefault="001E12F3" w:rsidP="001E12F3">
            <w:pPr>
              <w:ind w:firstLine="0"/>
              <w:jc w:val="center"/>
              <w:outlineLvl w:val="0"/>
              <w:rPr>
                <w:rFonts w:eastAsia="Times New Roman"/>
                <w:szCs w:val="24"/>
                <w:lang w:eastAsia="ru-RU"/>
              </w:rPr>
            </w:pPr>
          </w:p>
          <w:p w14:paraId="013C56D8" w14:textId="77777777" w:rsidR="001E12F3" w:rsidRPr="001E12F3" w:rsidRDefault="001E12F3" w:rsidP="001E12F3">
            <w:pPr>
              <w:ind w:firstLine="0"/>
              <w:jc w:val="center"/>
              <w:outlineLvl w:val="0"/>
              <w:rPr>
                <w:rFonts w:eastAsia="Times New Roman"/>
                <w:szCs w:val="24"/>
                <w:lang w:eastAsia="ru-RU"/>
              </w:rPr>
            </w:pPr>
          </w:p>
          <w:p w14:paraId="02DC4695" w14:textId="77777777" w:rsidR="001E12F3" w:rsidRPr="001E12F3" w:rsidRDefault="001E12F3" w:rsidP="001E12F3">
            <w:pPr>
              <w:ind w:firstLine="0"/>
              <w:jc w:val="center"/>
              <w:outlineLvl w:val="0"/>
              <w:rPr>
                <w:rFonts w:eastAsia="Times New Roman"/>
                <w:szCs w:val="24"/>
                <w:lang w:eastAsia="ru-RU"/>
              </w:rPr>
            </w:pPr>
          </w:p>
          <w:p w14:paraId="578C78C0" w14:textId="77777777" w:rsidR="001E12F3" w:rsidRPr="001E12F3" w:rsidRDefault="001E12F3" w:rsidP="001E12F3">
            <w:pPr>
              <w:ind w:firstLine="0"/>
              <w:jc w:val="center"/>
              <w:outlineLvl w:val="0"/>
              <w:rPr>
                <w:rFonts w:eastAsia="Times New Roman"/>
                <w:szCs w:val="24"/>
                <w:lang w:eastAsia="ru-RU"/>
              </w:rPr>
            </w:pPr>
          </w:p>
          <w:p w14:paraId="4301530C" w14:textId="77777777" w:rsidR="001E12F3" w:rsidRPr="001E12F3" w:rsidRDefault="001E12F3" w:rsidP="001E12F3">
            <w:pPr>
              <w:ind w:firstLine="0"/>
              <w:jc w:val="center"/>
              <w:outlineLvl w:val="0"/>
              <w:rPr>
                <w:rFonts w:eastAsia="Times New Roman"/>
                <w:szCs w:val="24"/>
                <w:lang w:eastAsia="ru-RU"/>
              </w:rPr>
            </w:pPr>
          </w:p>
          <w:p w14:paraId="24DBD72A" w14:textId="77777777" w:rsidR="001E12F3" w:rsidRPr="001E12F3" w:rsidRDefault="001E12F3" w:rsidP="001E12F3">
            <w:pPr>
              <w:ind w:firstLine="0"/>
              <w:jc w:val="center"/>
              <w:outlineLvl w:val="0"/>
              <w:rPr>
                <w:rFonts w:eastAsia="Times New Roman"/>
                <w:szCs w:val="24"/>
                <w:lang w:eastAsia="ru-RU"/>
              </w:rPr>
            </w:pPr>
          </w:p>
          <w:p w14:paraId="20DA3E0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1.16.01073.01.0027.140</w:t>
            </w:r>
          </w:p>
        </w:tc>
        <w:tc>
          <w:tcPr>
            <w:tcW w:w="1418" w:type="dxa"/>
            <w:tcBorders>
              <w:top w:val="nil"/>
              <w:left w:val="nil"/>
              <w:bottom w:val="single" w:sz="4" w:space="0" w:color="auto"/>
              <w:right w:val="single" w:sz="4" w:space="0" w:color="auto"/>
            </w:tcBorders>
            <w:vAlign w:val="bottom"/>
            <w:hideMark/>
          </w:tcPr>
          <w:p w14:paraId="6F89545F" w14:textId="77777777" w:rsidR="001E12F3" w:rsidRPr="001E12F3" w:rsidRDefault="001E12F3" w:rsidP="001E12F3">
            <w:pPr>
              <w:ind w:firstLine="0"/>
              <w:jc w:val="center"/>
              <w:outlineLvl w:val="0"/>
              <w:rPr>
                <w:rFonts w:eastAsia="Times New Roman"/>
                <w:szCs w:val="24"/>
                <w:lang w:eastAsia="ru-RU"/>
              </w:rPr>
            </w:pPr>
          </w:p>
          <w:p w14:paraId="0276C091" w14:textId="77777777" w:rsidR="001E12F3" w:rsidRPr="001E12F3" w:rsidRDefault="001E12F3" w:rsidP="001E12F3">
            <w:pPr>
              <w:ind w:firstLine="0"/>
              <w:jc w:val="center"/>
              <w:outlineLvl w:val="0"/>
              <w:rPr>
                <w:rFonts w:eastAsia="Times New Roman"/>
                <w:szCs w:val="24"/>
                <w:lang w:eastAsia="ru-RU"/>
              </w:rPr>
            </w:pPr>
          </w:p>
          <w:p w14:paraId="20C63E7D" w14:textId="77777777" w:rsidR="001E12F3" w:rsidRPr="001E12F3" w:rsidRDefault="001E12F3" w:rsidP="001E12F3">
            <w:pPr>
              <w:ind w:firstLine="0"/>
              <w:jc w:val="center"/>
              <w:outlineLvl w:val="0"/>
              <w:rPr>
                <w:rFonts w:eastAsia="Times New Roman"/>
                <w:szCs w:val="24"/>
                <w:lang w:eastAsia="ru-RU"/>
              </w:rPr>
            </w:pPr>
          </w:p>
          <w:p w14:paraId="705803A6" w14:textId="77777777" w:rsidR="001E12F3" w:rsidRPr="001E12F3" w:rsidRDefault="001E12F3" w:rsidP="001E12F3">
            <w:pPr>
              <w:ind w:firstLine="0"/>
              <w:jc w:val="center"/>
              <w:outlineLvl w:val="0"/>
              <w:rPr>
                <w:rFonts w:eastAsia="Times New Roman"/>
                <w:szCs w:val="24"/>
                <w:lang w:eastAsia="ru-RU"/>
              </w:rPr>
            </w:pPr>
          </w:p>
          <w:p w14:paraId="7B90D7A9" w14:textId="77777777" w:rsidR="001E12F3" w:rsidRPr="001E12F3" w:rsidRDefault="001E12F3" w:rsidP="001E12F3">
            <w:pPr>
              <w:ind w:firstLine="0"/>
              <w:jc w:val="center"/>
              <w:outlineLvl w:val="0"/>
              <w:rPr>
                <w:rFonts w:eastAsia="Times New Roman"/>
                <w:szCs w:val="24"/>
                <w:lang w:eastAsia="ru-RU"/>
              </w:rPr>
            </w:pPr>
          </w:p>
          <w:p w14:paraId="7EAE5F02" w14:textId="77777777" w:rsidR="001E12F3" w:rsidRPr="001E12F3" w:rsidRDefault="001E12F3" w:rsidP="001E12F3">
            <w:pPr>
              <w:ind w:firstLine="0"/>
              <w:jc w:val="center"/>
              <w:outlineLvl w:val="0"/>
              <w:rPr>
                <w:rFonts w:eastAsia="Times New Roman"/>
                <w:szCs w:val="24"/>
                <w:lang w:eastAsia="ru-RU"/>
              </w:rPr>
            </w:pPr>
          </w:p>
          <w:p w14:paraId="027FD03C" w14:textId="77777777" w:rsidR="001E12F3" w:rsidRPr="001E12F3" w:rsidRDefault="001E12F3" w:rsidP="001E12F3">
            <w:pPr>
              <w:ind w:firstLine="0"/>
              <w:jc w:val="center"/>
              <w:outlineLvl w:val="0"/>
              <w:rPr>
                <w:rFonts w:eastAsia="Times New Roman"/>
                <w:szCs w:val="24"/>
                <w:lang w:eastAsia="ru-RU"/>
              </w:rPr>
            </w:pPr>
          </w:p>
          <w:p w14:paraId="7C642EB0" w14:textId="77777777" w:rsidR="001E12F3" w:rsidRPr="001E12F3" w:rsidRDefault="001E12F3" w:rsidP="001E12F3">
            <w:pPr>
              <w:ind w:firstLine="0"/>
              <w:jc w:val="center"/>
              <w:outlineLvl w:val="0"/>
              <w:rPr>
                <w:rFonts w:eastAsia="Times New Roman"/>
                <w:szCs w:val="24"/>
                <w:lang w:eastAsia="ru-RU"/>
              </w:rPr>
            </w:pPr>
          </w:p>
          <w:p w14:paraId="2A600C2E" w14:textId="77777777" w:rsidR="001E12F3" w:rsidRPr="001E12F3" w:rsidRDefault="001E12F3" w:rsidP="001E12F3">
            <w:pPr>
              <w:ind w:firstLine="0"/>
              <w:jc w:val="center"/>
              <w:outlineLvl w:val="0"/>
              <w:rPr>
                <w:rFonts w:eastAsia="Times New Roman"/>
                <w:szCs w:val="24"/>
                <w:lang w:eastAsia="ru-RU"/>
              </w:rPr>
            </w:pPr>
          </w:p>
          <w:p w14:paraId="41BFFD07" w14:textId="77777777" w:rsidR="001E12F3" w:rsidRPr="001E12F3" w:rsidRDefault="001E12F3" w:rsidP="001E12F3">
            <w:pPr>
              <w:ind w:firstLine="0"/>
              <w:jc w:val="center"/>
              <w:outlineLvl w:val="0"/>
              <w:rPr>
                <w:rFonts w:eastAsia="Times New Roman"/>
                <w:szCs w:val="24"/>
                <w:lang w:eastAsia="ru-RU"/>
              </w:rPr>
            </w:pPr>
          </w:p>
          <w:p w14:paraId="7D5AD7D8" w14:textId="77777777" w:rsidR="001E12F3" w:rsidRPr="001E12F3" w:rsidRDefault="001E12F3" w:rsidP="001E12F3">
            <w:pPr>
              <w:ind w:firstLine="0"/>
              <w:jc w:val="center"/>
              <w:outlineLvl w:val="0"/>
              <w:rPr>
                <w:rFonts w:eastAsia="Times New Roman"/>
                <w:szCs w:val="24"/>
                <w:lang w:eastAsia="ru-RU"/>
              </w:rPr>
            </w:pPr>
          </w:p>
          <w:p w14:paraId="211785A9" w14:textId="77777777" w:rsidR="001E12F3" w:rsidRPr="001E12F3" w:rsidRDefault="001E12F3" w:rsidP="001E12F3">
            <w:pPr>
              <w:ind w:firstLine="0"/>
              <w:jc w:val="center"/>
              <w:outlineLvl w:val="0"/>
              <w:rPr>
                <w:rFonts w:eastAsia="Times New Roman"/>
                <w:szCs w:val="24"/>
                <w:lang w:eastAsia="ru-RU"/>
              </w:rPr>
            </w:pPr>
          </w:p>
          <w:p w14:paraId="1E6F788B" w14:textId="77777777" w:rsidR="001E12F3" w:rsidRPr="001E12F3" w:rsidRDefault="001E12F3" w:rsidP="001E12F3">
            <w:pPr>
              <w:ind w:firstLine="0"/>
              <w:jc w:val="center"/>
              <w:outlineLvl w:val="0"/>
              <w:rPr>
                <w:rFonts w:eastAsia="Times New Roman"/>
                <w:szCs w:val="24"/>
                <w:lang w:eastAsia="ru-RU"/>
              </w:rPr>
            </w:pPr>
          </w:p>
          <w:p w14:paraId="35701F4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296D864B" w14:textId="77777777" w:rsidR="001E12F3" w:rsidRPr="001E12F3" w:rsidRDefault="001E12F3" w:rsidP="001E12F3">
            <w:pPr>
              <w:ind w:firstLine="0"/>
              <w:jc w:val="center"/>
              <w:outlineLvl w:val="0"/>
              <w:rPr>
                <w:rFonts w:eastAsia="Times New Roman"/>
                <w:szCs w:val="24"/>
                <w:lang w:eastAsia="ru-RU"/>
              </w:rPr>
            </w:pPr>
          </w:p>
          <w:p w14:paraId="69C5C35C" w14:textId="77777777" w:rsidR="001E12F3" w:rsidRPr="001E12F3" w:rsidRDefault="001E12F3" w:rsidP="001E12F3">
            <w:pPr>
              <w:ind w:firstLine="0"/>
              <w:jc w:val="center"/>
              <w:outlineLvl w:val="0"/>
              <w:rPr>
                <w:rFonts w:eastAsia="Times New Roman"/>
                <w:szCs w:val="24"/>
                <w:lang w:eastAsia="ru-RU"/>
              </w:rPr>
            </w:pPr>
          </w:p>
          <w:p w14:paraId="62E491A3" w14:textId="77777777" w:rsidR="001E12F3" w:rsidRPr="001E12F3" w:rsidRDefault="001E12F3" w:rsidP="001E12F3">
            <w:pPr>
              <w:ind w:firstLine="0"/>
              <w:jc w:val="center"/>
              <w:outlineLvl w:val="0"/>
              <w:rPr>
                <w:rFonts w:eastAsia="Times New Roman"/>
                <w:szCs w:val="24"/>
                <w:lang w:eastAsia="ru-RU"/>
              </w:rPr>
            </w:pPr>
          </w:p>
          <w:p w14:paraId="75B405A9" w14:textId="77777777" w:rsidR="001E12F3" w:rsidRPr="001E12F3" w:rsidRDefault="001E12F3" w:rsidP="001E12F3">
            <w:pPr>
              <w:ind w:firstLine="0"/>
              <w:jc w:val="center"/>
              <w:outlineLvl w:val="0"/>
              <w:rPr>
                <w:rFonts w:eastAsia="Times New Roman"/>
                <w:szCs w:val="24"/>
                <w:lang w:eastAsia="ru-RU"/>
              </w:rPr>
            </w:pPr>
          </w:p>
          <w:p w14:paraId="164A105E" w14:textId="77777777" w:rsidR="001E12F3" w:rsidRPr="001E12F3" w:rsidRDefault="001E12F3" w:rsidP="001E12F3">
            <w:pPr>
              <w:ind w:firstLine="0"/>
              <w:jc w:val="center"/>
              <w:outlineLvl w:val="0"/>
              <w:rPr>
                <w:rFonts w:eastAsia="Times New Roman"/>
                <w:szCs w:val="24"/>
                <w:lang w:eastAsia="ru-RU"/>
              </w:rPr>
            </w:pPr>
          </w:p>
          <w:p w14:paraId="3262B63F" w14:textId="77777777" w:rsidR="001E12F3" w:rsidRPr="001E12F3" w:rsidRDefault="001E12F3" w:rsidP="001E12F3">
            <w:pPr>
              <w:ind w:firstLine="0"/>
              <w:jc w:val="center"/>
              <w:outlineLvl w:val="0"/>
              <w:rPr>
                <w:rFonts w:eastAsia="Times New Roman"/>
                <w:szCs w:val="24"/>
                <w:lang w:eastAsia="ru-RU"/>
              </w:rPr>
            </w:pPr>
          </w:p>
          <w:p w14:paraId="0FF66F66" w14:textId="77777777" w:rsidR="001E12F3" w:rsidRPr="001E12F3" w:rsidRDefault="001E12F3" w:rsidP="001E12F3">
            <w:pPr>
              <w:ind w:firstLine="0"/>
              <w:jc w:val="center"/>
              <w:outlineLvl w:val="0"/>
              <w:rPr>
                <w:rFonts w:eastAsia="Times New Roman"/>
                <w:szCs w:val="24"/>
                <w:lang w:eastAsia="ru-RU"/>
              </w:rPr>
            </w:pPr>
          </w:p>
          <w:p w14:paraId="7C1C4DBB" w14:textId="77777777" w:rsidR="001E12F3" w:rsidRPr="001E12F3" w:rsidRDefault="001E12F3" w:rsidP="001E12F3">
            <w:pPr>
              <w:ind w:firstLine="0"/>
              <w:jc w:val="center"/>
              <w:outlineLvl w:val="0"/>
              <w:rPr>
                <w:rFonts w:eastAsia="Times New Roman"/>
                <w:szCs w:val="24"/>
                <w:lang w:eastAsia="ru-RU"/>
              </w:rPr>
            </w:pPr>
          </w:p>
          <w:p w14:paraId="64DEE92E" w14:textId="77777777" w:rsidR="001E12F3" w:rsidRPr="001E12F3" w:rsidRDefault="001E12F3" w:rsidP="001E12F3">
            <w:pPr>
              <w:ind w:firstLine="0"/>
              <w:jc w:val="center"/>
              <w:outlineLvl w:val="0"/>
              <w:rPr>
                <w:rFonts w:eastAsia="Times New Roman"/>
                <w:szCs w:val="24"/>
                <w:lang w:eastAsia="ru-RU"/>
              </w:rPr>
            </w:pPr>
          </w:p>
          <w:p w14:paraId="56A4796E" w14:textId="77777777" w:rsidR="001E12F3" w:rsidRPr="001E12F3" w:rsidRDefault="001E12F3" w:rsidP="001E12F3">
            <w:pPr>
              <w:ind w:firstLine="0"/>
              <w:jc w:val="center"/>
              <w:outlineLvl w:val="0"/>
              <w:rPr>
                <w:rFonts w:eastAsia="Times New Roman"/>
                <w:szCs w:val="24"/>
                <w:lang w:eastAsia="ru-RU"/>
              </w:rPr>
            </w:pPr>
          </w:p>
          <w:p w14:paraId="7ED34421" w14:textId="77777777" w:rsidR="001E12F3" w:rsidRPr="001E12F3" w:rsidRDefault="001E12F3" w:rsidP="001E12F3">
            <w:pPr>
              <w:ind w:firstLine="0"/>
              <w:jc w:val="center"/>
              <w:outlineLvl w:val="0"/>
              <w:rPr>
                <w:rFonts w:eastAsia="Times New Roman"/>
                <w:szCs w:val="24"/>
                <w:lang w:eastAsia="ru-RU"/>
              </w:rPr>
            </w:pPr>
          </w:p>
          <w:p w14:paraId="09E997A8" w14:textId="77777777" w:rsidR="001E12F3" w:rsidRPr="001E12F3" w:rsidRDefault="001E12F3" w:rsidP="001E12F3">
            <w:pPr>
              <w:ind w:firstLine="0"/>
              <w:jc w:val="center"/>
              <w:outlineLvl w:val="0"/>
              <w:rPr>
                <w:rFonts w:eastAsia="Times New Roman"/>
                <w:szCs w:val="24"/>
                <w:lang w:eastAsia="ru-RU"/>
              </w:rPr>
            </w:pPr>
          </w:p>
          <w:p w14:paraId="616BD0A3" w14:textId="77777777" w:rsidR="001E12F3" w:rsidRPr="001E12F3" w:rsidRDefault="001E12F3" w:rsidP="001E12F3">
            <w:pPr>
              <w:ind w:firstLine="0"/>
              <w:jc w:val="center"/>
              <w:outlineLvl w:val="0"/>
              <w:rPr>
                <w:rFonts w:eastAsia="Times New Roman"/>
                <w:szCs w:val="24"/>
                <w:lang w:eastAsia="ru-RU"/>
              </w:rPr>
            </w:pPr>
          </w:p>
          <w:p w14:paraId="002FD76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w:t>
            </w:r>
          </w:p>
        </w:tc>
        <w:tc>
          <w:tcPr>
            <w:tcW w:w="851" w:type="dxa"/>
            <w:tcBorders>
              <w:top w:val="nil"/>
              <w:left w:val="nil"/>
              <w:bottom w:val="single" w:sz="4" w:space="0" w:color="auto"/>
              <w:right w:val="single" w:sz="4" w:space="0" w:color="auto"/>
            </w:tcBorders>
            <w:noWrap/>
            <w:vAlign w:val="bottom"/>
            <w:hideMark/>
          </w:tcPr>
          <w:p w14:paraId="4668651C" w14:textId="77777777" w:rsidR="001E12F3" w:rsidRPr="001E12F3" w:rsidRDefault="001E12F3" w:rsidP="001E12F3">
            <w:pPr>
              <w:ind w:firstLine="0"/>
              <w:jc w:val="center"/>
              <w:outlineLvl w:val="0"/>
              <w:rPr>
                <w:rFonts w:eastAsia="Times New Roman"/>
                <w:szCs w:val="24"/>
                <w:lang w:eastAsia="ru-RU"/>
              </w:rPr>
            </w:pPr>
          </w:p>
          <w:p w14:paraId="2DFBCE52" w14:textId="77777777" w:rsidR="001E12F3" w:rsidRPr="001E12F3" w:rsidRDefault="001E12F3" w:rsidP="001E12F3">
            <w:pPr>
              <w:ind w:firstLine="0"/>
              <w:jc w:val="center"/>
              <w:outlineLvl w:val="0"/>
              <w:rPr>
                <w:rFonts w:eastAsia="Times New Roman"/>
                <w:szCs w:val="24"/>
                <w:lang w:eastAsia="ru-RU"/>
              </w:rPr>
            </w:pPr>
          </w:p>
          <w:p w14:paraId="3026FE46" w14:textId="77777777" w:rsidR="001E12F3" w:rsidRPr="001E12F3" w:rsidRDefault="001E12F3" w:rsidP="001E12F3">
            <w:pPr>
              <w:ind w:firstLine="0"/>
              <w:jc w:val="center"/>
              <w:outlineLvl w:val="0"/>
              <w:rPr>
                <w:rFonts w:eastAsia="Times New Roman"/>
                <w:szCs w:val="24"/>
                <w:lang w:eastAsia="ru-RU"/>
              </w:rPr>
            </w:pPr>
          </w:p>
          <w:p w14:paraId="62F59F24" w14:textId="77777777" w:rsidR="001E12F3" w:rsidRPr="001E12F3" w:rsidRDefault="001E12F3" w:rsidP="001E12F3">
            <w:pPr>
              <w:ind w:firstLine="0"/>
              <w:jc w:val="center"/>
              <w:outlineLvl w:val="0"/>
              <w:rPr>
                <w:rFonts w:eastAsia="Times New Roman"/>
                <w:szCs w:val="24"/>
                <w:lang w:eastAsia="ru-RU"/>
              </w:rPr>
            </w:pPr>
          </w:p>
          <w:p w14:paraId="03E70E82" w14:textId="77777777" w:rsidR="001E12F3" w:rsidRPr="001E12F3" w:rsidRDefault="001E12F3" w:rsidP="001E12F3">
            <w:pPr>
              <w:ind w:firstLine="0"/>
              <w:jc w:val="center"/>
              <w:outlineLvl w:val="0"/>
              <w:rPr>
                <w:rFonts w:eastAsia="Times New Roman"/>
                <w:szCs w:val="24"/>
                <w:lang w:eastAsia="ru-RU"/>
              </w:rPr>
            </w:pPr>
          </w:p>
          <w:p w14:paraId="52245051" w14:textId="77777777" w:rsidR="001E12F3" w:rsidRPr="001E12F3" w:rsidRDefault="001E12F3" w:rsidP="001E12F3">
            <w:pPr>
              <w:ind w:firstLine="0"/>
              <w:jc w:val="center"/>
              <w:outlineLvl w:val="0"/>
              <w:rPr>
                <w:rFonts w:eastAsia="Times New Roman"/>
                <w:szCs w:val="24"/>
                <w:lang w:eastAsia="ru-RU"/>
              </w:rPr>
            </w:pPr>
          </w:p>
          <w:p w14:paraId="562A0B04" w14:textId="77777777" w:rsidR="001E12F3" w:rsidRPr="001E12F3" w:rsidRDefault="001E12F3" w:rsidP="001E12F3">
            <w:pPr>
              <w:ind w:firstLine="0"/>
              <w:jc w:val="center"/>
              <w:outlineLvl w:val="0"/>
              <w:rPr>
                <w:rFonts w:eastAsia="Times New Roman"/>
                <w:szCs w:val="24"/>
                <w:lang w:eastAsia="ru-RU"/>
              </w:rPr>
            </w:pPr>
          </w:p>
          <w:p w14:paraId="25F57F42" w14:textId="77777777" w:rsidR="001E12F3" w:rsidRPr="001E12F3" w:rsidRDefault="001E12F3" w:rsidP="001E12F3">
            <w:pPr>
              <w:ind w:firstLine="0"/>
              <w:jc w:val="center"/>
              <w:outlineLvl w:val="0"/>
              <w:rPr>
                <w:rFonts w:eastAsia="Times New Roman"/>
                <w:szCs w:val="24"/>
                <w:lang w:eastAsia="ru-RU"/>
              </w:rPr>
            </w:pPr>
          </w:p>
          <w:p w14:paraId="561FC28B" w14:textId="77777777" w:rsidR="001E12F3" w:rsidRPr="001E12F3" w:rsidRDefault="001E12F3" w:rsidP="001E12F3">
            <w:pPr>
              <w:ind w:firstLine="0"/>
              <w:jc w:val="center"/>
              <w:outlineLvl w:val="0"/>
              <w:rPr>
                <w:rFonts w:eastAsia="Times New Roman"/>
                <w:szCs w:val="24"/>
                <w:lang w:eastAsia="ru-RU"/>
              </w:rPr>
            </w:pPr>
          </w:p>
          <w:p w14:paraId="1B7737D9" w14:textId="77777777" w:rsidR="001E12F3" w:rsidRPr="001E12F3" w:rsidRDefault="001E12F3" w:rsidP="001E12F3">
            <w:pPr>
              <w:ind w:firstLine="0"/>
              <w:jc w:val="center"/>
              <w:outlineLvl w:val="0"/>
              <w:rPr>
                <w:rFonts w:eastAsia="Times New Roman"/>
                <w:szCs w:val="24"/>
                <w:lang w:eastAsia="ru-RU"/>
              </w:rPr>
            </w:pPr>
          </w:p>
          <w:p w14:paraId="47A64225" w14:textId="77777777" w:rsidR="001E12F3" w:rsidRPr="001E12F3" w:rsidRDefault="001E12F3" w:rsidP="001E12F3">
            <w:pPr>
              <w:ind w:firstLine="0"/>
              <w:jc w:val="center"/>
              <w:outlineLvl w:val="0"/>
              <w:rPr>
                <w:rFonts w:eastAsia="Times New Roman"/>
                <w:szCs w:val="24"/>
                <w:lang w:eastAsia="ru-RU"/>
              </w:rPr>
            </w:pPr>
          </w:p>
          <w:p w14:paraId="504455C4" w14:textId="77777777" w:rsidR="001E12F3" w:rsidRPr="001E12F3" w:rsidRDefault="001E12F3" w:rsidP="001E12F3">
            <w:pPr>
              <w:ind w:firstLine="0"/>
              <w:jc w:val="center"/>
              <w:outlineLvl w:val="0"/>
              <w:rPr>
                <w:rFonts w:eastAsia="Times New Roman"/>
                <w:szCs w:val="24"/>
                <w:lang w:eastAsia="ru-RU"/>
              </w:rPr>
            </w:pPr>
          </w:p>
          <w:p w14:paraId="689B0F40" w14:textId="77777777" w:rsidR="001E12F3" w:rsidRPr="001E12F3" w:rsidRDefault="001E12F3" w:rsidP="001E12F3">
            <w:pPr>
              <w:ind w:firstLine="0"/>
              <w:jc w:val="center"/>
              <w:outlineLvl w:val="0"/>
              <w:rPr>
                <w:rFonts w:eastAsia="Times New Roman"/>
                <w:szCs w:val="24"/>
                <w:lang w:eastAsia="ru-RU"/>
              </w:rPr>
            </w:pPr>
          </w:p>
          <w:p w14:paraId="1FA4FC4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5DA6BE5"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2DB1389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02D5D98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10782A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1.16.01193.01.0000.140</w:t>
            </w:r>
          </w:p>
        </w:tc>
        <w:tc>
          <w:tcPr>
            <w:tcW w:w="1418" w:type="dxa"/>
            <w:tcBorders>
              <w:top w:val="nil"/>
              <w:left w:val="nil"/>
              <w:bottom w:val="single" w:sz="4" w:space="0" w:color="auto"/>
              <w:right w:val="single" w:sz="4" w:space="0" w:color="auto"/>
            </w:tcBorders>
            <w:vAlign w:val="bottom"/>
            <w:hideMark/>
          </w:tcPr>
          <w:p w14:paraId="782C6D1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w:t>
            </w:r>
          </w:p>
        </w:tc>
        <w:tc>
          <w:tcPr>
            <w:tcW w:w="1417" w:type="dxa"/>
            <w:tcBorders>
              <w:top w:val="nil"/>
              <w:left w:val="nil"/>
              <w:bottom w:val="single" w:sz="4" w:space="0" w:color="auto"/>
              <w:right w:val="single" w:sz="4" w:space="0" w:color="auto"/>
            </w:tcBorders>
            <w:vAlign w:val="bottom"/>
            <w:hideMark/>
          </w:tcPr>
          <w:p w14:paraId="5B6187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793A2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70FD0AD"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2769F19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vAlign w:val="bottom"/>
            <w:hideMark/>
          </w:tcPr>
          <w:p w14:paraId="266690B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7CB7CC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1.16.01203.01.0000.140</w:t>
            </w:r>
          </w:p>
        </w:tc>
        <w:tc>
          <w:tcPr>
            <w:tcW w:w="1418" w:type="dxa"/>
            <w:tcBorders>
              <w:top w:val="nil"/>
              <w:left w:val="nil"/>
              <w:bottom w:val="single" w:sz="4" w:space="0" w:color="auto"/>
              <w:right w:val="single" w:sz="4" w:space="0" w:color="auto"/>
            </w:tcBorders>
            <w:vAlign w:val="bottom"/>
            <w:hideMark/>
          </w:tcPr>
          <w:p w14:paraId="647F8BA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11,0</w:t>
            </w:r>
          </w:p>
        </w:tc>
        <w:tc>
          <w:tcPr>
            <w:tcW w:w="1417" w:type="dxa"/>
            <w:tcBorders>
              <w:top w:val="nil"/>
              <w:left w:val="nil"/>
              <w:bottom w:val="single" w:sz="4" w:space="0" w:color="auto"/>
              <w:right w:val="single" w:sz="4" w:space="0" w:color="auto"/>
            </w:tcBorders>
            <w:vAlign w:val="bottom"/>
            <w:hideMark/>
          </w:tcPr>
          <w:p w14:paraId="0C1D74F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611BEA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2F2E576" w14:textId="77777777" w:rsidTr="001E12F3">
        <w:trPr>
          <w:trHeight w:val="1120"/>
          <w:jc w:val="center"/>
        </w:trPr>
        <w:tc>
          <w:tcPr>
            <w:tcW w:w="3261" w:type="dxa"/>
            <w:tcBorders>
              <w:top w:val="nil"/>
              <w:left w:val="single" w:sz="4" w:space="0" w:color="auto"/>
              <w:bottom w:val="single" w:sz="4" w:space="0" w:color="auto"/>
              <w:right w:val="single" w:sz="4" w:space="0" w:color="auto"/>
            </w:tcBorders>
            <w:hideMark/>
          </w:tcPr>
          <w:p w14:paraId="04C54322"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850" w:type="dxa"/>
            <w:tcBorders>
              <w:top w:val="nil"/>
              <w:left w:val="nil"/>
              <w:bottom w:val="single" w:sz="4" w:space="0" w:color="auto"/>
              <w:right w:val="single" w:sz="4" w:space="0" w:color="auto"/>
            </w:tcBorders>
            <w:vAlign w:val="bottom"/>
            <w:hideMark/>
          </w:tcPr>
          <w:p w14:paraId="1EAD315E" w14:textId="77777777" w:rsidR="001E12F3" w:rsidRPr="001E12F3" w:rsidRDefault="001E12F3" w:rsidP="001E12F3">
            <w:pPr>
              <w:ind w:firstLine="0"/>
              <w:jc w:val="center"/>
              <w:outlineLvl w:val="0"/>
              <w:rPr>
                <w:rFonts w:eastAsia="Times New Roman"/>
                <w:szCs w:val="24"/>
                <w:lang w:eastAsia="ru-RU"/>
              </w:rPr>
            </w:pPr>
          </w:p>
          <w:p w14:paraId="754B9798" w14:textId="77777777" w:rsidR="001E12F3" w:rsidRPr="001E12F3" w:rsidRDefault="001E12F3" w:rsidP="001E12F3">
            <w:pPr>
              <w:ind w:firstLine="0"/>
              <w:jc w:val="center"/>
              <w:outlineLvl w:val="0"/>
              <w:rPr>
                <w:rFonts w:eastAsia="Times New Roman"/>
                <w:szCs w:val="24"/>
                <w:lang w:eastAsia="ru-RU"/>
              </w:rPr>
            </w:pPr>
          </w:p>
          <w:p w14:paraId="7003A81D" w14:textId="77777777" w:rsidR="001E12F3" w:rsidRPr="001E12F3" w:rsidRDefault="001E12F3" w:rsidP="001E12F3">
            <w:pPr>
              <w:ind w:firstLine="0"/>
              <w:jc w:val="center"/>
              <w:outlineLvl w:val="0"/>
              <w:rPr>
                <w:rFonts w:eastAsia="Times New Roman"/>
                <w:szCs w:val="24"/>
                <w:lang w:eastAsia="ru-RU"/>
              </w:rPr>
            </w:pPr>
          </w:p>
          <w:p w14:paraId="57555127" w14:textId="77777777" w:rsidR="001E12F3" w:rsidRPr="001E12F3" w:rsidRDefault="001E12F3" w:rsidP="001E12F3">
            <w:pPr>
              <w:ind w:firstLine="0"/>
              <w:jc w:val="center"/>
              <w:outlineLvl w:val="0"/>
              <w:rPr>
                <w:rFonts w:eastAsia="Times New Roman"/>
                <w:szCs w:val="24"/>
                <w:lang w:eastAsia="ru-RU"/>
              </w:rPr>
            </w:pPr>
          </w:p>
          <w:p w14:paraId="7F171F4E" w14:textId="77777777" w:rsidR="001E12F3" w:rsidRPr="001E12F3" w:rsidRDefault="001E12F3" w:rsidP="001E12F3">
            <w:pPr>
              <w:ind w:firstLine="0"/>
              <w:jc w:val="center"/>
              <w:outlineLvl w:val="0"/>
              <w:rPr>
                <w:rFonts w:eastAsia="Times New Roman"/>
                <w:szCs w:val="24"/>
                <w:lang w:eastAsia="ru-RU"/>
              </w:rPr>
            </w:pPr>
          </w:p>
          <w:p w14:paraId="3518E0E2" w14:textId="77777777" w:rsidR="001E12F3" w:rsidRPr="001E12F3" w:rsidRDefault="001E12F3" w:rsidP="001E12F3">
            <w:pPr>
              <w:ind w:firstLine="0"/>
              <w:jc w:val="center"/>
              <w:outlineLvl w:val="0"/>
              <w:rPr>
                <w:rFonts w:eastAsia="Times New Roman"/>
                <w:szCs w:val="24"/>
                <w:lang w:eastAsia="ru-RU"/>
              </w:rPr>
            </w:pPr>
          </w:p>
          <w:p w14:paraId="16780729" w14:textId="77777777" w:rsidR="001E12F3" w:rsidRPr="001E12F3" w:rsidRDefault="001E12F3" w:rsidP="001E12F3">
            <w:pPr>
              <w:ind w:firstLine="0"/>
              <w:jc w:val="center"/>
              <w:outlineLvl w:val="0"/>
              <w:rPr>
                <w:rFonts w:eastAsia="Times New Roman"/>
                <w:szCs w:val="24"/>
                <w:lang w:eastAsia="ru-RU"/>
              </w:rPr>
            </w:pPr>
          </w:p>
          <w:p w14:paraId="15B76732" w14:textId="77777777" w:rsidR="001E12F3" w:rsidRPr="001E12F3" w:rsidRDefault="001E12F3" w:rsidP="001E12F3">
            <w:pPr>
              <w:ind w:firstLine="0"/>
              <w:jc w:val="center"/>
              <w:outlineLvl w:val="0"/>
              <w:rPr>
                <w:rFonts w:eastAsia="Times New Roman"/>
                <w:szCs w:val="24"/>
                <w:lang w:eastAsia="ru-RU"/>
              </w:rPr>
            </w:pPr>
          </w:p>
          <w:p w14:paraId="37FE9E97" w14:textId="77777777" w:rsidR="001E12F3" w:rsidRPr="001E12F3" w:rsidRDefault="001E12F3" w:rsidP="001E12F3">
            <w:pPr>
              <w:ind w:firstLine="0"/>
              <w:jc w:val="center"/>
              <w:outlineLvl w:val="0"/>
              <w:rPr>
                <w:rFonts w:eastAsia="Times New Roman"/>
                <w:szCs w:val="24"/>
                <w:lang w:eastAsia="ru-RU"/>
              </w:rPr>
            </w:pPr>
          </w:p>
          <w:p w14:paraId="3E16CDE3" w14:textId="77777777" w:rsidR="001E12F3" w:rsidRPr="001E12F3" w:rsidRDefault="001E12F3" w:rsidP="001E12F3">
            <w:pPr>
              <w:ind w:firstLine="0"/>
              <w:jc w:val="center"/>
              <w:outlineLvl w:val="0"/>
              <w:rPr>
                <w:rFonts w:eastAsia="Times New Roman"/>
                <w:szCs w:val="24"/>
                <w:lang w:eastAsia="ru-RU"/>
              </w:rPr>
            </w:pPr>
          </w:p>
          <w:p w14:paraId="0BE55ECD" w14:textId="77777777" w:rsidR="001E12F3" w:rsidRPr="001E12F3" w:rsidRDefault="001E12F3" w:rsidP="001E12F3">
            <w:pPr>
              <w:ind w:firstLine="0"/>
              <w:jc w:val="center"/>
              <w:outlineLvl w:val="0"/>
              <w:rPr>
                <w:rFonts w:eastAsia="Times New Roman"/>
                <w:szCs w:val="24"/>
                <w:lang w:eastAsia="ru-RU"/>
              </w:rPr>
            </w:pPr>
          </w:p>
          <w:p w14:paraId="79729012" w14:textId="77777777" w:rsidR="001E12F3" w:rsidRPr="001E12F3" w:rsidRDefault="001E12F3" w:rsidP="001E12F3">
            <w:pPr>
              <w:ind w:firstLine="0"/>
              <w:jc w:val="center"/>
              <w:outlineLvl w:val="0"/>
              <w:rPr>
                <w:rFonts w:eastAsia="Times New Roman"/>
                <w:szCs w:val="24"/>
                <w:lang w:eastAsia="ru-RU"/>
              </w:rPr>
            </w:pPr>
          </w:p>
          <w:p w14:paraId="3B0E0C2F" w14:textId="77777777" w:rsidR="001E12F3" w:rsidRPr="001E12F3" w:rsidRDefault="001E12F3" w:rsidP="001E12F3">
            <w:pPr>
              <w:ind w:firstLine="0"/>
              <w:jc w:val="center"/>
              <w:outlineLvl w:val="0"/>
              <w:rPr>
                <w:rFonts w:eastAsia="Times New Roman"/>
                <w:szCs w:val="24"/>
                <w:lang w:eastAsia="ru-RU"/>
              </w:rPr>
            </w:pPr>
          </w:p>
          <w:p w14:paraId="24F6347A" w14:textId="77777777" w:rsidR="001E12F3" w:rsidRPr="001E12F3" w:rsidRDefault="001E12F3" w:rsidP="001E12F3">
            <w:pPr>
              <w:ind w:firstLine="0"/>
              <w:jc w:val="center"/>
              <w:outlineLvl w:val="0"/>
              <w:rPr>
                <w:rFonts w:eastAsia="Times New Roman"/>
                <w:szCs w:val="24"/>
                <w:lang w:eastAsia="ru-RU"/>
              </w:rPr>
            </w:pPr>
          </w:p>
          <w:p w14:paraId="1447F827" w14:textId="77777777" w:rsidR="001E12F3" w:rsidRPr="001E12F3" w:rsidRDefault="001E12F3" w:rsidP="001E12F3">
            <w:pPr>
              <w:ind w:firstLine="0"/>
              <w:jc w:val="center"/>
              <w:outlineLvl w:val="0"/>
              <w:rPr>
                <w:rFonts w:eastAsia="Times New Roman"/>
                <w:szCs w:val="24"/>
                <w:lang w:eastAsia="ru-RU"/>
              </w:rPr>
            </w:pPr>
          </w:p>
          <w:p w14:paraId="28079CC1" w14:textId="77777777" w:rsidR="001E12F3" w:rsidRPr="001E12F3" w:rsidRDefault="001E12F3" w:rsidP="001E12F3">
            <w:pPr>
              <w:ind w:firstLine="0"/>
              <w:jc w:val="center"/>
              <w:outlineLvl w:val="0"/>
              <w:rPr>
                <w:rFonts w:eastAsia="Times New Roman"/>
                <w:szCs w:val="24"/>
                <w:lang w:eastAsia="ru-RU"/>
              </w:rPr>
            </w:pPr>
          </w:p>
          <w:p w14:paraId="47154E83" w14:textId="77777777" w:rsidR="001E12F3" w:rsidRPr="001E12F3" w:rsidRDefault="001E12F3" w:rsidP="001E12F3">
            <w:pPr>
              <w:ind w:firstLine="0"/>
              <w:jc w:val="center"/>
              <w:outlineLvl w:val="0"/>
              <w:rPr>
                <w:rFonts w:eastAsia="Times New Roman"/>
                <w:szCs w:val="24"/>
                <w:lang w:eastAsia="ru-RU"/>
              </w:rPr>
            </w:pPr>
          </w:p>
          <w:p w14:paraId="1771CC7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03BE832C" w14:textId="77777777" w:rsidR="001E12F3" w:rsidRPr="001E12F3" w:rsidRDefault="001E12F3" w:rsidP="001E12F3">
            <w:pPr>
              <w:ind w:firstLine="0"/>
              <w:jc w:val="center"/>
              <w:outlineLvl w:val="0"/>
              <w:rPr>
                <w:rFonts w:eastAsia="Times New Roman"/>
                <w:szCs w:val="24"/>
                <w:lang w:eastAsia="ru-RU"/>
              </w:rPr>
            </w:pPr>
          </w:p>
          <w:p w14:paraId="3EBAE575" w14:textId="77777777" w:rsidR="001E12F3" w:rsidRPr="001E12F3" w:rsidRDefault="001E12F3" w:rsidP="001E12F3">
            <w:pPr>
              <w:ind w:firstLine="0"/>
              <w:jc w:val="center"/>
              <w:outlineLvl w:val="0"/>
              <w:rPr>
                <w:rFonts w:eastAsia="Times New Roman"/>
                <w:szCs w:val="24"/>
                <w:lang w:eastAsia="ru-RU"/>
              </w:rPr>
            </w:pPr>
          </w:p>
          <w:p w14:paraId="2301955E" w14:textId="77777777" w:rsidR="001E12F3" w:rsidRPr="001E12F3" w:rsidRDefault="001E12F3" w:rsidP="001E12F3">
            <w:pPr>
              <w:ind w:firstLine="0"/>
              <w:jc w:val="center"/>
              <w:outlineLvl w:val="0"/>
              <w:rPr>
                <w:rFonts w:eastAsia="Times New Roman"/>
                <w:szCs w:val="24"/>
                <w:lang w:eastAsia="ru-RU"/>
              </w:rPr>
            </w:pPr>
          </w:p>
          <w:p w14:paraId="0ECC0527" w14:textId="77777777" w:rsidR="001E12F3" w:rsidRPr="001E12F3" w:rsidRDefault="001E12F3" w:rsidP="001E12F3">
            <w:pPr>
              <w:ind w:firstLine="0"/>
              <w:jc w:val="center"/>
              <w:outlineLvl w:val="0"/>
              <w:rPr>
                <w:rFonts w:eastAsia="Times New Roman"/>
                <w:szCs w:val="24"/>
                <w:lang w:eastAsia="ru-RU"/>
              </w:rPr>
            </w:pPr>
          </w:p>
          <w:p w14:paraId="43EE6004" w14:textId="77777777" w:rsidR="001E12F3" w:rsidRPr="001E12F3" w:rsidRDefault="001E12F3" w:rsidP="001E12F3">
            <w:pPr>
              <w:ind w:firstLine="0"/>
              <w:jc w:val="center"/>
              <w:outlineLvl w:val="0"/>
              <w:rPr>
                <w:rFonts w:eastAsia="Times New Roman"/>
                <w:szCs w:val="24"/>
                <w:lang w:eastAsia="ru-RU"/>
              </w:rPr>
            </w:pPr>
          </w:p>
          <w:p w14:paraId="2AE651CC" w14:textId="77777777" w:rsidR="001E12F3" w:rsidRPr="001E12F3" w:rsidRDefault="001E12F3" w:rsidP="001E12F3">
            <w:pPr>
              <w:ind w:firstLine="0"/>
              <w:jc w:val="center"/>
              <w:outlineLvl w:val="0"/>
              <w:rPr>
                <w:rFonts w:eastAsia="Times New Roman"/>
                <w:szCs w:val="24"/>
                <w:lang w:eastAsia="ru-RU"/>
              </w:rPr>
            </w:pPr>
          </w:p>
          <w:p w14:paraId="60DCB881" w14:textId="77777777" w:rsidR="001E12F3" w:rsidRPr="001E12F3" w:rsidRDefault="001E12F3" w:rsidP="001E12F3">
            <w:pPr>
              <w:ind w:firstLine="0"/>
              <w:jc w:val="center"/>
              <w:outlineLvl w:val="0"/>
              <w:rPr>
                <w:rFonts w:eastAsia="Times New Roman"/>
                <w:szCs w:val="24"/>
                <w:lang w:eastAsia="ru-RU"/>
              </w:rPr>
            </w:pPr>
          </w:p>
          <w:p w14:paraId="0E9F0BF3" w14:textId="77777777" w:rsidR="001E12F3" w:rsidRPr="001E12F3" w:rsidRDefault="001E12F3" w:rsidP="001E12F3">
            <w:pPr>
              <w:ind w:firstLine="0"/>
              <w:jc w:val="center"/>
              <w:outlineLvl w:val="0"/>
              <w:rPr>
                <w:rFonts w:eastAsia="Times New Roman"/>
                <w:szCs w:val="24"/>
                <w:lang w:eastAsia="ru-RU"/>
              </w:rPr>
            </w:pPr>
          </w:p>
          <w:p w14:paraId="069A3003" w14:textId="77777777" w:rsidR="001E12F3" w:rsidRPr="001E12F3" w:rsidRDefault="001E12F3" w:rsidP="001E12F3">
            <w:pPr>
              <w:ind w:firstLine="0"/>
              <w:jc w:val="center"/>
              <w:outlineLvl w:val="0"/>
              <w:rPr>
                <w:rFonts w:eastAsia="Times New Roman"/>
                <w:szCs w:val="24"/>
                <w:lang w:eastAsia="ru-RU"/>
              </w:rPr>
            </w:pPr>
          </w:p>
          <w:p w14:paraId="6430A88C" w14:textId="77777777" w:rsidR="001E12F3" w:rsidRPr="001E12F3" w:rsidRDefault="001E12F3" w:rsidP="001E12F3">
            <w:pPr>
              <w:ind w:firstLine="0"/>
              <w:jc w:val="center"/>
              <w:outlineLvl w:val="0"/>
              <w:rPr>
                <w:rFonts w:eastAsia="Times New Roman"/>
                <w:szCs w:val="24"/>
                <w:lang w:eastAsia="ru-RU"/>
              </w:rPr>
            </w:pPr>
          </w:p>
          <w:p w14:paraId="39BEEB4F" w14:textId="77777777" w:rsidR="001E12F3" w:rsidRPr="001E12F3" w:rsidRDefault="001E12F3" w:rsidP="001E12F3">
            <w:pPr>
              <w:ind w:firstLine="0"/>
              <w:jc w:val="center"/>
              <w:outlineLvl w:val="0"/>
              <w:rPr>
                <w:rFonts w:eastAsia="Times New Roman"/>
                <w:szCs w:val="24"/>
                <w:lang w:eastAsia="ru-RU"/>
              </w:rPr>
            </w:pPr>
          </w:p>
          <w:p w14:paraId="6C56177A" w14:textId="77777777" w:rsidR="001E12F3" w:rsidRPr="001E12F3" w:rsidRDefault="001E12F3" w:rsidP="001E12F3">
            <w:pPr>
              <w:ind w:firstLine="0"/>
              <w:jc w:val="center"/>
              <w:outlineLvl w:val="0"/>
              <w:rPr>
                <w:rFonts w:eastAsia="Times New Roman"/>
                <w:szCs w:val="24"/>
                <w:lang w:eastAsia="ru-RU"/>
              </w:rPr>
            </w:pPr>
          </w:p>
          <w:p w14:paraId="3DCFA519" w14:textId="77777777" w:rsidR="001E12F3" w:rsidRPr="001E12F3" w:rsidRDefault="001E12F3" w:rsidP="001E12F3">
            <w:pPr>
              <w:ind w:firstLine="0"/>
              <w:jc w:val="center"/>
              <w:outlineLvl w:val="0"/>
              <w:rPr>
                <w:rFonts w:eastAsia="Times New Roman"/>
                <w:szCs w:val="24"/>
                <w:lang w:eastAsia="ru-RU"/>
              </w:rPr>
            </w:pPr>
          </w:p>
          <w:p w14:paraId="61FD7AA2" w14:textId="77777777" w:rsidR="001E12F3" w:rsidRPr="001E12F3" w:rsidRDefault="001E12F3" w:rsidP="001E12F3">
            <w:pPr>
              <w:ind w:firstLine="0"/>
              <w:jc w:val="center"/>
              <w:outlineLvl w:val="0"/>
              <w:rPr>
                <w:rFonts w:eastAsia="Times New Roman"/>
                <w:szCs w:val="24"/>
                <w:lang w:eastAsia="ru-RU"/>
              </w:rPr>
            </w:pPr>
          </w:p>
          <w:p w14:paraId="54568ECA" w14:textId="77777777" w:rsidR="001E12F3" w:rsidRPr="001E12F3" w:rsidRDefault="001E12F3" w:rsidP="001E12F3">
            <w:pPr>
              <w:ind w:firstLine="0"/>
              <w:jc w:val="center"/>
              <w:outlineLvl w:val="0"/>
              <w:rPr>
                <w:rFonts w:eastAsia="Times New Roman"/>
                <w:szCs w:val="24"/>
                <w:lang w:eastAsia="ru-RU"/>
              </w:rPr>
            </w:pPr>
          </w:p>
          <w:p w14:paraId="17B0B17A" w14:textId="77777777" w:rsidR="001E12F3" w:rsidRPr="001E12F3" w:rsidRDefault="001E12F3" w:rsidP="001E12F3">
            <w:pPr>
              <w:ind w:firstLine="0"/>
              <w:jc w:val="center"/>
              <w:outlineLvl w:val="0"/>
              <w:rPr>
                <w:rFonts w:eastAsia="Times New Roman"/>
                <w:szCs w:val="24"/>
                <w:lang w:eastAsia="ru-RU"/>
              </w:rPr>
            </w:pPr>
          </w:p>
          <w:p w14:paraId="709563D8" w14:textId="77777777" w:rsidR="001E12F3" w:rsidRPr="001E12F3" w:rsidRDefault="001E12F3" w:rsidP="001E12F3">
            <w:pPr>
              <w:ind w:firstLine="0"/>
              <w:jc w:val="center"/>
              <w:outlineLvl w:val="0"/>
              <w:rPr>
                <w:rFonts w:eastAsia="Times New Roman"/>
                <w:szCs w:val="24"/>
                <w:lang w:eastAsia="ru-RU"/>
              </w:rPr>
            </w:pPr>
          </w:p>
          <w:p w14:paraId="2E243D1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1.16.01203.01.0021.140</w:t>
            </w:r>
          </w:p>
        </w:tc>
        <w:tc>
          <w:tcPr>
            <w:tcW w:w="1418" w:type="dxa"/>
            <w:tcBorders>
              <w:top w:val="nil"/>
              <w:left w:val="nil"/>
              <w:bottom w:val="single" w:sz="4" w:space="0" w:color="auto"/>
              <w:right w:val="single" w:sz="4" w:space="0" w:color="auto"/>
            </w:tcBorders>
            <w:vAlign w:val="bottom"/>
            <w:hideMark/>
          </w:tcPr>
          <w:p w14:paraId="3F48A3A7" w14:textId="77777777" w:rsidR="001E12F3" w:rsidRPr="001E12F3" w:rsidRDefault="001E12F3" w:rsidP="001E12F3">
            <w:pPr>
              <w:ind w:firstLine="0"/>
              <w:jc w:val="center"/>
              <w:outlineLvl w:val="0"/>
              <w:rPr>
                <w:rFonts w:eastAsia="Times New Roman"/>
                <w:szCs w:val="24"/>
                <w:lang w:eastAsia="ru-RU"/>
              </w:rPr>
            </w:pPr>
          </w:p>
          <w:p w14:paraId="60BB00A7" w14:textId="77777777" w:rsidR="001E12F3" w:rsidRPr="001E12F3" w:rsidRDefault="001E12F3" w:rsidP="001E12F3">
            <w:pPr>
              <w:ind w:firstLine="0"/>
              <w:jc w:val="center"/>
              <w:outlineLvl w:val="0"/>
              <w:rPr>
                <w:rFonts w:eastAsia="Times New Roman"/>
                <w:szCs w:val="24"/>
                <w:lang w:eastAsia="ru-RU"/>
              </w:rPr>
            </w:pPr>
          </w:p>
          <w:p w14:paraId="0114EF59" w14:textId="77777777" w:rsidR="001E12F3" w:rsidRPr="001E12F3" w:rsidRDefault="001E12F3" w:rsidP="001E12F3">
            <w:pPr>
              <w:ind w:firstLine="0"/>
              <w:jc w:val="center"/>
              <w:outlineLvl w:val="0"/>
              <w:rPr>
                <w:rFonts w:eastAsia="Times New Roman"/>
                <w:szCs w:val="24"/>
                <w:lang w:eastAsia="ru-RU"/>
              </w:rPr>
            </w:pPr>
          </w:p>
          <w:p w14:paraId="1B2ED34B" w14:textId="77777777" w:rsidR="001E12F3" w:rsidRPr="001E12F3" w:rsidRDefault="001E12F3" w:rsidP="001E12F3">
            <w:pPr>
              <w:ind w:firstLine="0"/>
              <w:jc w:val="center"/>
              <w:outlineLvl w:val="0"/>
              <w:rPr>
                <w:rFonts w:eastAsia="Times New Roman"/>
                <w:szCs w:val="24"/>
                <w:lang w:eastAsia="ru-RU"/>
              </w:rPr>
            </w:pPr>
          </w:p>
          <w:p w14:paraId="6E6CB34B" w14:textId="77777777" w:rsidR="001E12F3" w:rsidRPr="001E12F3" w:rsidRDefault="001E12F3" w:rsidP="001E12F3">
            <w:pPr>
              <w:ind w:firstLine="0"/>
              <w:jc w:val="center"/>
              <w:outlineLvl w:val="0"/>
              <w:rPr>
                <w:rFonts w:eastAsia="Times New Roman"/>
                <w:szCs w:val="24"/>
                <w:lang w:eastAsia="ru-RU"/>
              </w:rPr>
            </w:pPr>
          </w:p>
          <w:p w14:paraId="5B2741CA" w14:textId="77777777" w:rsidR="001E12F3" w:rsidRPr="001E12F3" w:rsidRDefault="001E12F3" w:rsidP="001E12F3">
            <w:pPr>
              <w:ind w:firstLine="0"/>
              <w:jc w:val="center"/>
              <w:outlineLvl w:val="0"/>
              <w:rPr>
                <w:rFonts w:eastAsia="Times New Roman"/>
                <w:szCs w:val="24"/>
                <w:lang w:eastAsia="ru-RU"/>
              </w:rPr>
            </w:pPr>
          </w:p>
          <w:p w14:paraId="0C13B615" w14:textId="77777777" w:rsidR="001E12F3" w:rsidRPr="001E12F3" w:rsidRDefault="001E12F3" w:rsidP="001E12F3">
            <w:pPr>
              <w:ind w:firstLine="0"/>
              <w:jc w:val="center"/>
              <w:outlineLvl w:val="0"/>
              <w:rPr>
                <w:rFonts w:eastAsia="Times New Roman"/>
                <w:szCs w:val="24"/>
                <w:lang w:eastAsia="ru-RU"/>
              </w:rPr>
            </w:pPr>
          </w:p>
          <w:p w14:paraId="6B3CF2FB" w14:textId="77777777" w:rsidR="001E12F3" w:rsidRPr="001E12F3" w:rsidRDefault="001E12F3" w:rsidP="001E12F3">
            <w:pPr>
              <w:ind w:firstLine="0"/>
              <w:jc w:val="center"/>
              <w:outlineLvl w:val="0"/>
              <w:rPr>
                <w:rFonts w:eastAsia="Times New Roman"/>
                <w:szCs w:val="24"/>
                <w:lang w:eastAsia="ru-RU"/>
              </w:rPr>
            </w:pPr>
          </w:p>
          <w:p w14:paraId="1C427F99" w14:textId="77777777" w:rsidR="001E12F3" w:rsidRPr="001E12F3" w:rsidRDefault="001E12F3" w:rsidP="001E12F3">
            <w:pPr>
              <w:ind w:firstLine="0"/>
              <w:jc w:val="center"/>
              <w:outlineLvl w:val="0"/>
              <w:rPr>
                <w:rFonts w:eastAsia="Times New Roman"/>
                <w:szCs w:val="24"/>
                <w:lang w:eastAsia="ru-RU"/>
              </w:rPr>
            </w:pPr>
          </w:p>
          <w:p w14:paraId="3E25C029" w14:textId="77777777" w:rsidR="001E12F3" w:rsidRPr="001E12F3" w:rsidRDefault="001E12F3" w:rsidP="001E12F3">
            <w:pPr>
              <w:ind w:firstLine="0"/>
              <w:jc w:val="center"/>
              <w:outlineLvl w:val="0"/>
              <w:rPr>
                <w:rFonts w:eastAsia="Times New Roman"/>
                <w:szCs w:val="24"/>
                <w:lang w:eastAsia="ru-RU"/>
              </w:rPr>
            </w:pPr>
          </w:p>
          <w:p w14:paraId="4949CBD9" w14:textId="77777777" w:rsidR="001E12F3" w:rsidRPr="001E12F3" w:rsidRDefault="001E12F3" w:rsidP="001E12F3">
            <w:pPr>
              <w:ind w:firstLine="0"/>
              <w:jc w:val="center"/>
              <w:outlineLvl w:val="0"/>
              <w:rPr>
                <w:rFonts w:eastAsia="Times New Roman"/>
                <w:szCs w:val="24"/>
                <w:lang w:eastAsia="ru-RU"/>
              </w:rPr>
            </w:pPr>
          </w:p>
          <w:p w14:paraId="2F1E0D57" w14:textId="77777777" w:rsidR="001E12F3" w:rsidRPr="001E12F3" w:rsidRDefault="001E12F3" w:rsidP="001E12F3">
            <w:pPr>
              <w:ind w:firstLine="0"/>
              <w:jc w:val="center"/>
              <w:outlineLvl w:val="0"/>
              <w:rPr>
                <w:rFonts w:eastAsia="Times New Roman"/>
                <w:szCs w:val="24"/>
                <w:lang w:eastAsia="ru-RU"/>
              </w:rPr>
            </w:pPr>
          </w:p>
          <w:p w14:paraId="2EF27D5A" w14:textId="77777777" w:rsidR="001E12F3" w:rsidRPr="001E12F3" w:rsidRDefault="001E12F3" w:rsidP="001E12F3">
            <w:pPr>
              <w:ind w:firstLine="0"/>
              <w:jc w:val="center"/>
              <w:outlineLvl w:val="0"/>
              <w:rPr>
                <w:rFonts w:eastAsia="Times New Roman"/>
                <w:szCs w:val="24"/>
                <w:lang w:eastAsia="ru-RU"/>
              </w:rPr>
            </w:pPr>
          </w:p>
          <w:p w14:paraId="27BFA8C2" w14:textId="77777777" w:rsidR="001E12F3" w:rsidRPr="001E12F3" w:rsidRDefault="001E12F3" w:rsidP="001E12F3">
            <w:pPr>
              <w:ind w:firstLine="0"/>
              <w:jc w:val="center"/>
              <w:outlineLvl w:val="0"/>
              <w:rPr>
                <w:rFonts w:eastAsia="Times New Roman"/>
                <w:szCs w:val="24"/>
                <w:lang w:eastAsia="ru-RU"/>
              </w:rPr>
            </w:pPr>
          </w:p>
          <w:p w14:paraId="7EB9E3C1" w14:textId="77777777" w:rsidR="001E12F3" w:rsidRPr="001E12F3" w:rsidRDefault="001E12F3" w:rsidP="001E12F3">
            <w:pPr>
              <w:ind w:firstLine="0"/>
              <w:jc w:val="center"/>
              <w:outlineLvl w:val="0"/>
              <w:rPr>
                <w:rFonts w:eastAsia="Times New Roman"/>
                <w:szCs w:val="24"/>
                <w:lang w:eastAsia="ru-RU"/>
              </w:rPr>
            </w:pPr>
          </w:p>
          <w:p w14:paraId="3C6355AE" w14:textId="77777777" w:rsidR="001E12F3" w:rsidRPr="001E12F3" w:rsidRDefault="001E12F3" w:rsidP="001E12F3">
            <w:pPr>
              <w:ind w:firstLine="0"/>
              <w:jc w:val="center"/>
              <w:outlineLvl w:val="0"/>
              <w:rPr>
                <w:rFonts w:eastAsia="Times New Roman"/>
                <w:szCs w:val="24"/>
                <w:lang w:eastAsia="ru-RU"/>
              </w:rPr>
            </w:pPr>
          </w:p>
          <w:p w14:paraId="49DAC3B6" w14:textId="77777777" w:rsidR="001E12F3" w:rsidRPr="001E12F3" w:rsidRDefault="001E12F3" w:rsidP="001E12F3">
            <w:pPr>
              <w:ind w:firstLine="0"/>
              <w:jc w:val="center"/>
              <w:outlineLvl w:val="0"/>
              <w:rPr>
                <w:rFonts w:eastAsia="Times New Roman"/>
                <w:szCs w:val="24"/>
                <w:lang w:eastAsia="ru-RU"/>
              </w:rPr>
            </w:pPr>
          </w:p>
          <w:p w14:paraId="6892EC3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677DD92B" w14:textId="77777777" w:rsidR="001E12F3" w:rsidRPr="001E12F3" w:rsidRDefault="001E12F3" w:rsidP="001E12F3">
            <w:pPr>
              <w:ind w:firstLine="0"/>
              <w:jc w:val="center"/>
              <w:outlineLvl w:val="0"/>
              <w:rPr>
                <w:rFonts w:eastAsia="Times New Roman"/>
                <w:szCs w:val="24"/>
                <w:lang w:eastAsia="ru-RU"/>
              </w:rPr>
            </w:pPr>
          </w:p>
          <w:p w14:paraId="62012DDF" w14:textId="77777777" w:rsidR="001E12F3" w:rsidRPr="001E12F3" w:rsidRDefault="001E12F3" w:rsidP="001E12F3">
            <w:pPr>
              <w:ind w:firstLine="0"/>
              <w:jc w:val="center"/>
              <w:outlineLvl w:val="0"/>
              <w:rPr>
                <w:rFonts w:eastAsia="Times New Roman"/>
                <w:szCs w:val="24"/>
                <w:lang w:eastAsia="ru-RU"/>
              </w:rPr>
            </w:pPr>
          </w:p>
          <w:p w14:paraId="6249A963" w14:textId="77777777" w:rsidR="001E12F3" w:rsidRPr="001E12F3" w:rsidRDefault="001E12F3" w:rsidP="001E12F3">
            <w:pPr>
              <w:ind w:firstLine="0"/>
              <w:jc w:val="center"/>
              <w:outlineLvl w:val="0"/>
              <w:rPr>
                <w:rFonts w:eastAsia="Times New Roman"/>
                <w:szCs w:val="24"/>
                <w:lang w:eastAsia="ru-RU"/>
              </w:rPr>
            </w:pPr>
          </w:p>
          <w:p w14:paraId="3EF431F4" w14:textId="77777777" w:rsidR="001E12F3" w:rsidRPr="001E12F3" w:rsidRDefault="001E12F3" w:rsidP="001E12F3">
            <w:pPr>
              <w:ind w:firstLine="0"/>
              <w:jc w:val="center"/>
              <w:outlineLvl w:val="0"/>
              <w:rPr>
                <w:rFonts w:eastAsia="Times New Roman"/>
                <w:szCs w:val="24"/>
                <w:lang w:eastAsia="ru-RU"/>
              </w:rPr>
            </w:pPr>
          </w:p>
          <w:p w14:paraId="392D2233" w14:textId="77777777" w:rsidR="001E12F3" w:rsidRPr="001E12F3" w:rsidRDefault="001E12F3" w:rsidP="001E12F3">
            <w:pPr>
              <w:ind w:firstLine="0"/>
              <w:jc w:val="center"/>
              <w:outlineLvl w:val="0"/>
              <w:rPr>
                <w:rFonts w:eastAsia="Times New Roman"/>
                <w:szCs w:val="24"/>
                <w:lang w:eastAsia="ru-RU"/>
              </w:rPr>
            </w:pPr>
          </w:p>
          <w:p w14:paraId="1385E016" w14:textId="77777777" w:rsidR="001E12F3" w:rsidRPr="001E12F3" w:rsidRDefault="001E12F3" w:rsidP="001E12F3">
            <w:pPr>
              <w:ind w:firstLine="0"/>
              <w:jc w:val="center"/>
              <w:outlineLvl w:val="0"/>
              <w:rPr>
                <w:rFonts w:eastAsia="Times New Roman"/>
                <w:szCs w:val="24"/>
                <w:lang w:eastAsia="ru-RU"/>
              </w:rPr>
            </w:pPr>
          </w:p>
          <w:p w14:paraId="11F27281" w14:textId="77777777" w:rsidR="001E12F3" w:rsidRPr="001E12F3" w:rsidRDefault="001E12F3" w:rsidP="001E12F3">
            <w:pPr>
              <w:ind w:firstLine="0"/>
              <w:jc w:val="center"/>
              <w:outlineLvl w:val="0"/>
              <w:rPr>
                <w:rFonts w:eastAsia="Times New Roman"/>
                <w:szCs w:val="24"/>
                <w:lang w:eastAsia="ru-RU"/>
              </w:rPr>
            </w:pPr>
          </w:p>
          <w:p w14:paraId="1D1F6F6B" w14:textId="77777777" w:rsidR="001E12F3" w:rsidRPr="001E12F3" w:rsidRDefault="001E12F3" w:rsidP="001E12F3">
            <w:pPr>
              <w:ind w:firstLine="0"/>
              <w:jc w:val="center"/>
              <w:outlineLvl w:val="0"/>
              <w:rPr>
                <w:rFonts w:eastAsia="Times New Roman"/>
                <w:szCs w:val="24"/>
                <w:lang w:eastAsia="ru-RU"/>
              </w:rPr>
            </w:pPr>
          </w:p>
          <w:p w14:paraId="5A022A52" w14:textId="77777777" w:rsidR="001E12F3" w:rsidRPr="001E12F3" w:rsidRDefault="001E12F3" w:rsidP="001E12F3">
            <w:pPr>
              <w:ind w:firstLine="0"/>
              <w:jc w:val="center"/>
              <w:outlineLvl w:val="0"/>
              <w:rPr>
                <w:rFonts w:eastAsia="Times New Roman"/>
                <w:szCs w:val="24"/>
                <w:lang w:eastAsia="ru-RU"/>
              </w:rPr>
            </w:pPr>
          </w:p>
          <w:p w14:paraId="201E6C73" w14:textId="77777777" w:rsidR="001E12F3" w:rsidRPr="001E12F3" w:rsidRDefault="001E12F3" w:rsidP="001E12F3">
            <w:pPr>
              <w:ind w:firstLine="0"/>
              <w:jc w:val="center"/>
              <w:outlineLvl w:val="0"/>
              <w:rPr>
                <w:rFonts w:eastAsia="Times New Roman"/>
                <w:szCs w:val="24"/>
                <w:lang w:eastAsia="ru-RU"/>
              </w:rPr>
            </w:pPr>
          </w:p>
          <w:p w14:paraId="4A333764" w14:textId="77777777" w:rsidR="001E12F3" w:rsidRPr="001E12F3" w:rsidRDefault="001E12F3" w:rsidP="001E12F3">
            <w:pPr>
              <w:ind w:firstLine="0"/>
              <w:jc w:val="center"/>
              <w:outlineLvl w:val="0"/>
              <w:rPr>
                <w:rFonts w:eastAsia="Times New Roman"/>
                <w:szCs w:val="24"/>
                <w:lang w:eastAsia="ru-RU"/>
              </w:rPr>
            </w:pPr>
          </w:p>
          <w:p w14:paraId="29E0D956" w14:textId="77777777" w:rsidR="001E12F3" w:rsidRPr="001E12F3" w:rsidRDefault="001E12F3" w:rsidP="001E12F3">
            <w:pPr>
              <w:ind w:firstLine="0"/>
              <w:jc w:val="center"/>
              <w:outlineLvl w:val="0"/>
              <w:rPr>
                <w:rFonts w:eastAsia="Times New Roman"/>
                <w:szCs w:val="24"/>
                <w:lang w:eastAsia="ru-RU"/>
              </w:rPr>
            </w:pPr>
          </w:p>
          <w:p w14:paraId="31FE8233" w14:textId="77777777" w:rsidR="001E12F3" w:rsidRPr="001E12F3" w:rsidRDefault="001E12F3" w:rsidP="001E12F3">
            <w:pPr>
              <w:ind w:firstLine="0"/>
              <w:jc w:val="center"/>
              <w:outlineLvl w:val="0"/>
              <w:rPr>
                <w:rFonts w:eastAsia="Times New Roman"/>
                <w:szCs w:val="24"/>
                <w:lang w:eastAsia="ru-RU"/>
              </w:rPr>
            </w:pPr>
          </w:p>
          <w:p w14:paraId="0BD59CB9" w14:textId="77777777" w:rsidR="001E12F3" w:rsidRPr="001E12F3" w:rsidRDefault="001E12F3" w:rsidP="001E12F3">
            <w:pPr>
              <w:ind w:firstLine="0"/>
              <w:jc w:val="center"/>
              <w:outlineLvl w:val="0"/>
              <w:rPr>
                <w:rFonts w:eastAsia="Times New Roman"/>
                <w:szCs w:val="24"/>
                <w:lang w:eastAsia="ru-RU"/>
              </w:rPr>
            </w:pPr>
          </w:p>
          <w:p w14:paraId="1CEA0F8B" w14:textId="77777777" w:rsidR="001E12F3" w:rsidRPr="001E12F3" w:rsidRDefault="001E12F3" w:rsidP="001E12F3">
            <w:pPr>
              <w:ind w:firstLine="0"/>
              <w:jc w:val="center"/>
              <w:outlineLvl w:val="0"/>
              <w:rPr>
                <w:rFonts w:eastAsia="Times New Roman"/>
                <w:szCs w:val="24"/>
                <w:lang w:eastAsia="ru-RU"/>
              </w:rPr>
            </w:pPr>
          </w:p>
          <w:p w14:paraId="5A631306" w14:textId="77777777" w:rsidR="001E12F3" w:rsidRPr="001E12F3" w:rsidRDefault="001E12F3" w:rsidP="001E12F3">
            <w:pPr>
              <w:ind w:firstLine="0"/>
              <w:jc w:val="center"/>
              <w:outlineLvl w:val="0"/>
              <w:rPr>
                <w:rFonts w:eastAsia="Times New Roman"/>
                <w:szCs w:val="24"/>
                <w:lang w:eastAsia="ru-RU"/>
              </w:rPr>
            </w:pPr>
          </w:p>
          <w:p w14:paraId="25DDAA9E" w14:textId="77777777" w:rsidR="001E12F3" w:rsidRPr="001E12F3" w:rsidRDefault="001E12F3" w:rsidP="001E12F3">
            <w:pPr>
              <w:ind w:firstLine="0"/>
              <w:jc w:val="center"/>
              <w:outlineLvl w:val="0"/>
              <w:rPr>
                <w:rFonts w:eastAsia="Times New Roman"/>
                <w:szCs w:val="24"/>
                <w:lang w:eastAsia="ru-RU"/>
              </w:rPr>
            </w:pPr>
          </w:p>
          <w:p w14:paraId="43E7364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w:t>
            </w:r>
          </w:p>
        </w:tc>
        <w:tc>
          <w:tcPr>
            <w:tcW w:w="851" w:type="dxa"/>
            <w:tcBorders>
              <w:top w:val="nil"/>
              <w:left w:val="nil"/>
              <w:bottom w:val="single" w:sz="4" w:space="0" w:color="auto"/>
              <w:right w:val="single" w:sz="4" w:space="0" w:color="auto"/>
            </w:tcBorders>
            <w:noWrap/>
            <w:vAlign w:val="bottom"/>
            <w:hideMark/>
          </w:tcPr>
          <w:p w14:paraId="181A3B8E" w14:textId="77777777" w:rsidR="001E12F3" w:rsidRPr="001E12F3" w:rsidRDefault="001E12F3" w:rsidP="001E12F3">
            <w:pPr>
              <w:ind w:firstLine="0"/>
              <w:jc w:val="center"/>
              <w:outlineLvl w:val="0"/>
              <w:rPr>
                <w:rFonts w:eastAsia="Times New Roman"/>
                <w:szCs w:val="24"/>
                <w:lang w:eastAsia="ru-RU"/>
              </w:rPr>
            </w:pPr>
          </w:p>
          <w:p w14:paraId="416B706E" w14:textId="77777777" w:rsidR="001E12F3" w:rsidRPr="001E12F3" w:rsidRDefault="001E12F3" w:rsidP="001E12F3">
            <w:pPr>
              <w:ind w:firstLine="0"/>
              <w:jc w:val="center"/>
              <w:outlineLvl w:val="0"/>
              <w:rPr>
                <w:rFonts w:eastAsia="Times New Roman"/>
                <w:szCs w:val="24"/>
                <w:lang w:eastAsia="ru-RU"/>
              </w:rPr>
            </w:pPr>
          </w:p>
          <w:p w14:paraId="51C50E7E" w14:textId="77777777" w:rsidR="001E12F3" w:rsidRPr="001E12F3" w:rsidRDefault="001E12F3" w:rsidP="001E12F3">
            <w:pPr>
              <w:ind w:firstLine="0"/>
              <w:jc w:val="center"/>
              <w:outlineLvl w:val="0"/>
              <w:rPr>
                <w:rFonts w:eastAsia="Times New Roman"/>
                <w:szCs w:val="24"/>
                <w:lang w:eastAsia="ru-RU"/>
              </w:rPr>
            </w:pPr>
          </w:p>
          <w:p w14:paraId="0FC9CC25" w14:textId="77777777" w:rsidR="001E12F3" w:rsidRPr="001E12F3" w:rsidRDefault="001E12F3" w:rsidP="001E12F3">
            <w:pPr>
              <w:ind w:firstLine="0"/>
              <w:jc w:val="center"/>
              <w:outlineLvl w:val="0"/>
              <w:rPr>
                <w:rFonts w:eastAsia="Times New Roman"/>
                <w:szCs w:val="24"/>
                <w:lang w:eastAsia="ru-RU"/>
              </w:rPr>
            </w:pPr>
          </w:p>
          <w:p w14:paraId="4BA96F26" w14:textId="77777777" w:rsidR="001E12F3" w:rsidRPr="001E12F3" w:rsidRDefault="001E12F3" w:rsidP="001E12F3">
            <w:pPr>
              <w:ind w:firstLine="0"/>
              <w:jc w:val="center"/>
              <w:outlineLvl w:val="0"/>
              <w:rPr>
                <w:rFonts w:eastAsia="Times New Roman"/>
                <w:szCs w:val="24"/>
                <w:lang w:eastAsia="ru-RU"/>
              </w:rPr>
            </w:pPr>
          </w:p>
          <w:p w14:paraId="3E19D820" w14:textId="77777777" w:rsidR="001E12F3" w:rsidRPr="001E12F3" w:rsidRDefault="001E12F3" w:rsidP="001E12F3">
            <w:pPr>
              <w:ind w:firstLine="0"/>
              <w:jc w:val="center"/>
              <w:outlineLvl w:val="0"/>
              <w:rPr>
                <w:rFonts w:eastAsia="Times New Roman"/>
                <w:szCs w:val="24"/>
                <w:lang w:eastAsia="ru-RU"/>
              </w:rPr>
            </w:pPr>
          </w:p>
          <w:p w14:paraId="00851CDE" w14:textId="77777777" w:rsidR="001E12F3" w:rsidRPr="001E12F3" w:rsidRDefault="001E12F3" w:rsidP="001E12F3">
            <w:pPr>
              <w:ind w:firstLine="0"/>
              <w:jc w:val="center"/>
              <w:outlineLvl w:val="0"/>
              <w:rPr>
                <w:rFonts w:eastAsia="Times New Roman"/>
                <w:szCs w:val="24"/>
                <w:lang w:eastAsia="ru-RU"/>
              </w:rPr>
            </w:pPr>
          </w:p>
          <w:p w14:paraId="0DB130F1" w14:textId="77777777" w:rsidR="001E12F3" w:rsidRPr="001E12F3" w:rsidRDefault="001E12F3" w:rsidP="001E12F3">
            <w:pPr>
              <w:ind w:firstLine="0"/>
              <w:jc w:val="center"/>
              <w:outlineLvl w:val="0"/>
              <w:rPr>
                <w:rFonts w:eastAsia="Times New Roman"/>
                <w:szCs w:val="24"/>
                <w:lang w:eastAsia="ru-RU"/>
              </w:rPr>
            </w:pPr>
          </w:p>
          <w:p w14:paraId="61AF3B2E" w14:textId="77777777" w:rsidR="001E12F3" w:rsidRPr="001E12F3" w:rsidRDefault="001E12F3" w:rsidP="001E12F3">
            <w:pPr>
              <w:ind w:firstLine="0"/>
              <w:jc w:val="center"/>
              <w:outlineLvl w:val="0"/>
              <w:rPr>
                <w:rFonts w:eastAsia="Times New Roman"/>
                <w:szCs w:val="24"/>
                <w:lang w:eastAsia="ru-RU"/>
              </w:rPr>
            </w:pPr>
          </w:p>
          <w:p w14:paraId="1A7E50CE" w14:textId="77777777" w:rsidR="001E12F3" w:rsidRPr="001E12F3" w:rsidRDefault="001E12F3" w:rsidP="001E12F3">
            <w:pPr>
              <w:ind w:firstLine="0"/>
              <w:jc w:val="center"/>
              <w:outlineLvl w:val="0"/>
              <w:rPr>
                <w:rFonts w:eastAsia="Times New Roman"/>
                <w:szCs w:val="24"/>
                <w:lang w:eastAsia="ru-RU"/>
              </w:rPr>
            </w:pPr>
          </w:p>
          <w:p w14:paraId="7AEEBF02" w14:textId="77777777" w:rsidR="001E12F3" w:rsidRPr="001E12F3" w:rsidRDefault="001E12F3" w:rsidP="001E12F3">
            <w:pPr>
              <w:ind w:firstLine="0"/>
              <w:jc w:val="center"/>
              <w:outlineLvl w:val="0"/>
              <w:rPr>
                <w:rFonts w:eastAsia="Times New Roman"/>
                <w:szCs w:val="24"/>
                <w:lang w:eastAsia="ru-RU"/>
              </w:rPr>
            </w:pPr>
          </w:p>
          <w:p w14:paraId="34229734" w14:textId="77777777" w:rsidR="001E12F3" w:rsidRPr="001E12F3" w:rsidRDefault="001E12F3" w:rsidP="001E12F3">
            <w:pPr>
              <w:ind w:firstLine="0"/>
              <w:jc w:val="center"/>
              <w:outlineLvl w:val="0"/>
              <w:rPr>
                <w:rFonts w:eastAsia="Times New Roman"/>
                <w:szCs w:val="24"/>
                <w:lang w:eastAsia="ru-RU"/>
              </w:rPr>
            </w:pPr>
          </w:p>
          <w:p w14:paraId="2E0F79E3" w14:textId="77777777" w:rsidR="001E12F3" w:rsidRPr="001E12F3" w:rsidRDefault="001E12F3" w:rsidP="001E12F3">
            <w:pPr>
              <w:ind w:firstLine="0"/>
              <w:jc w:val="center"/>
              <w:outlineLvl w:val="0"/>
              <w:rPr>
                <w:rFonts w:eastAsia="Times New Roman"/>
                <w:szCs w:val="24"/>
                <w:lang w:eastAsia="ru-RU"/>
              </w:rPr>
            </w:pPr>
          </w:p>
          <w:p w14:paraId="22C3C4B2" w14:textId="77777777" w:rsidR="001E12F3" w:rsidRPr="001E12F3" w:rsidRDefault="001E12F3" w:rsidP="001E12F3">
            <w:pPr>
              <w:ind w:firstLine="0"/>
              <w:jc w:val="center"/>
              <w:outlineLvl w:val="0"/>
              <w:rPr>
                <w:rFonts w:eastAsia="Times New Roman"/>
                <w:szCs w:val="24"/>
                <w:lang w:eastAsia="ru-RU"/>
              </w:rPr>
            </w:pPr>
          </w:p>
          <w:p w14:paraId="4B5DA23A" w14:textId="77777777" w:rsidR="001E12F3" w:rsidRPr="001E12F3" w:rsidRDefault="001E12F3" w:rsidP="001E12F3">
            <w:pPr>
              <w:ind w:firstLine="0"/>
              <w:jc w:val="center"/>
              <w:outlineLvl w:val="0"/>
              <w:rPr>
                <w:rFonts w:eastAsia="Times New Roman"/>
                <w:szCs w:val="24"/>
                <w:lang w:eastAsia="ru-RU"/>
              </w:rPr>
            </w:pPr>
          </w:p>
          <w:p w14:paraId="6225626F" w14:textId="77777777" w:rsidR="001E12F3" w:rsidRPr="001E12F3" w:rsidRDefault="001E12F3" w:rsidP="001E12F3">
            <w:pPr>
              <w:ind w:firstLine="0"/>
              <w:jc w:val="center"/>
              <w:outlineLvl w:val="0"/>
              <w:rPr>
                <w:rFonts w:eastAsia="Times New Roman"/>
                <w:szCs w:val="24"/>
                <w:lang w:eastAsia="ru-RU"/>
              </w:rPr>
            </w:pPr>
          </w:p>
          <w:p w14:paraId="4F3E3495" w14:textId="77777777" w:rsidR="001E12F3" w:rsidRPr="001E12F3" w:rsidRDefault="001E12F3" w:rsidP="001E12F3">
            <w:pPr>
              <w:ind w:firstLine="0"/>
              <w:jc w:val="center"/>
              <w:outlineLvl w:val="0"/>
              <w:rPr>
                <w:rFonts w:eastAsia="Times New Roman"/>
                <w:szCs w:val="24"/>
                <w:lang w:eastAsia="ru-RU"/>
              </w:rPr>
            </w:pPr>
          </w:p>
          <w:p w14:paraId="2074266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87C6034"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5B59ACB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vAlign w:val="bottom"/>
            <w:hideMark/>
          </w:tcPr>
          <w:p w14:paraId="1A44DCC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ED76DE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1.16.01203.01.9000.140</w:t>
            </w:r>
          </w:p>
        </w:tc>
        <w:tc>
          <w:tcPr>
            <w:tcW w:w="1418" w:type="dxa"/>
            <w:tcBorders>
              <w:top w:val="nil"/>
              <w:left w:val="nil"/>
              <w:bottom w:val="single" w:sz="4" w:space="0" w:color="auto"/>
              <w:right w:val="single" w:sz="4" w:space="0" w:color="auto"/>
            </w:tcBorders>
            <w:vAlign w:val="bottom"/>
            <w:hideMark/>
          </w:tcPr>
          <w:p w14:paraId="09A0110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CBB33A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4,5</w:t>
            </w:r>
          </w:p>
        </w:tc>
        <w:tc>
          <w:tcPr>
            <w:tcW w:w="851" w:type="dxa"/>
            <w:tcBorders>
              <w:top w:val="nil"/>
              <w:left w:val="nil"/>
              <w:bottom w:val="single" w:sz="4" w:space="0" w:color="auto"/>
              <w:right w:val="single" w:sz="4" w:space="0" w:color="auto"/>
            </w:tcBorders>
            <w:noWrap/>
            <w:vAlign w:val="bottom"/>
            <w:hideMark/>
          </w:tcPr>
          <w:p w14:paraId="14B896C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D2FB46E"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2683688F" w14:textId="77777777" w:rsidR="001E12F3" w:rsidRPr="001E12F3" w:rsidRDefault="001E12F3" w:rsidP="001E12F3">
            <w:pPr>
              <w:ind w:firstLine="0"/>
              <w:jc w:val="left"/>
              <w:rPr>
                <w:rFonts w:eastAsia="Times New Roman"/>
                <w:b/>
                <w:bCs/>
                <w:szCs w:val="24"/>
                <w:lang w:eastAsia="ru-RU"/>
              </w:rPr>
            </w:pPr>
            <w:r w:rsidRPr="001E12F3">
              <w:rPr>
                <w:rFonts w:eastAsia="Times New Roman"/>
                <w:b/>
                <w:bCs/>
                <w:szCs w:val="24"/>
                <w:lang w:eastAsia="ru-RU"/>
              </w:rPr>
              <w:t xml:space="preserve">Администрация Балахнинского муниципального округа </w:t>
            </w:r>
            <w:r w:rsidRPr="001E12F3">
              <w:rPr>
                <w:rFonts w:eastAsia="Times New Roman"/>
                <w:b/>
                <w:bCs/>
                <w:szCs w:val="24"/>
                <w:lang w:eastAsia="ru-RU"/>
              </w:rPr>
              <w:lastRenderedPageBreak/>
              <w:t>Нижегородской области</w:t>
            </w:r>
          </w:p>
        </w:tc>
        <w:tc>
          <w:tcPr>
            <w:tcW w:w="850" w:type="dxa"/>
            <w:tcBorders>
              <w:top w:val="nil"/>
              <w:left w:val="nil"/>
              <w:bottom w:val="single" w:sz="4" w:space="0" w:color="auto"/>
              <w:right w:val="single" w:sz="4" w:space="0" w:color="auto"/>
            </w:tcBorders>
            <w:vAlign w:val="bottom"/>
            <w:hideMark/>
          </w:tcPr>
          <w:p w14:paraId="1A4EFC3C"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lastRenderedPageBreak/>
              <w:t>487</w:t>
            </w:r>
          </w:p>
        </w:tc>
        <w:tc>
          <w:tcPr>
            <w:tcW w:w="2693" w:type="dxa"/>
            <w:tcBorders>
              <w:top w:val="nil"/>
              <w:left w:val="nil"/>
              <w:bottom w:val="single" w:sz="4" w:space="0" w:color="auto"/>
              <w:right w:val="single" w:sz="4" w:space="0" w:color="auto"/>
            </w:tcBorders>
            <w:vAlign w:val="bottom"/>
            <w:hideMark/>
          </w:tcPr>
          <w:p w14:paraId="632F4BCF"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 </w:t>
            </w:r>
          </w:p>
        </w:tc>
        <w:tc>
          <w:tcPr>
            <w:tcW w:w="1418" w:type="dxa"/>
            <w:tcBorders>
              <w:top w:val="nil"/>
              <w:left w:val="nil"/>
              <w:bottom w:val="single" w:sz="4" w:space="0" w:color="auto"/>
              <w:right w:val="single" w:sz="4" w:space="0" w:color="auto"/>
            </w:tcBorders>
            <w:vAlign w:val="bottom"/>
            <w:hideMark/>
          </w:tcPr>
          <w:p w14:paraId="287C1F04"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488 440,5</w:t>
            </w:r>
          </w:p>
        </w:tc>
        <w:tc>
          <w:tcPr>
            <w:tcW w:w="1417" w:type="dxa"/>
            <w:tcBorders>
              <w:top w:val="nil"/>
              <w:left w:val="nil"/>
              <w:bottom w:val="single" w:sz="4" w:space="0" w:color="auto"/>
              <w:right w:val="single" w:sz="4" w:space="0" w:color="auto"/>
            </w:tcBorders>
            <w:vAlign w:val="bottom"/>
            <w:hideMark/>
          </w:tcPr>
          <w:p w14:paraId="3CBE95A0"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114 120,8</w:t>
            </w:r>
          </w:p>
        </w:tc>
        <w:tc>
          <w:tcPr>
            <w:tcW w:w="851" w:type="dxa"/>
            <w:tcBorders>
              <w:top w:val="nil"/>
              <w:left w:val="nil"/>
              <w:bottom w:val="single" w:sz="4" w:space="0" w:color="auto"/>
              <w:right w:val="single" w:sz="4" w:space="0" w:color="auto"/>
            </w:tcBorders>
            <w:noWrap/>
            <w:vAlign w:val="bottom"/>
            <w:hideMark/>
          </w:tcPr>
          <w:p w14:paraId="767EE54D" w14:textId="77777777" w:rsidR="001E12F3" w:rsidRPr="001E12F3" w:rsidRDefault="001E12F3" w:rsidP="001E12F3">
            <w:pPr>
              <w:ind w:firstLine="0"/>
              <w:jc w:val="center"/>
              <w:rPr>
                <w:rFonts w:eastAsia="Times New Roman"/>
                <w:b/>
                <w:bCs/>
                <w:szCs w:val="24"/>
                <w:lang w:eastAsia="ru-RU"/>
              </w:rPr>
            </w:pPr>
            <w:r w:rsidRPr="001E12F3">
              <w:rPr>
                <w:rFonts w:eastAsia="Times New Roman"/>
                <w:b/>
                <w:bCs/>
                <w:szCs w:val="24"/>
                <w:lang w:eastAsia="ru-RU"/>
              </w:rPr>
              <w:t>23,4</w:t>
            </w:r>
          </w:p>
        </w:tc>
      </w:tr>
      <w:tr w:rsidR="001E12F3" w:rsidRPr="001E12F3" w14:paraId="0515A315"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2A29CAB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Государственная пошлина за выдачу разрешения на установку рекламной конструкции</w:t>
            </w:r>
          </w:p>
        </w:tc>
        <w:tc>
          <w:tcPr>
            <w:tcW w:w="850" w:type="dxa"/>
            <w:tcBorders>
              <w:top w:val="nil"/>
              <w:left w:val="nil"/>
              <w:bottom w:val="single" w:sz="4" w:space="0" w:color="auto"/>
              <w:right w:val="single" w:sz="4" w:space="0" w:color="auto"/>
            </w:tcBorders>
            <w:vAlign w:val="bottom"/>
            <w:hideMark/>
          </w:tcPr>
          <w:p w14:paraId="205361F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9E322F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1.08.07150.01.1000.110</w:t>
            </w:r>
          </w:p>
        </w:tc>
        <w:tc>
          <w:tcPr>
            <w:tcW w:w="1418" w:type="dxa"/>
            <w:tcBorders>
              <w:top w:val="nil"/>
              <w:left w:val="nil"/>
              <w:bottom w:val="single" w:sz="4" w:space="0" w:color="auto"/>
              <w:right w:val="single" w:sz="4" w:space="0" w:color="auto"/>
            </w:tcBorders>
            <w:vAlign w:val="bottom"/>
            <w:hideMark/>
          </w:tcPr>
          <w:p w14:paraId="59C23C5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20,0</w:t>
            </w:r>
          </w:p>
        </w:tc>
        <w:tc>
          <w:tcPr>
            <w:tcW w:w="1417" w:type="dxa"/>
            <w:tcBorders>
              <w:top w:val="nil"/>
              <w:left w:val="nil"/>
              <w:bottom w:val="single" w:sz="4" w:space="0" w:color="auto"/>
              <w:right w:val="single" w:sz="4" w:space="0" w:color="auto"/>
            </w:tcBorders>
            <w:vAlign w:val="bottom"/>
            <w:hideMark/>
          </w:tcPr>
          <w:p w14:paraId="0B90EBA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35,0</w:t>
            </w:r>
          </w:p>
        </w:tc>
        <w:tc>
          <w:tcPr>
            <w:tcW w:w="851" w:type="dxa"/>
            <w:tcBorders>
              <w:top w:val="nil"/>
              <w:left w:val="nil"/>
              <w:bottom w:val="single" w:sz="4" w:space="0" w:color="auto"/>
              <w:right w:val="single" w:sz="4" w:space="0" w:color="auto"/>
            </w:tcBorders>
            <w:noWrap/>
            <w:vAlign w:val="bottom"/>
            <w:hideMark/>
          </w:tcPr>
          <w:p w14:paraId="51AD6C0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175,0</w:t>
            </w:r>
          </w:p>
        </w:tc>
      </w:tr>
      <w:tr w:rsidR="001E12F3" w:rsidRPr="001E12F3" w14:paraId="53549917"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2A1E1700"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850" w:type="dxa"/>
            <w:tcBorders>
              <w:top w:val="nil"/>
              <w:left w:val="nil"/>
              <w:bottom w:val="single" w:sz="4" w:space="0" w:color="auto"/>
              <w:right w:val="single" w:sz="4" w:space="0" w:color="auto"/>
            </w:tcBorders>
            <w:vAlign w:val="bottom"/>
            <w:hideMark/>
          </w:tcPr>
          <w:p w14:paraId="5F65219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5C62F0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1.11.05012.14.0000.120</w:t>
            </w:r>
          </w:p>
        </w:tc>
        <w:tc>
          <w:tcPr>
            <w:tcW w:w="1418" w:type="dxa"/>
            <w:tcBorders>
              <w:top w:val="nil"/>
              <w:left w:val="nil"/>
              <w:bottom w:val="single" w:sz="4" w:space="0" w:color="auto"/>
              <w:right w:val="single" w:sz="4" w:space="0" w:color="auto"/>
            </w:tcBorders>
            <w:vAlign w:val="bottom"/>
            <w:hideMark/>
          </w:tcPr>
          <w:p w14:paraId="5F0676C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40 534,3</w:t>
            </w:r>
          </w:p>
        </w:tc>
        <w:tc>
          <w:tcPr>
            <w:tcW w:w="1417" w:type="dxa"/>
            <w:tcBorders>
              <w:top w:val="nil"/>
              <w:left w:val="nil"/>
              <w:bottom w:val="single" w:sz="4" w:space="0" w:color="auto"/>
              <w:right w:val="single" w:sz="4" w:space="0" w:color="auto"/>
            </w:tcBorders>
            <w:vAlign w:val="bottom"/>
            <w:hideMark/>
          </w:tcPr>
          <w:p w14:paraId="1607B7B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12 135,8</w:t>
            </w:r>
          </w:p>
        </w:tc>
        <w:tc>
          <w:tcPr>
            <w:tcW w:w="851" w:type="dxa"/>
            <w:tcBorders>
              <w:top w:val="nil"/>
              <w:left w:val="nil"/>
              <w:bottom w:val="single" w:sz="4" w:space="0" w:color="auto"/>
              <w:right w:val="single" w:sz="4" w:space="0" w:color="auto"/>
            </w:tcBorders>
            <w:noWrap/>
            <w:vAlign w:val="bottom"/>
            <w:hideMark/>
          </w:tcPr>
          <w:p w14:paraId="411EBD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29,9</w:t>
            </w:r>
          </w:p>
        </w:tc>
      </w:tr>
      <w:tr w:rsidR="001E12F3" w:rsidRPr="001E12F3" w14:paraId="356D6FB2"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6F81F98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850" w:type="dxa"/>
            <w:tcBorders>
              <w:top w:val="nil"/>
              <w:left w:val="nil"/>
              <w:bottom w:val="single" w:sz="4" w:space="0" w:color="auto"/>
              <w:right w:val="single" w:sz="4" w:space="0" w:color="auto"/>
            </w:tcBorders>
            <w:vAlign w:val="bottom"/>
            <w:hideMark/>
          </w:tcPr>
          <w:p w14:paraId="684F42C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3C2B5A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1.11.05012.14.4000.120</w:t>
            </w:r>
          </w:p>
        </w:tc>
        <w:tc>
          <w:tcPr>
            <w:tcW w:w="1418" w:type="dxa"/>
            <w:tcBorders>
              <w:top w:val="nil"/>
              <w:left w:val="nil"/>
              <w:bottom w:val="single" w:sz="4" w:space="0" w:color="auto"/>
              <w:right w:val="single" w:sz="4" w:space="0" w:color="auto"/>
            </w:tcBorders>
            <w:vAlign w:val="bottom"/>
            <w:hideMark/>
          </w:tcPr>
          <w:p w14:paraId="1FC0635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32B01B5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152,7</w:t>
            </w:r>
          </w:p>
        </w:tc>
        <w:tc>
          <w:tcPr>
            <w:tcW w:w="851" w:type="dxa"/>
            <w:tcBorders>
              <w:top w:val="nil"/>
              <w:left w:val="nil"/>
              <w:bottom w:val="single" w:sz="4" w:space="0" w:color="auto"/>
              <w:right w:val="single" w:sz="4" w:space="0" w:color="auto"/>
            </w:tcBorders>
            <w:noWrap/>
            <w:vAlign w:val="bottom"/>
            <w:hideMark/>
          </w:tcPr>
          <w:p w14:paraId="2915691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F9F620C"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4262DF6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850" w:type="dxa"/>
            <w:tcBorders>
              <w:top w:val="nil"/>
              <w:left w:val="nil"/>
              <w:bottom w:val="single" w:sz="4" w:space="0" w:color="auto"/>
              <w:right w:val="single" w:sz="4" w:space="0" w:color="auto"/>
            </w:tcBorders>
            <w:vAlign w:val="bottom"/>
            <w:hideMark/>
          </w:tcPr>
          <w:p w14:paraId="662211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3FF3D8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1.11.05024.14.0000.120</w:t>
            </w:r>
          </w:p>
        </w:tc>
        <w:tc>
          <w:tcPr>
            <w:tcW w:w="1418" w:type="dxa"/>
            <w:tcBorders>
              <w:top w:val="nil"/>
              <w:left w:val="nil"/>
              <w:bottom w:val="single" w:sz="4" w:space="0" w:color="auto"/>
              <w:right w:val="single" w:sz="4" w:space="0" w:color="auto"/>
            </w:tcBorders>
            <w:vAlign w:val="bottom"/>
            <w:hideMark/>
          </w:tcPr>
          <w:p w14:paraId="31E8032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2 733,4</w:t>
            </w:r>
          </w:p>
        </w:tc>
        <w:tc>
          <w:tcPr>
            <w:tcW w:w="1417" w:type="dxa"/>
            <w:tcBorders>
              <w:top w:val="nil"/>
              <w:left w:val="nil"/>
              <w:bottom w:val="single" w:sz="4" w:space="0" w:color="auto"/>
              <w:right w:val="single" w:sz="4" w:space="0" w:color="auto"/>
            </w:tcBorders>
            <w:vAlign w:val="bottom"/>
            <w:hideMark/>
          </w:tcPr>
          <w:p w14:paraId="2CCD3E2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317,2</w:t>
            </w:r>
          </w:p>
        </w:tc>
        <w:tc>
          <w:tcPr>
            <w:tcW w:w="851" w:type="dxa"/>
            <w:tcBorders>
              <w:top w:val="nil"/>
              <w:left w:val="nil"/>
              <w:bottom w:val="single" w:sz="4" w:space="0" w:color="auto"/>
              <w:right w:val="single" w:sz="4" w:space="0" w:color="auto"/>
            </w:tcBorders>
            <w:noWrap/>
            <w:vAlign w:val="bottom"/>
            <w:hideMark/>
          </w:tcPr>
          <w:p w14:paraId="58D6B30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w:t>
            </w:r>
          </w:p>
        </w:tc>
      </w:tr>
      <w:tr w:rsidR="001E12F3" w:rsidRPr="001E12F3" w14:paraId="06919DB8" w14:textId="77777777" w:rsidTr="001E12F3">
        <w:trPr>
          <w:trHeight w:val="189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608130E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w:t>
            </w:r>
            <w:r w:rsidRPr="001E12F3">
              <w:rPr>
                <w:rFonts w:eastAsia="Times New Roman"/>
                <w:szCs w:val="24"/>
                <w:lang w:eastAsia="ru-RU"/>
              </w:rPr>
              <w:lastRenderedPageBreak/>
              <w:t>участков муниципальных бюджетных и автономных учреждений)</w:t>
            </w:r>
          </w:p>
        </w:tc>
        <w:tc>
          <w:tcPr>
            <w:tcW w:w="850" w:type="dxa"/>
            <w:tcBorders>
              <w:top w:val="nil"/>
              <w:left w:val="single" w:sz="4" w:space="0" w:color="auto"/>
              <w:bottom w:val="single" w:sz="4" w:space="0" w:color="auto"/>
              <w:right w:val="single" w:sz="4" w:space="0" w:color="auto"/>
            </w:tcBorders>
            <w:vAlign w:val="bottom"/>
            <w:hideMark/>
          </w:tcPr>
          <w:p w14:paraId="573E509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487</w:t>
            </w:r>
          </w:p>
        </w:tc>
        <w:tc>
          <w:tcPr>
            <w:tcW w:w="2693" w:type="dxa"/>
            <w:tcBorders>
              <w:top w:val="single" w:sz="4" w:space="0" w:color="auto"/>
              <w:left w:val="single" w:sz="4" w:space="0" w:color="auto"/>
              <w:bottom w:val="single" w:sz="4" w:space="0" w:color="auto"/>
              <w:right w:val="single" w:sz="4" w:space="0" w:color="auto"/>
            </w:tcBorders>
            <w:vAlign w:val="bottom"/>
            <w:hideMark/>
          </w:tcPr>
          <w:p w14:paraId="0CA63A3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1.11.05024.14.4000.120</w:t>
            </w:r>
          </w:p>
        </w:tc>
        <w:tc>
          <w:tcPr>
            <w:tcW w:w="1418" w:type="dxa"/>
            <w:tcBorders>
              <w:top w:val="nil"/>
              <w:left w:val="single" w:sz="4" w:space="0" w:color="auto"/>
              <w:bottom w:val="single" w:sz="4" w:space="0" w:color="auto"/>
              <w:right w:val="single" w:sz="4" w:space="0" w:color="auto"/>
            </w:tcBorders>
            <w:vAlign w:val="bottom"/>
            <w:hideMark/>
          </w:tcPr>
          <w:p w14:paraId="60146B3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A629E1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0,5</w:t>
            </w:r>
          </w:p>
        </w:tc>
        <w:tc>
          <w:tcPr>
            <w:tcW w:w="851" w:type="dxa"/>
            <w:tcBorders>
              <w:top w:val="nil"/>
              <w:left w:val="nil"/>
              <w:bottom w:val="single" w:sz="4" w:space="0" w:color="auto"/>
              <w:right w:val="single" w:sz="4" w:space="0" w:color="auto"/>
            </w:tcBorders>
            <w:noWrap/>
            <w:vAlign w:val="bottom"/>
            <w:hideMark/>
          </w:tcPr>
          <w:p w14:paraId="0456874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9654E69" w14:textId="77777777" w:rsidTr="001E12F3">
        <w:trPr>
          <w:trHeight w:val="945"/>
          <w:jc w:val="center"/>
        </w:trPr>
        <w:tc>
          <w:tcPr>
            <w:tcW w:w="3261" w:type="dxa"/>
            <w:tcBorders>
              <w:top w:val="single" w:sz="4" w:space="0" w:color="auto"/>
              <w:left w:val="single" w:sz="4" w:space="0" w:color="auto"/>
              <w:bottom w:val="single" w:sz="4" w:space="0" w:color="auto"/>
              <w:right w:val="single" w:sz="4" w:space="0" w:color="auto"/>
            </w:tcBorders>
            <w:hideMark/>
          </w:tcPr>
          <w:p w14:paraId="1B5C624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Доходы от сдачи в аренду имущества, составляющего казну муниципальных округов (за исключением земельных участков)</w:t>
            </w:r>
          </w:p>
        </w:tc>
        <w:tc>
          <w:tcPr>
            <w:tcW w:w="850" w:type="dxa"/>
            <w:tcBorders>
              <w:top w:val="nil"/>
              <w:left w:val="nil"/>
              <w:bottom w:val="single" w:sz="4" w:space="0" w:color="auto"/>
              <w:right w:val="single" w:sz="4" w:space="0" w:color="auto"/>
            </w:tcBorders>
            <w:vAlign w:val="bottom"/>
            <w:hideMark/>
          </w:tcPr>
          <w:p w14:paraId="42330DB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single" w:sz="4" w:space="0" w:color="auto"/>
              <w:left w:val="nil"/>
              <w:bottom w:val="single" w:sz="4" w:space="0" w:color="auto"/>
              <w:right w:val="single" w:sz="4" w:space="0" w:color="auto"/>
            </w:tcBorders>
            <w:vAlign w:val="bottom"/>
            <w:hideMark/>
          </w:tcPr>
          <w:p w14:paraId="3BA3049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1.11.05074.14.0000.120</w:t>
            </w:r>
          </w:p>
        </w:tc>
        <w:tc>
          <w:tcPr>
            <w:tcW w:w="1418" w:type="dxa"/>
            <w:tcBorders>
              <w:top w:val="nil"/>
              <w:left w:val="nil"/>
              <w:bottom w:val="single" w:sz="4" w:space="0" w:color="auto"/>
              <w:right w:val="single" w:sz="4" w:space="0" w:color="auto"/>
            </w:tcBorders>
            <w:vAlign w:val="bottom"/>
            <w:hideMark/>
          </w:tcPr>
          <w:p w14:paraId="77F41B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9 332,7</w:t>
            </w:r>
          </w:p>
        </w:tc>
        <w:tc>
          <w:tcPr>
            <w:tcW w:w="1417" w:type="dxa"/>
            <w:tcBorders>
              <w:top w:val="nil"/>
              <w:left w:val="nil"/>
              <w:bottom w:val="single" w:sz="4" w:space="0" w:color="auto"/>
              <w:right w:val="single" w:sz="4" w:space="0" w:color="auto"/>
            </w:tcBorders>
            <w:vAlign w:val="bottom"/>
            <w:hideMark/>
          </w:tcPr>
          <w:p w14:paraId="6ACFE6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2 140,0</w:t>
            </w:r>
          </w:p>
        </w:tc>
        <w:tc>
          <w:tcPr>
            <w:tcW w:w="851" w:type="dxa"/>
            <w:tcBorders>
              <w:top w:val="nil"/>
              <w:left w:val="nil"/>
              <w:bottom w:val="single" w:sz="4" w:space="0" w:color="auto"/>
              <w:right w:val="single" w:sz="4" w:space="0" w:color="auto"/>
            </w:tcBorders>
            <w:noWrap/>
            <w:vAlign w:val="bottom"/>
            <w:hideMark/>
          </w:tcPr>
          <w:p w14:paraId="44DDBB4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22,9</w:t>
            </w:r>
          </w:p>
        </w:tc>
      </w:tr>
      <w:tr w:rsidR="001E12F3" w:rsidRPr="001E12F3" w14:paraId="210520D3" w14:textId="77777777" w:rsidTr="001E12F3">
        <w:trPr>
          <w:trHeight w:val="553"/>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0E7DC28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сдачи в аренду имущества, составляющего казну муниципальных округов (за исключением земельных участков)</w:t>
            </w:r>
          </w:p>
        </w:tc>
        <w:tc>
          <w:tcPr>
            <w:tcW w:w="850" w:type="dxa"/>
            <w:tcBorders>
              <w:top w:val="nil"/>
              <w:left w:val="single" w:sz="4" w:space="0" w:color="auto"/>
              <w:bottom w:val="single" w:sz="4" w:space="0" w:color="auto"/>
              <w:right w:val="single" w:sz="4" w:space="0" w:color="auto"/>
            </w:tcBorders>
            <w:vAlign w:val="bottom"/>
            <w:hideMark/>
          </w:tcPr>
          <w:p w14:paraId="099D5BBD" w14:textId="77777777" w:rsidR="001E12F3" w:rsidRPr="001E12F3" w:rsidRDefault="001E12F3" w:rsidP="001E12F3">
            <w:pPr>
              <w:ind w:firstLine="0"/>
              <w:jc w:val="center"/>
              <w:outlineLvl w:val="0"/>
              <w:rPr>
                <w:rFonts w:eastAsia="Times New Roman"/>
                <w:szCs w:val="24"/>
                <w:lang w:eastAsia="ru-RU"/>
              </w:rPr>
            </w:pPr>
          </w:p>
          <w:p w14:paraId="74D52432" w14:textId="77777777" w:rsidR="001E12F3" w:rsidRPr="001E12F3" w:rsidRDefault="001E12F3" w:rsidP="001E12F3">
            <w:pPr>
              <w:ind w:firstLine="0"/>
              <w:jc w:val="center"/>
              <w:outlineLvl w:val="0"/>
              <w:rPr>
                <w:rFonts w:eastAsia="Times New Roman"/>
                <w:szCs w:val="24"/>
                <w:lang w:eastAsia="ru-RU"/>
              </w:rPr>
            </w:pPr>
          </w:p>
          <w:p w14:paraId="2FDA7765" w14:textId="77777777" w:rsidR="001E12F3" w:rsidRPr="001E12F3" w:rsidRDefault="001E12F3" w:rsidP="001E12F3">
            <w:pPr>
              <w:ind w:firstLine="0"/>
              <w:jc w:val="center"/>
              <w:outlineLvl w:val="0"/>
              <w:rPr>
                <w:rFonts w:eastAsia="Times New Roman"/>
                <w:szCs w:val="24"/>
                <w:lang w:eastAsia="ru-RU"/>
              </w:rPr>
            </w:pPr>
          </w:p>
          <w:p w14:paraId="6B232073" w14:textId="77777777" w:rsidR="001E12F3" w:rsidRPr="001E12F3" w:rsidRDefault="001E12F3" w:rsidP="001E12F3">
            <w:pPr>
              <w:ind w:firstLine="0"/>
              <w:jc w:val="center"/>
              <w:outlineLvl w:val="0"/>
              <w:rPr>
                <w:rFonts w:eastAsia="Times New Roman"/>
                <w:szCs w:val="24"/>
                <w:lang w:eastAsia="ru-RU"/>
              </w:rPr>
            </w:pPr>
          </w:p>
          <w:p w14:paraId="3DA0D5E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single" w:sz="4" w:space="0" w:color="auto"/>
              <w:left w:val="single" w:sz="4" w:space="0" w:color="auto"/>
              <w:bottom w:val="single" w:sz="4" w:space="0" w:color="auto"/>
              <w:right w:val="single" w:sz="4" w:space="0" w:color="auto"/>
            </w:tcBorders>
            <w:vAlign w:val="bottom"/>
            <w:hideMark/>
          </w:tcPr>
          <w:p w14:paraId="5E3B287B" w14:textId="77777777" w:rsidR="001E12F3" w:rsidRPr="001E12F3" w:rsidRDefault="001E12F3" w:rsidP="001E12F3">
            <w:pPr>
              <w:ind w:firstLine="0"/>
              <w:jc w:val="center"/>
              <w:outlineLvl w:val="0"/>
              <w:rPr>
                <w:rFonts w:eastAsia="Times New Roman"/>
                <w:szCs w:val="24"/>
                <w:lang w:eastAsia="ru-RU"/>
              </w:rPr>
            </w:pPr>
          </w:p>
          <w:p w14:paraId="1E8CD28C" w14:textId="77777777" w:rsidR="001E12F3" w:rsidRPr="001E12F3" w:rsidRDefault="001E12F3" w:rsidP="001E12F3">
            <w:pPr>
              <w:ind w:firstLine="0"/>
              <w:jc w:val="center"/>
              <w:outlineLvl w:val="0"/>
              <w:rPr>
                <w:rFonts w:eastAsia="Times New Roman"/>
                <w:szCs w:val="24"/>
                <w:lang w:eastAsia="ru-RU"/>
              </w:rPr>
            </w:pPr>
          </w:p>
          <w:p w14:paraId="1B7612DD" w14:textId="77777777" w:rsidR="001E12F3" w:rsidRPr="001E12F3" w:rsidRDefault="001E12F3" w:rsidP="001E12F3">
            <w:pPr>
              <w:ind w:firstLine="0"/>
              <w:jc w:val="center"/>
              <w:outlineLvl w:val="0"/>
              <w:rPr>
                <w:rFonts w:eastAsia="Times New Roman"/>
                <w:szCs w:val="24"/>
                <w:lang w:eastAsia="ru-RU"/>
              </w:rPr>
            </w:pPr>
          </w:p>
          <w:p w14:paraId="1BBE5F23" w14:textId="77777777" w:rsidR="001E12F3" w:rsidRPr="001E12F3" w:rsidRDefault="001E12F3" w:rsidP="001E12F3">
            <w:pPr>
              <w:ind w:firstLine="0"/>
              <w:jc w:val="center"/>
              <w:outlineLvl w:val="0"/>
              <w:rPr>
                <w:rFonts w:eastAsia="Times New Roman"/>
                <w:szCs w:val="24"/>
                <w:lang w:eastAsia="ru-RU"/>
              </w:rPr>
            </w:pPr>
          </w:p>
          <w:p w14:paraId="715473B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1.11.05074.14.4000.120</w:t>
            </w:r>
          </w:p>
        </w:tc>
        <w:tc>
          <w:tcPr>
            <w:tcW w:w="1418" w:type="dxa"/>
            <w:tcBorders>
              <w:top w:val="nil"/>
              <w:left w:val="single" w:sz="4" w:space="0" w:color="auto"/>
              <w:bottom w:val="single" w:sz="4" w:space="0" w:color="auto"/>
              <w:right w:val="single" w:sz="4" w:space="0" w:color="auto"/>
            </w:tcBorders>
            <w:vAlign w:val="bottom"/>
            <w:hideMark/>
          </w:tcPr>
          <w:p w14:paraId="4FE72D0F" w14:textId="77777777" w:rsidR="001E12F3" w:rsidRPr="001E12F3" w:rsidRDefault="001E12F3" w:rsidP="001E12F3">
            <w:pPr>
              <w:ind w:firstLine="0"/>
              <w:jc w:val="center"/>
              <w:outlineLvl w:val="0"/>
              <w:rPr>
                <w:rFonts w:eastAsia="Times New Roman"/>
                <w:szCs w:val="24"/>
                <w:lang w:eastAsia="ru-RU"/>
              </w:rPr>
            </w:pPr>
          </w:p>
          <w:p w14:paraId="72B877AE" w14:textId="77777777" w:rsidR="001E12F3" w:rsidRPr="001E12F3" w:rsidRDefault="001E12F3" w:rsidP="001E12F3">
            <w:pPr>
              <w:ind w:firstLine="0"/>
              <w:jc w:val="center"/>
              <w:outlineLvl w:val="0"/>
              <w:rPr>
                <w:rFonts w:eastAsia="Times New Roman"/>
                <w:szCs w:val="24"/>
                <w:lang w:eastAsia="ru-RU"/>
              </w:rPr>
            </w:pPr>
          </w:p>
          <w:p w14:paraId="29D4493F" w14:textId="77777777" w:rsidR="001E12F3" w:rsidRPr="001E12F3" w:rsidRDefault="001E12F3" w:rsidP="001E12F3">
            <w:pPr>
              <w:ind w:firstLine="0"/>
              <w:jc w:val="center"/>
              <w:outlineLvl w:val="0"/>
              <w:rPr>
                <w:rFonts w:eastAsia="Times New Roman"/>
                <w:szCs w:val="24"/>
                <w:lang w:eastAsia="ru-RU"/>
              </w:rPr>
            </w:pPr>
          </w:p>
          <w:p w14:paraId="500AB341" w14:textId="77777777" w:rsidR="001E12F3" w:rsidRPr="001E12F3" w:rsidRDefault="001E12F3" w:rsidP="001E12F3">
            <w:pPr>
              <w:ind w:firstLine="0"/>
              <w:jc w:val="center"/>
              <w:outlineLvl w:val="0"/>
              <w:rPr>
                <w:rFonts w:eastAsia="Times New Roman"/>
                <w:szCs w:val="24"/>
                <w:lang w:eastAsia="ru-RU"/>
              </w:rPr>
            </w:pPr>
          </w:p>
          <w:p w14:paraId="458B956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16EEC977" w14:textId="77777777" w:rsidR="001E12F3" w:rsidRPr="001E12F3" w:rsidRDefault="001E12F3" w:rsidP="001E12F3">
            <w:pPr>
              <w:ind w:firstLine="0"/>
              <w:jc w:val="center"/>
              <w:outlineLvl w:val="0"/>
              <w:rPr>
                <w:rFonts w:eastAsia="Times New Roman"/>
                <w:szCs w:val="24"/>
                <w:lang w:eastAsia="ru-RU"/>
              </w:rPr>
            </w:pPr>
          </w:p>
          <w:p w14:paraId="61B38D2E" w14:textId="77777777" w:rsidR="001E12F3" w:rsidRPr="001E12F3" w:rsidRDefault="001E12F3" w:rsidP="001E12F3">
            <w:pPr>
              <w:ind w:firstLine="0"/>
              <w:jc w:val="center"/>
              <w:outlineLvl w:val="0"/>
              <w:rPr>
                <w:rFonts w:eastAsia="Times New Roman"/>
                <w:szCs w:val="24"/>
                <w:lang w:eastAsia="ru-RU"/>
              </w:rPr>
            </w:pPr>
          </w:p>
          <w:p w14:paraId="403C0B55" w14:textId="77777777" w:rsidR="001E12F3" w:rsidRPr="001E12F3" w:rsidRDefault="001E12F3" w:rsidP="001E12F3">
            <w:pPr>
              <w:ind w:firstLine="0"/>
              <w:jc w:val="center"/>
              <w:outlineLvl w:val="0"/>
              <w:rPr>
                <w:rFonts w:eastAsia="Times New Roman"/>
                <w:szCs w:val="24"/>
                <w:lang w:eastAsia="ru-RU"/>
              </w:rPr>
            </w:pPr>
          </w:p>
          <w:p w14:paraId="5A8B8BC0" w14:textId="77777777" w:rsidR="001E12F3" w:rsidRPr="001E12F3" w:rsidRDefault="001E12F3" w:rsidP="001E12F3">
            <w:pPr>
              <w:ind w:firstLine="0"/>
              <w:jc w:val="center"/>
              <w:outlineLvl w:val="0"/>
              <w:rPr>
                <w:rFonts w:eastAsia="Times New Roman"/>
                <w:szCs w:val="24"/>
                <w:lang w:eastAsia="ru-RU"/>
              </w:rPr>
            </w:pPr>
          </w:p>
          <w:p w14:paraId="367D36B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91,7</w:t>
            </w:r>
          </w:p>
        </w:tc>
        <w:tc>
          <w:tcPr>
            <w:tcW w:w="851" w:type="dxa"/>
            <w:tcBorders>
              <w:top w:val="nil"/>
              <w:left w:val="nil"/>
              <w:bottom w:val="single" w:sz="4" w:space="0" w:color="auto"/>
              <w:right w:val="single" w:sz="4" w:space="0" w:color="auto"/>
            </w:tcBorders>
            <w:noWrap/>
            <w:vAlign w:val="bottom"/>
            <w:hideMark/>
          </w:tcPr>
          <w:p w14:paraId="7CA8EEE2" w14:textId="77777777" w:rsidR="001E12F3" w:rsidRPr="001E12F3" w:rsidRDefault="001E12F3" w:rsidP="001E12F3">
            <w:pPr>
              <w:ind w:firstLine="0"/>
              <w:jc w:val="center"/>
              <w:outlineLvl w:val="0"/>
              <w:rPr>
                <w:rFonts w:eastAsia="Times New Roman"/>
                <w:szCs w:val="24"/>
                <w:lang w:eastAsia="ru-RU"/>
              </w:rPr>
            </w:pPr>
          </w:p>
          <w:p w14:paraId="77E13D39" w14:textId="77777777" w:rsidR="001E12F3" w:rsidRPr="001E12F3" w:rsidRDefault="001E12F3" w:rsidP="001E12F3">
            <w:pPr>
              <w:ind w:firstLine="0"/>
              <w:jc w:val="center"/>
              <w:outlineLvl w:val="0"/>
              <w:rPr>
                <w:rFonts w:eastAsia="Times New Roman"/>
                <w:szCs w:val="24"/>
                <w:lang w:eastAsia="ru-RU"/>
              </w:rPr>
            </w:pPr>
          </w:p>
          <w:p w14:paraId="16F6ADEB" w14:textId="77777777" w:rsidR="001E12F3" w:rsidRPr="001E12F3" w:rsidRDefault="001E12F3" w:rsidP="001E12F3">
            <w:pPr>
              <w:ind w:firstLine="0"/>
              <w:jc w:val="center"/>
              <w:outlineLvl w:val="0"/>
              <w:rPr>
                <w:rFonts w:eastAsia="Times New Roman"/>
                <w:szCs w:val="24"/>
                <w:lang w:eastAsia="ru-RU"/>
              </w:rPr>
            </w:pPr>
          </w:p>
          <w:p w14:paraId="107ACDBE" w14:textId="77777777" w:rsidR="001E12F3" w:rsidRPr="001E12F3" w:rsidRDefault="001E12F3" w:rsidP="001E12F3">
            <w:pPr>
              <w:ind w:firstLine="0"/>
              <w:jc w:val="center"/>
              <w:outlineLvl w:val="0"/>
              <w:rPr>
                <w:rFonts w:eastAsia="Times New Roman"/>
                <w:szCs w:val="24"/>
                <w:lang w:eastAsia="ru-RU"/>
              </w:rPr>
            </w:pPr>
          </w:p>
          <w:p w14:paraId="52339C6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9C13C76" w14:textId="77777777" w:rsidTr="001E12F3">
        <w:trPr>
          <w:trHeight w:val="1890"/>
          <w:jc w:val="center"/>
        </w:trPr>
        <w:tc>
          <w:tcPr>
            <w:tcW w:w="3261" w:type="dxa"/>
            <w:tcBorders>
              <w:top w:val="single" w:sz="4" w:space="0" w:color="auto"/>
              <w:left w:val="single" w:sz="4" w:space="0" w:color="auto"/>
              <w:bottom w:val="single" w:sz="4" w:space="0" w:color="auto"/>
              <w:right w:val="single" w:sz="4" w:space="0" w:color="auto"/>
            </w:tcBorders>
            <w:hideMark/>
          </w:tcPr>
          <w:p w14:paraId="5CC8F19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850" w:type="dxa"/>
            <w:tcBorders>
              <w:top w:val="nil"/>
              <w:left w:val="nil"/>
              <w:bottom w:val="single" w:sz="4" w:space="0" w:color="auto"/>
              <w:right w:val="single" w:sz="4" w:space="0" w:color="auto"/>
            </w:tcBorders>
            <w:vAlign w:val="bottom"/>
            <w:hideMark/>
          </w:tcPr>
          <w:p w14:paraId="23E98E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single" w:sz="4" w:space="0" w:color="auto"/>
              <w:left w:val="nil"/>
              <w:bottom w:val="single" w:sz="4" w:space="0" w:color="auto"/>
              <w:right w:val="single" w:sz="4" w:space="0" w:color="auto"/>
            </w:tcBorders>
            <w:vAlign w:val="bottom"/>
            <w:hideMark/>
          </w:tcPr>
          <w:p w14:paraId="520F208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1.11.09044.14.0000.120</w:t>
            </w:r>
          </w:p>
        </w:tc>
        <w:tc>
          <w:tcPr>
            <w:tcW w:w="1418" w:type="dxa"/>
            <w:tcBorders>
              <w:top w:val="nil"/>
              <w:left w:val="nil"/>
              <w:bottom w:val="single" w:sz="4" w:space="0" w:color="auto"/>
              <w:right w:val="single" w:sz="4" w:space="0" w:color="auto"/>
            </w:tcBorders>
            <w:vAlign w:val="bottom"/>
            <w:hideMark/>
          </w:tcPr>
          <w:p w14:paraId="29608C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14 499,3</w:t>
            </w:r>
          </w:p>
        </w:tc>
        <w:tc>
          <w:tcPr>
            <w:tcW w:w="1417" w:type="dxa"/>
            <w:tcBorders>
              <w:top w:val="nil"/>
              <w:left w:val="nil"/>
              <w:bottom w:val="single" w:sz="4" w:space="0" w:color="auto"/>
              <w:right w:val="single" w:sz="4" w:space="0" w:color="auto"/>
            </w:tcBorders>
            <w:vAlign w:val="bottom"/>
            <w:hideMark/>
          </w:tcPr>
          <w:p w14:paraId="78075F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2 632,1</w:t>
            </w:r>
          </w:p>
        </w:tc>
        <w:tc>
          <w:tcPr>
            <w:tcW w:w="851" w:type="dxa"/>
            <w:tcBorders>
              <w:top w:val="nil"/>
              <w:left w:val="nil"/>
              <w:bottom w:val="single" w:sz="4" w:space="0" w:color="auto"/>
              <w:right w:val="single" w:sz="4" w:space="0" w:color="auto"/>
            </w:tcBorders>
            <w:noWrap/>
            <w:vAlign w:val="bottom"/>
            <w:hideMark/>
          </w:tcPr>
          <w:p w14:paraId="4DD6853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18,2</w:t>
            </w:r>
          </w:p>
        </w:tc>
      </w:tr>
      <w:tr w:rsidR="001E12F3" w:rsidRPr="001E12F3" w14:paraId="3CEC71E6"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45395E8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850" w:type="dxa"/>
            <w:tcBorders>
              <w:top w:val="nil"/>
              <w:left w:val="nil"/>
              <w:bottom w:val="single" w:sz="4" w:space="0" w:color="auto"/>
              <w:right w:val="single" w:sz="4" w:space="0" w:color="auto"/>
            </w:tcBorders>
            <w:vAlign w:val="bottom"/>
            <w:hideMark/>
          </w:tcPr>
          <w:p w14:paraId="44EC047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2D74DFA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1.11.09080.14.0000.120</w:t>
            </w:r>
          </w:p>
        </w:tc>
        <w:tc>
          <w:tcPr>
            <w:tcW w:w="1418" w:type="dxa"/>
            <w:tcBorders>
              <w:top w:val="nil"/>
              <w:left w:val="nil"/>
              <w:bottom w:val="single" w:sz="4" w:space="0" w:color="auto"/>
              <w:right w:val="single" w:sz="4" w:space="0" w:color="auto"/>
            </w:tcBorders>
            <w:vAlign w:val="bottom"/>
            <w:hideMark/>
          </w:tcPr>
          <w:p w14:paraId="77B555B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1 531,0</w:t>
            </w:r>
          </w:p>
        </w:tc>
        <w:tc>
          <w:tcPr>
            <w:tcW w:w="1417" w:type="dxa"/>
            <w:tcBorders>
              <w:top w:val="nil"/>
              <w:left w:val="nil"/>
              <w:bottom w:val="single" w:sz="4" w:space="0" w:color="auto"/>
              <w:right w:val="single" w:sz="4" w:space="0" w:color="auto"/>
            </w:tcBorders>
            <w:vAlign w:val="bottom"/>
            <w:hideMark/>
          </w:tcPr>
          <w:p w14:paraId="02A57EC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443,8</w:t>
            </w:r>
          </w:p>
        </w:tc>
        <w:tc>
          <w:tcPr>
            <w:tcW w:w="851" w:type="dxa"/>
            <w:tcBorders>
              <w:top w:val="nil"/>
              <w:left w:val="nil"/>
              <w:bottom w:val="single" w:sz="4" w:space="0" w:color="auto"/>
              <w:right w:val="single" w:sz="4" w:space="0" w:color="auto"/>
            </w:tcBorders>
            <w:noWrap/>
            <w:vAlign w:val="bottom"/>
            <w:hideMark/>
          </w:tcPr>
          <w:p w14:paraId="21FE897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29,0</w:t>
            </w:r>
          </w:p>
        </w:tc>
      </w:tr>
      <w:tr w:rsidR="001E12F3" w:rsidRPr="001E12F3" w14:paraId="38E69999" w14:textId="77777777" w:rsidTr="001E12F3">
        <w:trPr>
          <w:trHeight w:val="553"/>
          <w:jc w:val="center"/>
        </w:trPr>
        <w:tc>
          <w:tcPr>
            <w:tcW w:w="3261" w:type="dxa"/>
            <w:tcBorders>
              <w:top w:val="nil"/>
              <w:left w:val="single" w:sz="4" w:space="0" w:color="auto"/>
              <w:bottom w:val="single" w:sz="4" w:space="0" w:color="auto"/>
              <w:right w:val="single" w:sz="4" w:space="0" w:color="auto"/>
            </w:tcBorders>
            <w:hideMark/>
          </w:tcPr>
          <w:p w14:paraId="55DA62F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w:t>
            </w:r>
            <w:r w:rsidRPr="001E12F3">
              <w:rPr>
                <w:rFonts w:eastAsia="Times New Roman"/>
                <w:szCs w:val="24"/>
                <w:lang w:eastAsia="ru-RU"/>
              </w:rPr>
              <w:lastRenderedPageBreak/>
              <w:t>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850" w:type="dxa"/>
            <w:tcBorders>
              <w:top w:val="nil"/>
              <w:left w:val="nil"/>
              <w:bottom w:val="single" w:sz="4" w:space="0" w:color="auto"/>
              <w:right w:val="single" w:sz="4" w:space="0" w:color="auto"/>
            </w:tcBorders>
            <w:vAlign w:val="bottom"/>
            <w:hideMark/>
          </w:tcPr>
          <w:p w14:paraId="3613727A" w14:textId="77777777" w:rsidR="001E12F3" w:rsidRPr="001E12F3" w:rsidRDefault="001E12F3" w:rsidP="001E12F3">
            <w:pPr>
              <w:ind w:firstLine="0"/>
              <w:jc w:val="center"/>
              <w:outlineLvl w:val="0"/>
              <w:rPr>
                <w:rFonts w:eastAsia="Times New Roman"/>
                <w:szCs w:val="24"/>
                <w:lang w:eastAsia="ru-RU"/>
              </w:rPr>
            </w:pPr>
          </w:p>
          <w:p w14:paraId="231B7682" w14:textId="77777777" w:rsidR="001E12F3" w:rsidRPr="001E12F3" w:rsidRDefault="001E12F3" w:rsidP="001E12F3">
            <w:pPr>
              <w:ind w:firstLine="0"/>
              <w:jc w:val="center"/>
              <w:outlineLvl w:val="0"/>
              <w:rPr>
                <w:rFonts w:eastAsia="Times New Roman"/>
                <w:szCs w:val="24"/>
                <w:lang w:eastAsia="ru-RU"/>
              </w:rPr>
            </w:pPr>
          </w:p>
          <w:p w14:paraId="6F9E17F0" w14:textId="77777777" w:rsidR="001E12F3" w:rsidRPr="001E12F3" w:rsidRDefault="001E12F3" w:rsidP="001E12F3">
            <w:pPr>
              <w:ind w:firstLine="0"/>
              <w:jc w:val="center"/>
              <w:outlineLvl w:val="0"/>
              <w:rPr>
                <w:rFonts w:eastAsia="Times New Roman"/>
                <w:szCs w:val="24"/>
                <w:lang w:eastAsia="ru-RU"/>
              </w:rPr>
            </w:pPr>
          </w:p>
          <w:p w14:paraId="1F0953AA" w14:textId="77777777" w:rsidR="001E12F3" w:rsidRPr="001E12F3" w:rsidRDefault="001E12F3" w:rsidP="001E12F3">
            <w:pPr>
              <w:ind w:firstLine="0"/>
              <w:jc w:val="center"/>
              <w:outlineLvl w:val="0"/>
              <w:rPr>
                <w:rFonts w:eastAsia="Times New Roman"/>
                <w:szCs w:val="24"/>
                <w:lang w:eastAsia="ru-RU"/>
              </w:rPr>
            </w:pPr>
          </w:p>
          <w:p w14:paraId="43DB75CD" w14:textId="77777777" w:rsidR="001E12F3" w:rsidRPr="001E12F3" w:rsidRDefault="001E12F3" w:rsidP="001E12F3">
            <w:pPr>
              <w:ind w:firstLine="0"/>
              <w:jc w:val="center"/>
              <w:outlineLvl w:val="0"/>
              <w:rPr>
                <w:rFonts w:eastAsia="Times New Roman"/>
                <w:szCs w:val="24"/>
                <w:lang w:eastAsia="ru-RU"/>
              </w:rPr>
            </w:pPr>
          </w:p>
          <w:p w14:paraId="55431988" w14:textId="77777777" w:rsidR="001E12F3" w:rsidRPr="001E12F3" w:rsidRDefault="001E12F3" w:rsidP="001E12F3">
            <w:pPr>
              <w:ind w:firstLine="0"/>
              <w:jc w:val="center"/>
              <w:outlineLvl w:val="0"/>
              <w:rPr>
                <w:rFonts w:eastAsia="Times New Roman"/>
                <w:szCs w:val="24"/>
                <w:lang w:eastAsia="ru-RU"/>
              </w:rPr>
            </w:pPr>
          </w:p>
          <w:p w14:paraId="0A374B01" w14:textId="77777777" w:rsidR="001E12F3" w:rsidRPr="001E12F3" w:rsidRDefault="001E12F3" w:rsidP="001E12F3">
            <w:pPr>
              <w:ind w:firstLine="0"/>
              <w:jc w:val="center"/>
              <w:outlineLvl w:val="0"/>
              <w:rPr>
                <w:rFonts w:eastAsia="Times New Roman"/>
                <w:szCs w:val="24"/>
                <w:lang w:eastAsia="ru-RU"/>
              </w:rPr>
            </w:pPr>
          </w:p>
          <w:p w14:paraId="06451B9D" w14:textId="77777777" w:rsidR="001E12F3" w:rsidRPr="001E12F3" w:rsidRDefault="001E12F3" w:rsidP="001E12F3">
            <w:pPr>
              <w:ind w:firstLine="0"/>
              <w:jc w:val="center"/>
              <w:outlineLvl w:val="0"/>
              <w:rPr>
                <w:rFonts w:eastAsia="Times New Roman"/>
                <w:szCs w:val="24"/>
                <w:lang w:eastAsia="ru-RU"/>
              </w:rPr>
            </w:pPr>
          </w:p>
          <w:p w14:paraId="24411CFF" w14:textId="77777777" w:rsidR="001E12F3" w:rsidRPr="001E12F3" w:rsidRDefault="001E12F3" w:rsidP="001E12F3">
            <w:pPr>
              <w:ind w:firstLine="0"/>
              <w:jc w:val="center"/>
              <w:outlineLvl w:val="0"/>
              <w:rPr>
                <w:rFonts w:eastAsia="Times New Roman"/>
                <w:szCs w:val="24"/>
                <w:lang w:eastAsia="ru-RU"/>
              </w:rPr>
            </w:pPr>
          </w:p>
          <w:p w14:paraId="710216A2" w14:textId="77777777" w:rsidR="001E12F3" w:rsidRPr="001E12F3" w:rsidRDefault="001E12F3" w:rsidP="001E12F3">
            <w:pPr>
              <w:ind w:firstLine="0"/>
              <w:jc w:val="center"/>
              <w:outlineLvl w:val="0"/>
              <w:rPr>
                <w:rFonts w:eastAsia="Times New Roman"/>
                <w:szCs w:val="24"/>
                <w:lang w:eastAsia="ru-RU"/>
              </w:rPr>
            </w:pPr>
          </w:p>
          <w:p w14:paraId="782B474C" w14:textId="77777777" w:rsidR="001E12F3" w:rsidRPr="001E12F3" w:rsidRDefault="001E12F3" w:rsidP="001E12F3">
            <w:pPr>
              <w:ind w:firstLine="0"/>
              <w:jc w:val="center"/>
              <w:outlineLvl w:val="0"/>
              <w:rPr>
                <w:rFonts w:eastAsia="Times New Roman"/>
                <w:szCs w:val="24"/>
                <w:lang w:eastAsia="ru-RU"/>
              </w:rPr>
            </w:pPr>
          </w:p>
          <w:p w14:paraId="2F5B37F4" w14:textId="77777777" w:rsidR="001E12F3" w:rsidRPr="001E12F3" w:rsidRDefault="001E12F3" w:rsidP="001E12F3">
            <w:pPr>
              <w:ind w:firstLine="0"/>
              <w:jc w:val="center"/>
              <w:outlineLvl w:val="0"/>
              <w:rPr>
                <w:rFonts w:eastAsia="Times New Roman"/>
                <w:szCs w:val="24"/>
                <w:lang w:eastAsia="ru-RU"/>
              </w:rPr>
            </w:pPr>
          </w:p>
          <w:p w14:paraId="597E6388" w14:textId="77777777" w:rsidR="001E12F3" w:rsidRPr="001E12F3" w:rsidRDefault="001E12F3" w:rsidP="001E12F3">
            <w:pPr>
              <w:ind w:firstLine="0"/>
              <w:jc w:val="center"/>
              <w:outlineLvl w:val="0"/>
              <w:rPr>
                <w:rFonts w:eastAsia="Times New Roman"/>
                <w:szCs w:val="24"/>
                <w:lang w:eastAsia="ru-RU"/>
              </w:rPr>
            </w:pPr>
          </w:p>
          <w:p w14:paraId="60BD34B7" w14:textId="77777777" w:rsidR="001E12F3" w:rsidRPr="001E12F3" w:rsidRDefault="001E12F3" w:rsidP="001E12F3">
            <w:pPr>
              <w:ind w:firstLine="0"/>
              <w:jc w:val="center"/>
              <w:outlineLvl w:val="0"/>
              <w:rPr>
                <w:rFonts w:eastAsia="Times New Roman"/>
                <w:szCs w:val="24"/>
                <w:lang w:eastAsia="ru-RU"/>
              </w:rPr>
            </w:pPr>
          </w:p>
          <w:p w14:paraId="559C484A" w14:textId="77777777" w:rsidR="001E12F3" w:rsidRPr="001E12F3" w:rsidRDefault="001E12F3" w:rsidP="001E12F3">
            <w:pPr>
              <w:ind w:firstLine="0"/>
              <w:jc w:val="center"/>
              <w:outlineLvl w:val="0"/>
              <w:rPr>
                <w:rFonts w:eastAsia="Times New Roman"/>
                <w:szCs w:val="24"/>
                <w:lang w:eastAsia="ru-RU"/>
              </w:rPr>
            </w:pPr>
          </w:p>
          <w:p w14:paraId="678E29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3E3C585" w14:textId="77777777" w:rsidR="001E12F3" w:rsidRPr="001E12F3" w:rsidRDefault="001E12F3" w:rsidP="001E12F3">
            <w:pPr>
              <w:ind w:firstLine="0"/>
              <w:jc w:val="center"/>
              <w:outlineLvl w:val="0"/>
              <w:rPr>
                <w:rFonts w:eastAsia="Times New Roman"/>
                <w:szCs w:val="24"/>
                <w:lang w:eastAsia="ru-RU"/>
              </w:rPr>
            </w:pPr>
          </w:p>
          <w:p w14:paraId="641D704E" w14:textId="77777777" w:rsidR="001E12F3" w:rsidRPr="001E12F3" w:rsidRDefault="001E12F3" w:rsidP="001E12F3">
            <w:pPr>
              <w:ind w:firstLine="0"/>
              <w:jc w:val="center"/>
              <w:outlineLvl w:val="0"/>
              <w:rPr>
                <w:rFonts w:eastAsia="Times New Roman"/>
                <w:szCs w:val="24"/>
                <w:lang w:eastAsia="ru-RU"/>
              </w:rPr>
            </w:pPr>
          </w:p>
          <w:p w14:paraId="586A5D3D" w14:textId="77777777" w:rsidR="001E12F3" w:rsidRPr="001E12F3" w:rsidRDefault="001E12F3" w:rsidP="001E12F3">
            <w:pPr>
              <w:ind w:firstLine="0"/>
              <w:jc w:val="center"/>
              <w:outlineLvl w:val="0"/>
              <w:rPr>
                <w:rFonts w:eastAsia="Times New Roman"/>
                <w:szCs w:val="24"/>
                <w:lang w:eastAsia="ru-RU"/>
              </w:rPr>
            </w:pPr>
          </w:p>
          <w:p w14:paraId="0387E580" w14:textId="77777777" w:rsidR="001E12F3" w:rsidRPr="001E12F3" w:rsidRDefault="001E12F3" w:rsidP="001E12F3">
            <w:pPr>
              <w:ind w:firstLine="0"/>
              <w:jc w:val="center"/>
              <w:outlineLvl w:val="0"/>
              <w:rPr>
                <w:rFonts w:eastAsia="Times New Roman"/>
                <w:szCs w:val="24"/>
                <w:lang w:eastAsia="ru-RU"/>
              </w:rPr>
            </w:pPr>
          </w:p>
          <w:p w14:paraId="0F7C080A" w14:textId="77777777" w:rsidR="001E12F3" w:rsidRPr="001E12F3" w:rsidRDefault="001E12F3" w:rsidP="001E12F3">
            <w:pPr>
              <w:ind w:firstLine="0"/>
              <w:jc w:val="center"/>
              <w:outlineLvl w:val="0"/>
              <w:rPr>
                <w:rFonts w:eastAsia="Times New Roman"/>
                <w:szCs w:val="24"/>
                <w:lang w:eastAsia="ru-RU"/>
              </w:rPr>
            </w:pPr>
          </w:p>
          <w:p w14:paraId="244D2560" w14:textId="77777777" w:rsidR="001E12F3" w:rsidRPr="001E12F3" w:rsidRDefault="001E12F3" w:rsidP="001E12F3">
            <w:pPr>
              <w:ind w:firstLine="0"/>
              <w:jc w:val="center"/>
              <w:outlineLvl w:val="0"/>
              <w:rPr>
                <w:rFonts w:eastAsia="Times New Roman"/>
                <w:szCs w:val="24"/>
                <w:lang w:eastAsia="ru-RU"/>
              </w:rPr>
            </w:pPr>
          </w:p>
          <w:p w14:paraId="3E9FA120" w14:textId="77777777" w:rsidR="001E12F3" w:rsidRPr="001E12F3" w:rsidRDefault="001E12F3" w:rsidP="001E12F3">
            <w:pPr>
              <w:ind w:firstLine="0"/>
              <w:jc w:val="center"/>
              <w:outlineLvl w:val="0"/>
              <w:rPr>
                <w:rFonts w:eastAsia="Times New Roman"/>
                <w:szCs w:val="24"/>
                <w:lang w:eastAsia="ru-RU"/>
              </w:rPr>
            </w:pPr>
          </w:p>
          <w:p w14:paraId="0CF52CE2" w14:textId="77777777" w:rsidR="001E12F3" w:rsidRPr="001E12F3" w:rsidRDefault="001E12F3" w:rsidP="001E12F3">
            <w:pPr>
              <w:ind w:firstLine="0"/>
              <w:jc w:val="center"/>
              <w:outlineLvl w:val="0"/>
              <w:rPr>
                <w:rFonts w:eastAsia="Times New Roman"/>
                <w:szCs w:val="24"/>
                <w:lang w:eastAsia="ru-RU"/>
              </w:rPr>
            </w:pPr>
          </w:p>
          <w:p w14:paraId="34C78EED" w14:textId="77777777" w:rsidR="001E12F3" w:rsidRPr="001E12F3" w:rsidRDefault="001E12F3" w:rsidP="001E12F3">
            <w:pPr>
              <w:ind w:firstLine="0"/>
              <w:jc w:val="center"/>
              <w:outlineLvl w:val="0"/>
              <w:rPr>
                <w:rFonts w:eastAsia="Times New Roman"/>
                <w:szCs w:val="24"/>
                <w:lang w:eastAsia="ru-RU"/>
              </w:rPr>
            </w:pPr>
          </w:p>
          <w:p w14:paraId="66C2F61C" w14:textId="77777777" w:rsidR="001E12F3" w:rsidRPr="001E12F3" w:rsidRDefault="001E12F3" w:rsidP="001E12F3">
            <w:pPr>
              <w:ind w:firstLine="0"/>
              <w:jc w:val="center"/>
              <w:outlineLvl w:val="0"/>
              <w:rPr>
                <w:rFonts w:eastAsia="Times New Roman"/>
                <w:szCs w:val="24"/>
                <w:lang w:eastAsia="ru-RU"/>
              </w:rPr>
            </w:pPr>
          </w:p>
          <w:p w14:paraId="60686C1B" w14:textId="77777777" w:rsidR="001E12F3" w:rsidRPr="001E12F3" w:rsidRDefault="001E12F3" w:rsidP="001E12F3">
            <w:pPr>
              <w:ind w:firstLine="0"/>
              <w:jc w:val="center"/>
              <w:outlineLvl w:val="0"/>
              <w:rPr>
                <w:rFonts w:eastAsia="Times New Roman"/>
                <w:szCs w:val="24"/>
                <w:lang w:eastAsia="ru-RU"/>
              </w:rPr>
            </w:pPr>
          </w:p>
          <w:p w14:paraId="21084325" w14:textId="77777777" w:rsidR="001E12F3" w:rsidRPr="001E12F3" w:rsidRDefault="001E12F3" w:rsidP="001E12F3">
            <w:pPr>
              <w:ind w:firstLine="0"/>
              <w:jc w:val="center"/>
              <w:outlineLvl w:val="0"/>
              <w:rPr>
                <w:rFonts w:eastAsia="Times New Roman"/>
                <w:szCs w:val="24"/>
                <w:lang w:eastAsia="ru-RU"/>
              </w:rPr>
            </w:pPr>
          </w:p>
          <w:p w14:paraId="5504952B" w14:textId="77777777" w:rsidR="001E12F3" w:rsidRPr="001E12F3" w:rsidRDefault="001E12F3" w:rsidP="001E12F3">
            <w:pPr>
              <w:ind w:firstLine="0"/>
              <w:jc w:val="center"/>
              <w:outlineLvl w:val="0"/>
              <w:rPr>
                <w:rFonts w:eastAsia="Times New Roman"/>
                <w:szCs w:val="24"/>
                <w:lang w:eastAsia="ru-RU"/>
              </w:rPr>
            </w:pPr>
          </w:p>
          <w:p w14:paraId="2BDB6B56" w14:textId="77777777" w:rsidR="001E12F3" w:rsidRPr="001E12F3" w:rsidRDefault="001E12F3" w:rsidP="001E12F3">
            <w:pPr>
              <w:ind w:firstLine="0"/>
              <w:jc w:val="center"/>
              <w:outlineLvl w:val="0"/>
              <w:rPr>
                <w:rFonts w:eastAsia="Times New Roman"/>
                <w:szCs w:val="24"/>
                <w:lang w:eastAsia="ru-RU"/>
              </w:rPr>
            </w:pPr>
          </w:p>
          <w:p w14:paraId="1BB19E7B" w14:textId="77777777" w:rsidR="001E12F3" w:rsidRPr="001E12F3" w:rsidRDefault="001E12F3" w:rsidP="001E12F3">
            <w:pPr>
              <w:ind w:firstLine="0"/>
              <w:jc w:val="center"/>
              <w:outlineLvl w:val="0"/>
              <w:rPr>
                <w:rFonts w:eastAsia="Times New Roman"/>
                <w:szCs w:val="24"/>
                <w:lang w:eastAsia="ru-RU"/>
              </w:rPr>
            </w:pPr>
          </w:p>
          <w:p w14:paraId="08199F2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1.11.09080.14.4000.120</w:t>
            </w:r>
          </w:p>
        </w:tc>
        <w:tc>
          <w:tcPr>
            <w:tcW w:w="1418" w:type="dxa"/>
            <w:tcBorders>
              <w:top w:val="nil"/>
              <w:left w:val="nil"/>
              <w:bottom w:val="single" w:sz="4" w:space="0" w:color="auto"/>
              <w:right w:val="single" w:sz="4" w:space="0" w:color="auto"/>
            </w:tcBorders>
            <w:vAlign w:val="bottom"/>
            <w:hideMark/>
          </w:tcPr>
          <w:p w14:paraId="59FBD6DD" w14:textId="77777777" w:rsidR="001E12F3" w:rsidRPr="001E12F3" w:rsidRDefault="001E12F3" w:rsidP="001E12F3">
            <w:pPr>
              <w:ind w:firstLine="0"/>
              <w:jc w:val="center"/>
              <w:outlineLvl w:val="0"/>
              <w:rPr>
                <w:rFonts w:eastAsia="Times New Roman"/>
                <w:szCs w:val="24"/>
                <w:lang w:eastAsia="ru-RU"/>
              </w:rPr>
            </w:pPr>
          </w:p>
          <w:p w14:paraId="2D6EB680" w14:textId="77777777" w:rsidR="001E12F3" w:rsidRPr="001E12F3" w:rsidRDefault="001E12F3" w:rsidP="001E12F3">
            <w:pPr>
              <w:ind w:firstLine="0"/>
              <w:jc w:val="center"/>
              <w:outlineLvl w:val="0"/>
              <w:rPr>
                <w:rFonts w:eastAsia="Times New Roman"/>
                <w:szCs w:val="24"/>
                <w:lang w:eastAsia="ru-RU"/>
              </w:rPr>
            </w:pPr>
          </w:p>
          <w:p w14:paraId="0B5C1AA7" w14:textId="77777777" w:rsidR="001E12F3" w:rsidRPr="001E12F3" w:rsidRDefault="001E12F3" w:rsidP="001E12F3">
            <w:pPr>
              <w:ind w:firstLine="0"/>
              <w:jc w:val="center"/>
              <w:outlineLvl w:val="0"/>
              <w:rPr>
                <w:rFonts w:eastAsia="Times New Roman"/>
                <w:szCs w:val="24"/>
                <w:lang w:eastAsia="ru-RU"/>
              </w:rPr>
            </w:pPr>
          </w:p>
          <w:p w14:paraId="67773D73" w14:textId="77777777" w:rsidR="001E12F3" w:rsidRPr="001E12F3" w:rsidRDefault="001E12F3" w:rsidP="001E12F3">
            <w:pPr>
              <w:ind w:firstLine="0"/>
              <w:jc w:val="center"/>
              <w:outlineLvl w:val="0"/>
              <w:rPr>
                <w:rFonts w:eastAsia="Times New Roman"/>
                <w:szCs w:val="24"/>
                <w:lang w:eastAsia="ru-RU"/>
              </w:rPr>
            </w:pPr>
          </w:p>
          <w:p w14:paraId="647D5B3D" w14:textId="77777777" w:rsidR="001E12F3" w:rsidRPr="001E12F3" w:rsidRDefault="001E12F3" w:rsidP="001E12F3">
            <w:pPr>
              <w:ind w:firstLine="0"/>
              <w:jc w:val="center"/>
              <w:outlineLvl w:val="0"/>
              <w:rPr>
                <w:rFonts w:eastAsia="Times New Roman"/>
                <w:szCs w:val="24"/>
                <w:lang w:eastAsia="ru-RU"/>
              </w:rPr>
            </w:pPr>
          </w:p>
          <w:p w14:paraId="382213AB" w14:textId="77777777" w:rsidR="001E12F3" w:rsidRPr="001E12F3" w:rsidRDefault="001E12F3" w:rsidP="001E12F3">
            <w:pPr>
              <w:ind w:firstLine="0"/>
              <w:jc w:val="center"/>
              <w:outlineLvl w:val="0"/>
              <w:rPr>
                <w:rFonts w:eastAsia="Times New Roman"/>
                <w:szCs w:val="24"/>
                <w:lang w:eastAsia="ru-RU"/>
              </w:rPr>
            </w:pPr>
          </w:p>
          <w:p w14:paraId="0E595F2A" w14:textId="77777777" w:rsidR="001E12F3" w:rsidRPr="001E12F3" w:rsidRDefault="001E12F3" w:rsidP="001E12F3">
            <w:pPr>
              <w:ind w:firstLine="0"/>
              <w:jc w:val="center"/>
              <w:outlineLvl w:val="0"/>
              <w:rPr>
                <w:rFonts w:eastAsia="Times New Roman"/>
                <w:szCs w:val="24"/>
                <w:lang w:eastAsia="ru-RU"/>
              </w:rPr>
            </w:pPr>
          </w:p>
          <w:p w14:paraId="15A49225" w14:textId="77777777" w:rsidR="001E12F3" w:rsidRPr="001E12F3" w:rsidRDefault="001E12F3" w:rsidP="001E12F3">
            <w:pPr>
              <w:ind w:firstLine="0"/>
              <w:jc w:val="center"/>
              <w:outlineLvl w:val="0"/>
              <w:rPr>
                <w:rFonts w:eastAsia="Times New Roman"/>
                <w:szCs w:val="24"/>
                <w:lang w:eastAsia="ru-RU"/>
              </w:rPr>
            </w:pPr>
          </w:p>
          <w:p w14:paraId="65875EA5" w14:textId="77777777" w:rsidR="001E12F3" w:rsidRPr="001E12F3" w:rsidRDefault="001E12F3" w:rsidP="001E12F3">
            <w:pPr>
              <w:ind w:firstLine="0"/>
              <w:jc w:val="center"/>
              <w:outlineLvl w:val="0"/>
              <w:rPr>
                <w:rFonts w:eastAsia="Times New Roman"/>
                <w:szCs w:val="24"/>
                <w:lang w:eastAsia="ru-RU"/>
              </w:rPr>
            </w:pPr>
          </w:p>
          <w:p w14:paraId="1546CB8B" w14:textId="77777777" w:rsidR="001E12F3" w:rsidRPr="001E12F3" w:rsidRDefault="001E12F3" w:rsidP="001E12F3">
            <w:pPr>
              <w:ind w:firstLine="0"/>
              <w:jc w:val="center"/>
              <w:outlineLvl w:val="0"/>
              <w:rPr>
                <w:rFonts w:eastAsia="Times New Roman"/>
                <w:szCs w:val="24"/>
                <w:lang w:eastAsia="ru-RU"/>
              </w:rPr>
            </w:pPr>
          </w:p>
          <w:p w14:paraId="57FB40AD" w14:textId="77777777" w:rsidR="001E12F3" w:rsidRPr="001E12F3" w:rsidRDefault="001E12F3" w:rsidP="001E12F3">
            <w:pPr>
              <w:ind w:firstLine="0"/>
              <w:jc w:val="center"/>
              <w:outlineLvl w:val="0"/>
              <w:rPr>
                <w:rFonts w:eastAsia="Times New Roman"/>
                <w:szCs w:val="24"/>
                <w:lang w:eastAsia="ru-RU"/>
              </w:rPr>
            </w:pPr>
          </w:p>
          <w:p w14:paraId="5CED1AFE" w14:textId="77777777" w:rsidR="001E12F3" w:rsidRPr="001E12F3" w:rsidRDefault="001E12F3" w:rsidP="001E12F3">
            <w:pPr>
              <w:ind w:firstLine="0"/>
              <w:jc w:val="center"/>
              <w:outlineLvl w:val="0"/>
              <w:rPr>
                <w:rFonts w:eastAsia="Times New Roman"/>
                <w:szCs w:val="24"/>
                <w:lang w:eastAsia="ru-RU"/>
              </w:rPr>
            </w:pPr>
          </w:p>
          <w:p w14:paraId="0F315C91" w14:textId="77777777" w:rsidR="001E12F3" w:rsidRPr="001E12F3" w:rsidRDefault="001E12F3" w:rsidP="001E12F3">
            <w:pPr>
              <w:ind w:firstLine="0"/>
              <w:jc w:val="center"/>
              <w:outlineLvl w:val="0"/>
              <w:rPr>
                <w:rFonts w:eastAsia="Times New Roman"/>
                <w:szCs w:val="24"/>
                <w:lang w:eastAsia="ru-RU"/>
              </w:rPr>
            </w:pPr>
          </w:p>
          <w:p w14:paraId="73B8D56E" w14:textId="77777777" w:rsidR="001E12F3" w:rsidRPr="001E12F3" w:rsidRDefault="001E12F3" w:rsidP="001E12F3">
            <w:pPr>
              <w:ind w:firstLine="0"/>
              <w:jc w:val="center"/>
              <w:outlineLvl w:val="0"/>
              <w:rPr>
                <w:rFonts w:eastAsia="Times New Roman"/>
                <w:szCs w:val="24"/>
                <w:lang w:eastAsia="ru-RU"/>
              </w:rPr>
            </w:pPr>
          </w:p>
          <w:p w14:paraId="14E0C3FE" w14:textId="77777777" w:rsidR="001E12F3" w:rsidRPr="001E12F3" w:rsidRDefault="001E12F3" w:rsidP="001E12F3">
            <w:pPr>
              <w:ind w:firstLine="0"/>
              <w:jc w:val="center"/>
              <w:outlineLvl w:val="0"/>
              <w:rPr>
                <w:rFonts w:eastAsia="Times New Roman"/>
                <w:szCs w:val="24"/>
                <w:lang w:eastAsia="ru-RU"/>
              </w:rPr>
            </w:pPr>
          </w:p>
          <w:p w14:paraId="0DCB917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55981975" w14:textId="77777777" w:rsidR="001E12F3" w:rsidRPr="001E12F3" w:rsidRDefault="001E12F3" w:rsidP="001E12F3">
            <w:pPr>
              <w:ind w:firstLine="0"/>
              <w:jc w:val="center"/>
              <w:outlineLvl w:val="0"/>
              <w:rPr>
                <w:rFonts w:eastAsia="Times New Roman"/>
                <w:szCs w:val="24"/>
                <w:lang w:eastAsia="ru-RU"/>
              </w:rPr>
            </w:pPr>
          </w:p>
          <w:p w14:paraId="4715832E" w14:textId="77777777" w:rsidR="001E12F3" w:rsidRPr="001E12F3" w:rsidRDefault="001E12F3" w:rsidP="001E12F3">
            <w:pPr>
              <w:ind w:firstLine="0"/>
              <w:jc w:val="center"/>
              <w:outlineLvl w:val="0"/>
              <w:rPr>
                <w:rFonts w:eastAsia="Times New Roman"/>
                <w:szCs w:val="24"/>
                <w:lang w:eastAsia="ru-RU"/>
              </w:rPr>
            </w:pPr>
          </w:p>
          <w:p w14:paraId="1F566836" w14:textId="77777777" w:rsidR="001E12F3" w:rsidRPr="001E12F3" w:rsidRDefault="001E12F3" w:rsidP="001E12F3">
            <w:pPr>
              <w:ind w:firstLine="0"/>
              <w:jc w:val="center"/>
              <w:outlineLvl w:val="0"/>
              <w:rPr>
                <w:rFonts w:eastAsia="Times New Roman"/>
                <w:szCs w:val="24"/>
                <w:lang w:eastAsia="ru-RU"/>
              </w:rPr>
            </w:pPr>
          </w:p>
          <w:p w14:paraId="50E893B1" w14:textId="77777777" w:rsidR="001E12F3" w:rsidRPr="001E12F3" w:rsidRDefault="001E12F3" w:rsidP="001E12F3">
            <w:pPr>
              <w:ind w:firstLine="0"/>
              <w:jc w:val="center"/>
              <w:outlineLvl w:val="0"/>
              <w:rPr>
                <w:rFonts w:eastAsia="Times New Roman"/>
                <w:szCs w:val="24"/>
                <w:lang w:eastAsia="ru-RU"/>
              </w:rPr>
            </w:pPr>
          </w:p>
          <w:p w14:paraId="0576D05C" w14:textId="77777777" w:rsidR="001E12F3" w:rsidRPr="001E12F3" w:rsidRDefault="001E12F3" w:rsidP="001E12F3">
            <w:pPr>
              <w:ind w:firstLine="0"/>
              <w:jc w:val="center"/>
              <w:outlineLvl w:val="0"/>
              <w:rPr>
                <w:rFonts w:eastAsia="Times New Roman"/>
                <w:szCs w:val="24"/>
                <w:lang w:eastAsia="ru-RU"/>
              </w:rPr>
            </w:pPr>
          </w:p>
          <w:p w14:paraId="3A2411D8" w14:textId="77777777" w:rsidR="001E12F3" w:rsidRPr="001E12F3" w:rsidRDefault="001E12F3" w:rsidP="001E12F3">
            <w:pPr>
              <w:ind w:firstLine="0"/>
              <w:jc w:val="center"/>
              <w:outlineLvl w:val="0"/>
              <w:rPr>
                <w:rFonts w:eastAsia="Times New Roman"/>
                <w:szCs w:val="24"/>
                <w:lang w:eastAsia="ru-RU"/>
              </w:rPr>
            </w:pPr>
          </w:p>
          <w:p w14:paraId="14CD5CB2" w14:textId="77777777" w:rsidR="001E12F3" w:rsidRPr="001E12F3" w:rsidRDefault="001E12F3" w:rsidP="001E12F3">
            <w:pPr>
              <w:ind w:firstLine="0"/>
              <w:jc w:val="center"/>
              <w:outlineLvl w:val="0"/>
              <w:rPr>
                <w:rFonts w:eastAsia="Times New Roman"/>
                <w:szCs w:val="24"/>
                <w:lang w:eastAsia="ru-RU"/>
              </w:rPr>
            </w:pPr>
          </w:p>
          <w:p w14:paraId="2569C83F" w14:textId="77777777" w:rsidR="001E12F3" w:rsidRPr="001E12F3" w:rsidRDefault="001E12F3" w:rsidP="001E12F3">
            <w:pPr>
              <w:ind w:firstLine="0"/>
              <w:jc w:val="center"/>
              <w:outlineLvl w:val="0"/>
              <w:rPr>
                <w:rFonts w:eastAsia="Times New Roman"/>
                <w:szCs w:val="24"/>
                <w:lang w:eastAsia="ru-RU"/>
              </w:rPr>
            </w:pPr>
          </w:p>
          <w:p w14:paraId="6633D979" w14:textId="77777777" w:rsidR="001E12F3" w:rsidRPr="001E12F3" w:rsidRDefault="001E12F3" w:rsidP="001E12F3">
            <w:pPr>
              <w:ind w:firstLine="0"/>
              <w:jc w:val="center"/>
              <w:outlineLvl w:val="0"/>
              <w:rPr>
                <w:rFonts w:eastAsia="Times New Roman"/>
                <w:szCs w:val="24"/>
                <w:lang w:eastAsia="ru-RU"/>
              </w:rPr>
            </w:pPr>
          </w:p>
          <w:p w14:paraId="6E2AE6D3" w14:textId="77777777" w:rsidR="001E12F3" w:rsidRPr="001E12F3" w:rsidRDefault="001E12F3" w:rsidP="001E12F3">
            <w:pPr>
              <w:ind w:firstLine="0"/>
              <w:jc w:val="center"/>
              <w:outlineLvl w:val="0"/>
              <w:rPr>
                <w:rFonts w:eastAsia="Times New Roman"/>
                <w:szCs w:val="24"/>
                <w:lang w:eastAsia="ru-RU"/>
              </w:rPr>
            </w:pPr>
          </w:p>
          <w:p w14:paraId="7EE60DC2" w14:textId="77777777" w:rsidR="001E12F3" w:rsidRPr="001E12F3" w:rsidRDefault="001E12F3" w:rsidP="001E12F3">
            <w:pPr>
              <w:ind w:firstLine="0"/>
              <w:jc w:val="center"/>
              <w:outlineLvl w:val="0"/>
              <w:rPr>
                <w:rFonts w:eastAsia="Times New Roman"/>
                <w:szCs w:val="24"/>
                <w:lang w:eastAsia="ru-RU"/>
              </w:rPr>
            </w:pPr>
          </w:p>
          <w:p w14:paraId="5AAAB4E6" w14:textId="77777777" w:rsidR="001E12F3" w:rsidRPr="001E12F3" w:rsidRDefault="001E12F3" w:rsidP="001E12F3">
            <w:pPr>
              <w:ind w:firstLine="0"/>
              <w:jc w:val="center"/>
              <w:outlineLvl w:val="0"/>
              <w:rPr>
                <w:rFonts w:eastAsia="Times New Roman"/>
                <w:szCs w:val="24"/>
                <w:lang w:eastAsia="ru-RU"/>
              </w:rPr>
            </w:pPr>
          </w:p>
          <w:p w14:paraId="61EACB45" w14:textId="77777777" w:rsidR="001E12F3" w:rsidRPr="001E12F3" w:rsidRDefault="001E12F3" w:rsidP="001E12F3">
            <w:pPr>
              <w:ind w:firstLine="0"/>
              <w:jc w:val="center"/>
              <w:outlineLvl w:val="0"/>
              <w:rPr>
                <w:rFonts w:eastAsia="Times New Roman"/>
                <w:szCs w:val="24"/>
                <w:lang w:eastAsia="ru-RU"/>
              </w:rPr>
            </w:pPr>
          </w:p>
          <w:p w14:paraId="07850F9B" w14:textId="77777777" w:rsidR="001E12F3" w:rsidRPr="001E12F3" w:rsidRDefault="001E12F3" w:rsidP="001E12F3">
            <w:pPr>
              <w:ind w:firstLine="0"/>
              <w:jc w:val="center"/>
              <w:outlineLvl w:val="0"/>
              <w:rPr>
                <w:rFonts w:eastAsia="Times New Roman"/>
                <w:szCs w:val="24"/>
                <w:lang w:eastAsia="ru-RU"/>
              </w:rPr>
            </w:pPr>
          </w:p>
          <w:p w14:paraId="16B45240" w14:textId="77777777" w:rsidR="001E12F3" w:rsidRPr="001E12F3" w:rsidRDefault="001E12F3" w:rsidP="001E12F3">
            <w:pPr>
              <w:ind w:firstLine="0"/>
              <w:jc w:val="center"/>
              <w:outlineLvl w:val="0"/>
              <w:rPr>
                <w:rFonts w:eastAsia="Times New Roman"/>
                <w:szCs w:val="24"/>
                <w:lang w:eastAsia="ru-RU"/>
              </w:rPr>
            </w:pPr>
          </w:p>
          <w:p w14:paraId="1EC429C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434,7</w:t>
            </w:r>
          </w:p>
        </w:tc>
        <w:tc>
          <w:tcPr>
            <w:tcW w:w="851" w:type="dxa"/>
            <w:tcBorders>
              <w:top w:val="nil"/>
              <w:left w:val="nil"/>
              <w:bottom w:val="single" w:sz="4" w:space="0" w:color="auto"/>
              <w:right w:val="single" w:sz="4" w:space="0" w:color="auto"/>
            </w:tcBorders>
            <w:noWrap/>
            <w:vAlign w:val="bottom"/>
            <w:hideMark/>
          </w:tcPr>
          <w:p w14:paraId="6683B0E6" w14:textId="77777777" w:rsidR="001E12F3" w:rsidRPr="001E12F3" w:rsidRDefault="001E12F3" w:rsidP="001E12F3">
            <w:pPr>
              <w:ind w:firstLine="0"/>
              <w:jc w:val="center"/>
              <w:outlineLvl w:val="0"/>
              <w:rPr>
                <w:rFonts w:eastAsia="Times New Roman"/>
                <w:szCs w:val="24"/>
                <w:lang w:eastAsia="ru-RU"/>
              </w:rPr>
            </w:pPr>
          </w:p>
          <w:p w14:paraId="65266030" w14:textId="77777777" w:rsidR="001E12F3" w:rsidRPr="001E12F3" w:rsidRDefault="001E12F3" w:rsidP="001E12F3">
            <w:pPr>
              <w:ind w:firstLine="0"/>
              <w:jc w:val="center"/>
              <w:outlineLvl w:val="0"/>
              <w:rPr>
                <w:rFonts w:eastAsia="Times New Roman"/>
                <w:szCs w:val="24"/>
                <w:lang w:eastAsia="ru-RU"/>
              </w:rPr>
            </w:pPr>
          </w:p>
          <w:p w14:paraId="0C44FC37" w14:textId="77777777" w:rsidR="001E12F3" w:rsidRPr="001E12F3" w:rsidRDefault="001E12F3" w:rsidP="001E12F3">
            <w:pPr>
              <w:ind w:firstLine="0"/>
              <w:jc w:val="center"/>
              <w:outlineLvl w:val="0"/>
              <w:rPr>
                <w:rFonts w:eastAsia="Times New Roman"/>
                <w:szCs w:val="24"/>
                <w:lang w:eastAsia="ru-RU"/>
              </w:rPr>
            </w:pPr>
          </w:p>
          <w:p w14:paraId="4D8C773D" w14:textId="77777777" w:rsidR="001E12F3" w:rsidRPr="001E12F3" w:rsidRDefault="001E12F3" w:rsidP="001E12F3">
            <w:pPr>
              <w:ind w:firstLine="0"/>
              <w:jc w:val="center"/>
              <w:outlineLvl w:val="0"/>
              <w:rPr>
                <w:rFonts w:eastAsia="Times New Roman"/>
                <w:szCs w:val="24"/>
                <w:lang w:eastAsia="ru-RU"/>
              </w:rPr>
            </w:pPr>
          </w:p>
          <w:p w14:paraId="20C72DE9" w14:textId="77777777" w:rsidR="001E12F3" w:rsidRPr="001E12F3" w:rsidRDefault="001E12F3" w:rsidP="001E12F3">
            <w:pPr>
              <w:ind w:firstLine="0"/>
              <w:jc w:val="center"/>
              <w:outlineLvl w:val="0"/>
              <w:rPr>
                <w:rFonts w:eastAsia="Times New Roman"/>
                <w:szCs w:val="24"/>
                <w:lang w:eastAsia="ru-RU"/>
              </w:rPr>
            </w:pPr>
          </w:p>
          <w:p w14:paraId="143919D1" w14:textId="77777777" w:rsidR="001E12F3" w:rsidRPr="001E12F3" w:rsidRDefault="001E12F3" w:rsidP="001E12F3">
            <w:pPr>
              <w:ind w:firstLine="0"/>
              <w:jc w:val="center"/>
              <w:outlineLvl w:val="0"/>
              <w:rPr>
                <w:rFonts w:eastAsia="Times New Roman"/>
                <w:szCs w:val="24"/>
                <w:lang w:eastAsia="ru-RU"/>
              </w:rPr>
            </w:pPr>
          </w:p>
          <w:p w14:paraId="6DA0160E" w14:textId="77777777" w:rsidR="001E12F3" w:rsidRPr="001E12F3" w:rsidRDefault="001E12F3" w:rsidP="001E12F3">
            <w:pPr>
              <w:ind w:firstLine="0"/>
              <w:jc w:val="center"/>
              <w:outlineLvl w:val="0"/>
              <w:rPr>
                <w:rFonts w:eastAsia="Times New Roman"/>
                <w:szCs w:val="24"/>
                <w:lang w:eastAsia="ru-RU"/>
              </w:rPr>
            </w:pPr>
          </w:p>
          <w:p w14:paraId="317AFA98" w14:textId="77777777" w:rsidR="001E12F3" w:rsidRPr="001E12F3" w:rsidRDefault="001E12F3" w:rsidP="001E12F3">
            <w:pPr>
              <w:ind w:firstLine="0"/>
              <w:jc w:val="center"/>
              <w:outlineLvl w:val="0"/>
              <w:rPr>
                <w:rFonts w:eastAsia="Times New Roman"/>
                <w:szCs w:val="24"/>
                <w:lang w:eastAsia="ru-RU"/>
              </w:rPr>
            </w:pPr>
          </w:p>
          <w:p w14:paraId="55EC5516" w14:textId="77777777" w:rsidR="001E12F3" w:rsidRPr="001E12F3" w:rsidRDefault="001E12F3" w:rsidP="001E12F3">
            <w:pPr>
              <w:ind w:firstLine="0"/>
              <w:jc w:val="center"/>
              <w:outlineLvl w:val="0"/>
              <w:rPr>
                <w:rFonts w:eastAsia="Times New Roman"/>
                <w:szCs w:val="24"/>
                <w:lang w:eastAsia="ru-RU"/>
              </w:rPr>
            </w:pPr>
          </w:p>
          <w:p w14:paraId="66890BD9" w14:textId="77777777" w:rsidR="001E12F3" w:rsidRPr="001E12F3" w:rsidRDefault="001E12F3" w:rsidP="001E12F3">
            <w:pPr>
              <w:ind w:firstLine="0"/>
              <w:jc w:val="center"/>
              <w:outlineLvl w:val="0"/>
              <w:rPr>
                <w:rFonts w:eastAsia="Times New Roman"/>
                <w:szCs w:val="24"/>
                <w:lang w:eastAsia="ru-RU"/>
              </w:rPr>
            </w:pPr>
          </w:p>
          <w:p w14:paraId="32988263" w14:textId="77777777" w:rsidR="001E12F3" w:rsidRPr="001E12F3" w:rsidRDefault="001E12F3" w:rsidP="001E12F3">
            <w:pPr>
              <w:ind w:firstLine="0"/>
              <w:jc w:val="center"/>
              <w:outlineLvl w:val="0"/>
              <w:rPr>
                <w:rFonts w:eastAsia="Times New Roman"/>
                <w:szCs w:val="24"/>
                <w:lang w:eastAsia="ru-RU"/>
              </w:rPr>
            </w:pPr>
          </w:p>
          <w:p w14:paraId="1FCEE1CA" w14:textId="77777777" w:rsidR="001E12F3" w:rsidRPr="001E12F3" w:rsidRDefault="001E12F3" w:rsidP="001E12F3">
            <w:pPr>
              <w:ind w:firstLine="0"/>
              <w:jc w:val="center"/>
              <w:outlineLvl w:val="0"/>
              <w:rPr>
                <w:rFonts w:eastAsia="Times New Roman"/>
                <w:szCs w:val="24"/>
                <w:lang w:eastAsia="ru-RU"/>
              </w:rPr>
            </w:pPr>
          </w:p>
          <w:p w14:paraId="5EB8C358" w14:textId="77777777" w:rsidR="001E12F3" w:rsidRPr="001E12F3" w:rsidRDefault="001E12F3" w:rsidP="001E12F3">
            <w:pPr>
              <w:ind w:firstLine="0"/>
              <w:jc w:val="center"/>
              <w:outlineLvl w:val="0"/>
              <w:rPr>
                <w:rFonts w:eastAsia="Times New Roman"/>
                <w:szCs w:val="24"/>
                <w:lang w:eastAsia="ru-RU"/>
              </w:rPr>
            </w:pPr>
          </w:p>
          <w:p w14:paraId="712AF350" w14:textId="77777777" w:rsidR="001E12F3" w:rsidRPr="001E12F3" w:rsidRDefault="001E12F3" w:rsidP="001E12F3">
            <w:pPr>
              <w:ind w:firstLine="0"/>
              <w:jc w:val="center"/>
              <w:outlineLvl w:val="0"/>
              <w:rPr>
                <w:rFonts w:eastAsia="Times New Roman"/>
                <w:szCs w:val="24"/>
                <w:lang w:eastAsia="ru-RU"/>
              </w:rPr>
            </w:pPr>
          </w:p>
          <w:p w14:paraId="17C536EE" w14:textId="77777777" w:rsidR="001E12F3" w:rsidRPr="001E12F3" w:rsidRDefault="001E12F3" w:rsidP="001E12F3">
            <w:pPr>
              <w:ind w:firstLine="0"/>
              <w:jc w:val="center"/>
              <w:outlineLvl w:val="0"/>
              <w:rPr>
                <w:rFonts w:eastAsia="Times New Roman"/>
                <w:szCs w:val="24"/>
                <w:lang w:eastAsia="ru-RU"/>
              </w:rPr>
            </w:pPr>
          </w:p>
          <w:p w14:paraId="03D90D7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209B227"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019F56B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Прочие доходы от оказания платных услуг (работ) получателями средств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58CEF6B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6DC69F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1.13.01994.14.0000.130</w:t>
            </w:r>
          </w:p>
        </w:tc>
        <w:tc>
          <w:tcPr>
            <w:tcW w:w="1418" w:type="dxa"/>
            <w:tcBorders>
              <w:top w:val="nil"/>
              <w:left w:val="nil"/>
              <w:bottom w:val="single" w:sz="4" w:space="0" w:color="auto"/>
              <w:right w:val="single" w:sz="4" w:space="0" w:color="auto"/>
            </w:tcBorders>
            <w:vAlign w:val="bottom"/>
            <w:hideMark/>
          </w:tcPr>
          <w:p w14:paraId="20DAA5C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7F16130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38,2</w:t>
            </w:r>
          </w:p>
        </w:tc>
        <w:tc>
          <w:tcPr>
            <w:tcW w:w="851" w:type="dxa"/>
            <w:tcBorders>
              <w:top w:val="nil"/>
              <w:left w:val="nil"/>
              <w:bottom w:val="single" w:sz="4" w:space="0" w:color="auto"/>
              <w:right w:val="single" w:sz="4" w:space="0" w:color="auto"/>
            </w:tcBorders>
            <w:noWrap/>
            <w:vAlign w:val="bottom"/>
            <w:hideMark/>
          </w:tcPr>
          <w:p w14:paraId="0CE5416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919DB04"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5904576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Прочие доходы от компенсации затрат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169B324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AE5091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1.13.02994.14.0000.130</w:t>
            </w:r>
          </w:p>
        </w:tc>
        <w:tc>
          <w:tcPr>
            <w:tcW w:w="1418" w:type="dxa"/>
            <w:tcBorders>
              <w:top w:val="nil"/>
              <w:left w:val="nil"/>
              <w:bottom w:val="single" w:sz="4" w:space="0" w:color="auto"/>
              <w:right w:val="single" w:sz="4" w:space="0" w:color="auto"/>
            </w:tcBorders>
            <w:vAlign w:val="bottom"/>
            <w:hideMark/>
          </w:tcPr>
          <w:p w14:paraId="1F9B7B4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3 099,4</w:t>
            </w:r>
          </w:p>
        </w:tc>
        <w:tc>
          <w:tcPr>
            <w:tcW w:w="1417" w:type="dxa"/>
            <w:tcBorders>
              <w:top w:val="nil"/>
              <w:left w:val="nil"/>
              <w:bottom w:val="single" w:sz="4" w:space="0" w:color="auto"/>
              <w:right w:val="single" w:sz="4" w:space="0" w:color="auto"/>
            </w:tcBorders>
            <w:vAlign w:val="bottom"/>
            <w:hideMark/>
          </w:tcPr>
          <w:p w14:paraId="2AD4E8D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289,1</w:t>
            </w:r>
          </w:p>
        </w:tc>
        <w:tc>
          <w:tcPr>
            <w:tcW w:w="851" w:type="dxa"/>
            <w:tcBorders>
              <w:top w:val="nil"/>
              <w:left w:val="nil"/>
              <w:bottom w:val="single" w:sz="4" w:space="0" w:color="auto"/>
              <w:right w:val="single" w:sz="4" w:space="0" w:color="auto"/>
            </w:tcBorders>
            <w:noWrap/>
            <w:vAlign w:val="bottom"/>
            <w:hideMark/>
          </w:tcPr>
          <w:p w14:paraId="44F4A99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9,3</w:t>
            </w:r>
          </w:p>
        </w:tc>
      </w:tr>
      <w:tr w:rsidR="001E12F3" w:rsidRPr="001E12F3" w14:paraId="2C2C8FCF" w14:textId="77777777" w:rsidTr="001E12F3">
        <w:trPr>
          <w:trHeight w:val="2205"/>
          <w:jc w:val="center"/>
        </w:trPr>
        <w:tc>
          <w:tcPr>
            <w:tcW w:w="3261" w:type="dxa"/>
            <w:tcBorders>
              <w:top w:val="nil"/>
              <w:left w:val="single" w:sz="4" w:space="0" w:color="auto"/>
              <w:bottom w:val="single" w:sz="4" w:space="0" w:color="auto"/>
              <w:right w:val="single" w:sz="4" w:space="0" w:color="auto"/>
            </w:tcBorders>
            <w:hideMark/>
          </w:tcPr>
          <w:p w14:paraId="6FF42342"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850" w:type="dxa"/>
            <w:tcBorders>
              <w:top w:val="nil"/>
              <w:left w:val="nil"/>
              <w:bottom w:val="single" w:sz="4" w:space="0" w:color="auto"/>
              <w:right w:val="single" w:sz="4" w:space="0" w:color="auto"/>
            </w:tcBorders>
            <w:vAlign w:val="bottom"/>
            <w:hideMark/>
          </w:tcPr>
          <w:p w14:paraId="03F990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819989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1.14.02042.14.0000.440</w:t>
            </w:r>
          </w:p>
        </w:tc>
        <w:tc>
          <w:tcPr>
            <w:tcW w:w="1418" w:type="dxa"/>
            <w:tcBorders>
              <w:top w:val="nil"/>
              <w:left w:val="nil"/>
              <w:bottom w:val="single" w:sz="4" w:space="0" w:color="auto"/>
              <w:right w:val="single" w:sz="4" w:space="0" w:color="auto"/>
            </w:tcBorders>
            <w:vAlign w:val="bottom"/>
            <w:hideMark/>
          </w:tcPr>
          <w:p w14:paraId="2900020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44,4</w:t>
            </w:r>
          </w:p>
        </w:tc>
        <w:tc>
          <w:tcPr>
            <w:tcW w:w="1417" w:type="dxa"/>
            <w:tcBorders>
              <w:top w:val="nil"/>
              <w:left w:val="nil"/>
              <w:bottom w:val="single" w:sz="4" w:space="0" w:color="auto"/>
              <w:right w:val="single" w:sz="4" w:space="0" w:color="auto"/>
            </w:tcBorders>
            <w:vAlign w:val="bottom"/>
            <w:hideMark/>
          </w:tcPr>
          <w:p w14:paraId="005B3F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44,4</w:t>
            </w:r>
          </w:p>
        </w:tc>
        <w:tc>
          <w:tcPr>
            <w:tcW w:w="851" w:type="dxa"/>
            <w:tcBorders>
              <w:top w:val="nil"/>
              <w:left w:val="nil"/>
              <w:bottom w:val="single" w:sz="4" w:space="0" w:color="auto"/>
              <w:right w:val="single" w:sz="4" w:space="0" w:color="auto"/>
            </w:tcBorders>
            <w:noWrap/>
            <w:vAlign w:val="bottom"/>
            <w:hideMark/>
          </w:tcPr>
          <w:p w14:paraId="479B4ED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231524C4"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4495CA2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850" w:type="dxa"/>
            <w:tcBorders>
              <w:top w:val="nil"/>
              <w:left w:val="nil"/>
              <w:bottom w:val="single" w:sz="4" w:space="0" w:color="auto"/>
              <w:right w:val="single" w:sz="4" w:space="0" w:color="auto"/>
            </w:tcBorders>
            <w:vAlign w:val="bottom"/>
            <w:hideMark/>
          </w:tcPr>
          <w:p w14:paraId="4179C8E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781C6A3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1.14.06012.14.0000.430</w:t>
            </w:r>
          </w:p>
        </w:tc>
        <w:tc>
          <w:tcPr>
            <w:tcW w:w="1418" w:type="dxa"/>
            <w:tcBorders>
              <w:top w:val="nil"/>
              <w:left w:val="nil"/>
              <w:bottom w:val="single" w:sz="4" w:space="0" w:color="auto"/>
              <w:right w:val="single" w:sz="4" w:space="0" w:color="auto"/>
            </w:tcBorders>
            <w:vAlign w:val="bottom"/>
            <w:hideMark/>
          </w:tcPr>
          <w:p w14:paraId="7523408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3 500,0</w:t>
            </w:r>
          </w:p>
        </w:tc>
        <w:tc>
          <w:tcPr>
            <w:tcW w:w="1417" w:type="dxa"/>
            <w:tcBorders>
              <w:top w:val="nil"/>
              <w:left w:val="nil"/>
              <w:bottom w:val="single" w:sz="4" w:space="0" w:color="auto"/>
              <w:right w:val="single" w:sz="4" w:space="0" w:color="auto"/>
            </w:tcBorders>
            <w:vAlign w:val="bottom"/>
            <w:hideMark/>
          </w:tcPr>
          <w:p w14:paraId="646E793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9 893,7</w:t>
            </w:r>
          </w:p>
        </w:tc>
        <w:tc>
          <w:tcPr>
            <w:tcW w:w="851" w:type="dxa"/>
            <w:tcBorders>
              <w:top w:val="nil"/>
              <w:left w:val="nil"/>
              <w:bottom w:val="single" w:sz="4" w:space="0" w:color="auto"/>
              <w:right w:val="single" w:sz="4" w:space="0" w:color="auto"/>
            </w:tcBorders>
            <w:noWrap/>
            <w:vAlign w:val="bottom"/>
            <w:hideMark/>
          </w:tcPr>
          <w:p w14:paraId="7D2C2F0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282,7</w:t>
            </w:r>
          </w:p>
        </w:tc>
      </w:tr>
      <w:tr w:rsidR="001E12F3" w:rsidRPr="001E12F3" w14:paraId="5E7D29F8" w14:textId="77777777" w:rsidTr="001E12F3">
        <w:trPr>
          <w:trHeight w:val="1575"/>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7D304B8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850" w:type="dxa"/>
            <w:tcBorders>
              <w:top w:val="nil"/>
              <w:left w:val="single" w:sz="4" w:space="0" w:color="auto"/>
              <w:bottom w:val="single" w:sz="4" w:space="0" w:color="auto"/>
              <w:right w:val="single" w:sz="4" w:space="0" w:color="auto"/>
            </w:tcBorders>
            <w:vAlign w:val="bottom"/>
            <w:hideMark/>
          </w:tcPr>
          <w:p w14:paraId="40CEF34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single" w:sz="4" w:space="0" w:color="auto"/>
              <w:left w:val="single" w:sz="4" w:space="0" w:color="auto"/>
              <w:bottom w:val="single" w:sz="4" w:space="0" w:color="auto"/>
              <w:right w:val="single" w:sz="4" w:space="0" w:color="auto"/>
            </w:tcBorders>
            <w:vAlign w:val="bottom"/>
            <w:hideMark/>
          </w:tcPr>
          <w:p w14:paraId="5E56E3D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1.14.06024.14.0000.430</w:t>
            </w:r>
          </w:p>
        </w:tc>
        <w:tc>
          <w:tcPr>
            <w:tcW w:w="1418" w:type="dxa"/>
            <w:tcBorders>
              <w:top w:val="nil"/>
              <w:left w:val="single" w:sz="4" w:space="0" w:color="auto"/>
              <w:bottom w:val="single" w:sz="4" w:space="0" w:color="auto"/>
              <w:right w:val="single" w:sz="4" w:space="0" w:color="auto"/>
            </w:tcBorders>
            <w:vAlign w:val="bottom"/>
            <w:hideMark/>
          </w:tcPr>
          <w:p w14:paraId="466FD0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4A9EA21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3 371,1</w:t>
            </w:r>
          </w:p>
        </w:tc>
        <w:tc>
          <w:tcPr>
            <w:tcW w:w="851" w:type="dxa"/>
            <w:tcBorders>
              <w:top w:val="nil"/>
              <w:left w:val="nil"/>
              <w:bottom w:val="single" w:sz="4" w:space="0" w:color="auto"/>
              <w:right w:val="single" w:sz="4" w:space="0" w:color="auto"/>
            </w:tcBorders>
            <w:noWrap/>
            <w:vAlign w:val="bottom"/>
            <w:hideMark/>
          </w:tcPr>
          <w:p w14:paraId="42BCC27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E216336" w14:textId="77777777" w:rsidTr="001E12F3">
        <w:trPr>
          <w:trHeight w:val="2205"/>
          <w:jc w:val="center"/>
        </w:trPr>
        <w:tc>
          <w:tcPr>
            <w:tcW w:w="3261" w:type="dxa"/>
            <w:tcBorders>
              <w:top w:val="single" w:sz="4" w:space="0" w:color="auto"/>
              <w:left w:val="single" w:sz="4" w:space="0" w:color="auto"/>
              <w:bottom w:val="single" w:sz="4" w:space="0" w:color="auto"/>
              <w:right w:val="single" w:sz="4" w:space="0" w:color="auto"/>
            </w:tcBorders>
            <w:hideMark/>
          </w:tcPr>
          <w:p w14:paraId="02BFE7A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850" w:type="dxa"/>
            <w:tcBorders>
              <w:top w:val="nil"/>
              <w:left w:val="nil"/>
              <w:bottom w:val="single" w:sz="4" w:space="0" w:color="auto"/>
              <w:right w:val="single" w:sz="4" w:space="0" w:color="auto"/>
            </w:tcBorders>
            <w:vAlign w:val="bottom"/>
            <w:hideMark/>
          </w:tcPr>
          <w:p w14:paraId="17270CB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single" w:sz="4" w:space="0" w:color="auto"/>
              <w:left w:val="nil"/>
              <w:bottom w:val="single" w:sz="4" w:space="0" w:color="auto"/>
              <w:right w:val="single" w:sz="4" w:space="0" w:color="auto"/>
            </w:tcBorders>
            <w:vAlign w:val="bottom"/>
            <w:hideMark/>
          </w:tcPr>
          <w:p w14:paraId="501EDB6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1.14.06312.14.0000.430</w:t>
            </w:r>
          </w:p>
        </w:tc>
        <w:tc>
          <w:tcPr>
            <w:tcW w:w="1418" w:type="dxa"/>
            <w:tcBorders>
              <w:top w:val="nil"/>
              <w:left w:val="nil"/>
              <w:bottom w:val="single" w:sz="4" w:space="0" w:color="auto"/>
              <w:right w:val="single" w:sz="4" w:space="0" w:color="auto"/>
            </w:tcBorders>
            <w:vAlign w:val="bottom"/>
            <w:hideMark/>
          </w:tcPr>
          <w:p w14:paraId="4AD343D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6 000,0</w:t>
            </w:r>
          </w:p>
        </w:tc>
        <w:tc>
          <w:tcPr>
            <w:tcW w:w="1417" w:type="dxa"/>
            <w:tcBorders>
              <w:top w:val="nil"/>
              <w:left w:val="nil"/>
              <w:bottom w:val="single" w:sz="4" w:space="0" w:color="auto"/>
              <w:right w:val="single" w:sz="4" w:space="0" w:color="auto"/>
            </w:tcBorders>
            <w:vAlign w:val="bottom"/>
            <w:hideMark/>
          </w:tcPr>
          <w:p w14:paraId="25DDCDD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6 117,7</w:t>
            </w:r>
          </w:p>
        </w:tc>
        <w:tc>
          <w:tcPr>
            <w:tcW w:w="851" w:type="dxa"/>
            <w:tcBorders>
              <w:top w:val="nil"/>
              <w:left w:val="nil"/>
              <w:bottom w:val="single" w:sz="4" w:space="0" w:color="auto"/>
              <w:right w:val="single" w:sz="4" w:space="0" w:color="auto"/>
            </w:tcBorders>
            <w:noWrap/>
            <w:vAlign w:val="bottom"/>
            <w:hideMark/>
          </w:tcPr>
          <w:p w14:paraId="492EA94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102,0</w:t>
            </w:r>
          </w:p>
        </w:tc>
      </w:tr>
      <w:tr w:rsidR="001E12F3" w:rsidRPr="001E12F3" w14:paraId="552A10FD"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01E7D49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850" w:type="dxa"/>
            <w:tcBorders>
              <w:top w:val="nil"/>
              <w:left w:val="nil"/>
              <w:bottom w:val="single" w:sz="4" w:space="0" w:color="auto"/>
              <w:right w:val="single" w:sz="4" w:space="0" w:color="auto"/>
            </w:tcBorders>
            <w:vAlign w:val="bottom"/>
            <w:hideMark/>
          </w:tcPr>
          <w:p w14:paraId="35D3E47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CEFD4B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1.14.13040.14.0000.410</w:t>
            </w:r>
          </w:p>
        </w:tc>
        <w:tc>
          <w:tcPr>
            <w:tcW w:w="1418" w:type="dxa"/>
            <w:tcBorders>
              <w:top w:val="nil"/>
              <w:left w:val="nil"/>
              <w:bottom w:val="single" w:sz="4" w:space="0" w:color="auto"/>
              <w:right w:val="single" w:sz="4" w:space="0" w:color="auto"/>
            </w:tcBorders>
            <w:vAlign w:val="bottom"/>
            <w:hideMark/>
          </w:tcPr>
          <w:p w14:paraId="37C03F2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2 359,8</w:t>
            </w:r>
          </w:p>
        </w:tc>
        <w:tc>
          <w:tcPr>
            <w:tcW w:w="1417" w:type="dxa"/>
            <w:tcBorders>
              <w:top w:val="nil"/>
              <w:left w:val="nil"/>
              <w:bottom w:val="single" w:sz="4" w:space="0" w:color="auto"/>
              <w:right w:val="single" w:sz="4" w:space="0" w:color="auto"/>
            </w:tcBorders>
            <w:vAlign w:val="bottom"/>
            <w:hideMark/>
          </w:tcPr>
          <w:p w14:paraId="6543B0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-2 550,3</w:t>
            </w:r>
          </w:p>
        </w:tc>
        <w:tc>
          <w:tcPr>
            <w:tcW w:w="851" w:type="dxa"/>
            <w:tcBorders>
              <w:top w:val="nil"/>
              <w:left w:val="nil"/>
              <w:bottom w:val="single" w:sz="4" w:space="0" w:color="auto"/>
              <w:right w:val="single" w:sz="4" w:space="0" w:color="auto"/>
            </w:tcBorders>
            <w:noWrap/>
            <w:vAlign w:val="bottom"/>
            <w:hideMark/>
          </w:tcPr>
          <w:p w14:paraId="70DFCF8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-108,1</w:t>
            </w:r>
          </w:p>
        </w:tc>
      </w:tr>
      <w:tr w:rsidR="001E12F3" w:rsidRPr="001E12F3" w14:paraId="29EF8EB6"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49DA9FB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850" w:type="dxa"/>
            <w:tcBorders>
              <w:top w:val="nil"/>
              <w:left w:val="nil"/>
              <w:bottom w:val="single" w:sz="4" w:space="0" w:color="auto"/>
              <w:right w:val="single" w:sz="4" w:space="0" w:color="auto"/>
            </w:tcBorders>
            <w:vAlign w:val="bottom"/>
            <w:hideMark/>
          </w:tcPr>
          <w:p w14:paraId="632EE9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9C97D2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1.16.02020.02.0000.140</w:t>
            </w:r>
          </w:p>
        </w:tc>
        <w:tc>
          <w:tcPr>
            <w:tcW w:w="1418" w:type="dxa"/>
            <w:tcBorders>
              <w:top w:val="nil"/>
              <w:left w:val="nil"/>
              <w:bottom w:val="single" w:sz="4" w:space="0" w:color="auto"/>
              <w:right w:val="single" w:sz="4" w:space="0" w:color="auto"/>
            </w:tcBorders>
            <w:vAlign w:val="bottom"/>
            <w:hideMark/>
          </w:tcPr>
          <w:p w14:paraId="61D23EC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2 381,1</w:t>
            </w:r>
          </w:p>
        </w:tc>
        <w:tc>
          <w:tcPr>
            <w:tcW w:w="1417" w:type="dxa"/>
            <w:tcBorders>
              <w:top w:val="nil"/>
              <w:left w:val="nil"/>
              <w:bottom w:val="single" w:sz="4" w:space="0" w:color="auto"/>
              <w:right w:val="single" w:sz="4" w:space="0" w:color="auto"/>
            </w:tcBorders>
            <w:vAlign w:val="bottom"/>
            <w:hideMark/>
          </w:tcPr>
          <w:p w14:paraId="59BFC97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1 886,0</w:t>
            </w:r>
          </w:p>
        </w:tc>
        <w:tc>
          <w:tcPr>
            <w:tcW w:w="851" w:type="dxa"/>
            <w:tcBorders>
              <w:top w:val="nil"/>
              <w:left w:val="nil"/>
              <w:bottom w:val="single" w:sz="4" w:space="0" w:color="auto"/>
              <w:right w:val="single" w:sz="4" w:space="0" w:color="auto"/>
            </w:tcBorders>
            <w:noWrap/>
            <w:vAlign w:val="bottom"/>
            <w:hideMark/>
          </w:tcPr>
          <w:p w14:paraId="2DA18EC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79,2</w:t>
            </w:r>
          </w:p>
        </w:tc>
      </w:tr>
      <w:tr w:rsidR="001E12F3" w:rsidRPr="001E12F3" w14:paraId="4B8D6F9C"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66429FDA"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850" w:type="dxa"/>
            <w:tcBorders>
              <w:top w:val="nil"/>
              <w:left w:val="nil"/>
              <w:bottom w:val="single" w:sz="4" w:space="0" w:color="auto"/>
              <w:right w:val="single" w:sz="4" w:space="0" w:color="auto"/>
            </w:tcBorders>
            <w:vAlign w:val="bottom"/>
            <w:hideMark/>
          </w:tcPr>
          <w:p w14:paraId="24FB4F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832457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1.16.02020.02.4000.140</w:t>
            </w:r>
          </w:p>
        </w:tc>
        <w:tc>
          <w:tcPr>
            <w:tcW w:w="1418" w:type="dxa"/>
            <w:tcBorders>
              <w:top w:val="nil"/>
              <w:left w:val="nil"/>
              <w:bottom w:val="single" w:sz="4" w:space="0" w:color="auto"/>
              <w:right w:val="single" w:sz="4" w:space="0" w:color="auto"/>
            </w:tcBorders>
            <w:vAlign w:val="bottom"/>
            <w:hideMark/>
          </w:tcPr>
          <w:p w14:paraId="1BA0C59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01C840D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39,0</w:t>
            </w:r>
          </w:p>
        </w:tc>
        <w:tc>
          <w:tcPr>
            <w:tcW w:w="851" w:type="dxa"/>
            <w:tcBorders>
              <w:top w:val="nil"/>
              <w:left w:val="nil"/>
              <w:bottom w:val="single" w:sz="4" w:space="0" w:color="auto"/>
              <w:right w:val="single" w:sz="4" w:space="0" w:color="auto"/>
            </w:tcBorders>
            <w:noWrap/>
            <w:vAlign w:val="bottom"/>
            <w:hideMark/>
          </w:tcPr>
          <w:p w14:paraId="7A6D3B6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F32A92F" w14:textId="77777777" w:rsidTr="001E12F3">
        <w:trPr>
          <w:trHeight w:val="836"/>
          <w:jc w:val="center"/>
        </w:trPr>
        <w:tc>
          <w:tcPr>
            <w:tcW w:w="3261" w:type="dxa"/>
            <w:tcBorders>
              <w:top w:val="nil"/>
              <w:left w:val="single" w:sz="4" w:space="0" w:color="auto"/>
              <w:bottom w:val="single" w:sz="4" w:space="0" w:color="auto"/>
              <w:right w:val="single" w:sz="4" w:space="0" w:color="auto"/>
            </w:tcBorders>
            <w:hideMark/>
          </w:tcPr>
          <w:p w14:paraId="0BFF884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850" w:type="dxa"/>
            <w:tcBorders>
              <w:top w:val="nil"/>
              <w:left w:val="nil"/>
              <w:bottom w:val="single" w:sz="4" w:space="0" w:color="auto"/>
              <w:right w:val="single" w:sz="4" w:space="0" w:color="auto"/>
            </w:tcBorders>
            <w:vAlign w:val="bottom"/>
            <w:hideMark/>
          </w:tcPr>
          <w:p w14:paraId="651B7550" w14:textId="77777777" w:rsidR="001E12F3" w:rsidRPr="001E12F3" w:rsidRDefault="001E12F3" w:rsidP="001E12F3">
            <w:pPr>
              <w:ind w:firstLine="0"/>
              <w:jc w:val="center"/>
              <w:outlineLvl w:val="0"/>
              <w:rPr>
                <w:rFonts w:eastAsia="Times New Roman"/>
                <w:szCs w:val="24"/>
                <w:lang w:eastAsia="ru-RU"/>
              </w:rPr>
            </w:pPr>
          </w:p>
          <w:p w14:paraId="69706B61" w14:textId="77777777" w:rsidR="001E12F3" w:rsidRPr="001E12F3" w:rsidRDefault="001E12F3" w:rsidP="001E12F3">
            <w:pPr>
              <w:ind w:firstLine="0"/>
              <w:jc w:val="center"/>
              <w:outlineLvl w:val="0"/>
              <w:rPr>
                <w:rFonts w:eastAsia="Times New Roman"/>
                <w:szCs w:val="24"/>
                <w:lang w:eastAsia="ru-RU"/>
              </w:rPr>
            </w:pPr>
          </w:p>
          <w:p w14:paraId="18D468F8" w14:textId="77777777" w:rsidR="001E12F3" w:rsidRPr="001E12F3" w:rsidRDefault="001E12F3" w:rsidP="001E12F3">
            <w:pPr>
              <w:ind w:firstLine="0"/>
              <w:jc w:val="center"/>
              <w:outlineLvl w:val="0"/>
              <w:rPr>
                <w:rFonts w:eastAsia="Times New Roman"/>
                <w:szCs w:val="24"/>
                <w:lang w:eastAsia="ru-RU"/>
              </w:rPr>
            </w:pPr>
          </w:p>
          <w:p w14:paraId="27CBA7D2" w14:textId="77777777" w:rsidR="001E12F3" w:rsidRPr="001E12F3" w:rsidRDefault="001E12F3" w:rsidP="001E12F3">
            <w:pPr>
              <w:ind w:firstLine="0"/>
              <w:jc w:val="center"/>
              <w:outlineLvl w:val="0"/>
              <w:rPr>
                <w:rFonts w:eastAsia="Times New Roman"/>
                <w:szCs w:val="24"/>
                <w:lang w:eastAsia="ru-RU"/>
              </w:rPr>
            </w:pPr>
          </w:p>
          <w:p w14:paraId="4AF1DFD5" w14:textId="77777777" w:rsidR="001E12F3" w:rsidRPr="001E12F3" w:rsidRDefault="001E12F3" w:rsidP="001E12F3">
            <w:pPr>
              <w:ind w:firstLine="0"/>
              <w:jc w:val="center"/>
              <w:outlineLvl w:val="0"/>
              <w:rPr>
                <w:rFonts w:eastAsia="Times New Roman"/>
                <w:szCs w:val="24"/>
                <w:lang w:eastAsia="ru-RU"/>
              </w:rPr>
            </w:pPr>
          </w:p>
          <w:p w14:paraId="3C24BF3A" w14:textId="77777777" w:rsidR="001E12F3" w:rsidRPr="001E12F3" w:rsidRDefault="001E12F3" w:rsidP="001E12F3">
            <w:pPr>
              <w:ind w:firstLine="0"/>
              <w:jc w:val="center"/>
              <w:outlineLvl w:val="0"/>
              <w:rPr>
                <w:rFonts w:eastAsia="Times New Roman"/>
                <w:szCs w:val="24"/>
                <w:lang w:eastAsia="ru-RU"/>
              </w:rPr>
            </w:pPr>
          </w:p>
          <w:p w14:paraId="68C8ED88" w14:textId="77777777" w:rsidR="001E12F3" w:rsidRPr="001E12F3" w:rsidRDefault="001E12F3" w:rsidP="001E12F3">
            <w:pPr>
              <w:ind w:firstLine="0"/>
              <w:jc w:val="center"/>
              <w:outlineLvl w:val="0"/>
              <w:rPr>
                <w:rFonts w:eastAsia="Times New Roman"/>
                <w:szCs w:val="24"/>
                <w:lang w:eastAsia="ru-RU"/>
              </w:rPr>
            </w:pPr>
          </w:p>
          <w:p w14:paraId="7F4D75F6" w14:textId="77777777" w:rsidR="001E12F3" w:rsidRPr="001E12F3" w:rsidRDefault="001E12F3" w:rsidP="001E12F3">
            <w:pPr>
              <w:ind w:firstLine="0"/>
              <w:jc w:val="center"/>
              <w:outlineLvl w:val="0"/>
              <w:rPr>
                <w:rFonts w:eastAsia="Times New Roman"/>
                <w:szCs w:val="24"/>
                <w:lang w:eastAsia="ru-RU"/>
              </w:rPr>
            </w:pPr>
          </w:p>
          <w:p w14:paraId="59B34C5C" w14:textId="77777777" w:rsidR="001E12F3" w:rsidRPr="001E12F3" w:rsidRDefault="001E12F3" w:rsidP="001E12F3">
            <w:pPr>
              <w:ind w:firstLine="0"/>
              <w:jc w:val="center"/>
              <w:outlineLvl w:val="0"/>
              <w:rPr>
                <w:rFonts w:eastAsia="Times New Roman"/>
                <w:szCs w:val="24"/>
                <w:lang w:eastAsia="ru-RU"/>
              </w:rPr>
            </w:pPr>
          </w:p>
          <w:p w14:paraId="4E855823" w14:textId="77777777" w:rsidR="001E12F3" w:rsidRPr="001E12F3" w:rsidRDefault="001E12F3" w:rsidP="001E12F3">
            <w:pPr>
              <w:ind w:firstLine="0"/>
              <w:jc w:val="center"/>
              <w:outlineLvl w:val="0"/>
              <w:rPr>
                <w:rFonts w:eastAsia="Times New Roman"/>
                <w:szCs w:val="24"/>
                <w:lang w:eastAsia="ru-RU"/>
              </w:rPr>
            </w:pPr>
          </w:p>
          <w:p w14:paraId="6C93141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176032E" w14:textId="77777777" w:rsidR="001E12F3" w:rsidRPr="001E12F3" w:rsidRDefault="001E12F3" w:rsidP="001E12F3">
            <w:pPr>
              <w:ind w:firstLine="0"/>
              <w:jc w:val="center"/>
              <w:outlineLvl w:val="0"/>
              <w:rPr>
                <w:rFonts w:eastAsia="Times New Roman"/>
                <w:szCs w:val="24"/>
                <w:lang w:eastAsia="ru-RU"/>
              </w:rPr>
            </w:pPr>
          </w:p>
          <w:p w14:paraId="0764D34E" w14:textId="77777777" w:rsidR="001E12F3" w:rsidRPr="001E12F3" w:rsidRDefault="001E12F3" w:rsidP="001E12F3">
            <w:pPr>
              <w:ind w:firstLine="0"/>
              <w:jc w:val="center"/>
              <w:outlineLvl w:val="0"/>
              <w:rPr>
                <w:rFonts w:eastAsia="Times New Roman"/>
                <w:szCs w:val="24"/>
                <w:lang w:eastAsia="ru-RU"/>
              </w:rPr>
            </w:pPr>
          </w:p>
          <w:p w14:paraId="420B17C6" w14:textId="77777777" w:rsidR="001E12F3" w:rsidRPr="001E12F3" w:rsidRDefault="001E12F3" w:rsidP="001E12F3">
            <w:pPr>
              <w:ind w:firstLine="0"/>
              <w:jc w:val="center"/>
              <w:outlineLvl w:val="0"/>
              <w:rPr>
                <w:rFonts w:eastAsia="Times New Roman"/>
                <w:szCs w:val="24"/>
                <w:lang w:eastAsia="ru-RU"/>
              </w:rPr>
            </w:pPr>
          </w:p>
          <w:p w14:paraId="3E9BE8DD" w14:textId="77777777" w:rsidR="001E12F3" w:rsidRPr="001E12F3" w:rsidRDefault="001E12F3" w:rsidP="001E12F3">
            <w:pPr>
              <w:ind w:firstLine="0"/>
              <w:jc w:val="center"/>
              <w:outlineLvl w:val="0"/>
              <w:rPr>
                <w:rFonts w:eastAsia="Times New Roman"/>
                <w:szCs w:val="24"/>
                <w:lang w:eastAsia="ru-RU"/>
              </w:rPr>
            </w:pPr>
          </w:p>
          <w:p w14:paraId="7E412944" w14:textId="77777777" w:rsidR="001E12F3" w:rsidRPr="001E12F3" w:rsidRDefault="001E12F3" w:rsidP="001E12F3">
            <w:pPr>
              <w:ind w:firstLine="0"/>
              <w:jc w:val="center"/>
              <w:outlineLvl w:val="0"/>
              <w:rPr>
                <w:rFonts w:eastAsia="Times New Roman"/>
                <w:szCs w:val="24"/>
                <w:lang w:eastAsia="ru-RU"/>
              </w:rPr>
            </w:pPr>
          </w:p>
          <w:p w14:paraId="24D924BE" w14:textId="77777777" w:rsidR="001E12F3" w:rsidRPr="001E12F3" w:rsidRDefault="001E12F3" w:rsidP="001E12F3">
            <w:pPr>
              <w:ind w:firstLine="0"/>
              <w:jc w:val="center"/>
              <w:outlineLvl w:val="0"/>
              <w:rPr>
                <w:rFonts w:eastAsia="Times New Roman"/>
                <w:szCs w:val="24"/>
                <w:lang w:eastAsia="ru-RU"/>
              </w:rPr>
            </w:pPr>
          </w:p>
          <w:p w14:paraId="39635D6C" w14:textId="77777777" w:rsidR="001E12F3" w:rsidRPr="001E12F3" w:rsidRDefault="001E12F3" w:rsidP="001E12F3">
            <w:pPr>
              <w:ind w:firstLine="0"/>
              <w:jc w:val="center"/>
              <w:outlineLvl w:val="0"/>
              <w:rPr>
                <w:rFonts w:eastAsia="Times New Roman"/>
                <w:szCs w:val="24"/>
                <w:lang w:eastAsia="ru-RU"/>
              </w:rPr>
            </w:pPr>
          </w:p>
          <w:p w14:paraId="3403CE41" w14:textId="77777777" w:rsidR="001E12F3" w:rsidRPr="001E12F3" w:rsidRDefault="001E12F3" w:rsidP="001E12F3">
            <w:pPr>
              <w:ind w:firstLine="0"/>
              <w:jc w:val="center"/>
              <w:outlineLvl w:val="0"/>
              <w:rPr>
                <w:rFonts w:eastAsia="Times New Roman"/>
                <w:szCs w:val="24"/>
                <w:lang w:eastAsia="ru-RU"/>
              </w:rPr>
            </w:pPr>
          </w:p>
          <w:p w14:paraId="110C5B2C" w14:textId="77777777" w:rsidR="001E12F3" w:rsidRPr="001E12F3" w:rsidRDefault="001E12F3" w:rsidP="001E12F3">
            <w:pPr>
              <w:ind w:firstLine="0"/>
              <w:jc w:val="center"/>
              <w:outlineLvl w:val="0"/>
              <w:rPr>
                <w:rFonts w:eastAsia="Times New Roman"/>
                <w:szCs w:val="24"/>
                <w:lang w:eastAsia="ru-RU"/>
              </w:rPr>
            </w:pPr>
          </w:p>
          <w:p w14:paraId="22126C5F" w14:textId="77777777" w:rsidR="001E12F3" w:rsidRPr="001E12F3" w:rsidRDefault="001E12F3" w:rsidP="001E12F3">
            <w:pPr>
              <w:ind w:firstLine="0"/>
              <w:jc w:val="center"/>
              <w:outlineLvl w:val="0"/>
              <w:rPr>
                <w:rFonts w:eastAsia="Times New Roman"/>
                <w:szCs w:val="24"/>
                <w:lang w:eastAsia="ru-RU"/>
              </w:rPr>
            </w:pPr>
          </w:p>
          <w:p w14:paraId="37D433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1.16.07010.14.0000.140</w:t>
            </w:r>
          </w:p>
        </w:tc>
        <w:tc>
          <w:tcPr>
            <w:tcW w:w="1418" w:type="dxa"/>
            <w:tcBorders>
              <w:top w:val="nil"/>
              <w:left w:val="nil"/>
              <w:bottom w:val="single" w:sz="4" w:space="0" w:color="auto"/>
              <w:right w:val="single" w:sz="4" w:space="0" w:color="auto"/>
            </w:tcBorders>
            <w:vAlign w:val="bottom"/>
            <w:hideMark/>
          </w:tcPr>
          <w:p w14:paraId="62CD8D64" w14:textId="77777777" w:rsidR="001E12F3" w:rsidRPr="001E12F3" w:rsidRDefault="001E12F3" w:rsidP="001E12F3">
            <w:pPr>
              <w:ind w:firstLine="0"/>
              <w:jc w:val="center"/>
              <w:outlineLvl w:val="0"/>
              <w:rPr>
                <w:rFonts w:eastAsia="Times New Roman"/>
                <w:szCs w:val="24"/>
                <w:lang w:eastAsia="ru-RU"/>
              </w:rPr>
            </w:pPr>
          </w:p>
          <w:p w14:paraId="02B6105F" w14:textId="77777777" w:rsidR="001E12F3" w:rsidRPr="001E12F3" w:rsidRDefault="001E12F3" w:rsidP="001E12F3">
            <w:pPr>
              <w:ind w:firstLine="0"/>
              <w:jc w:val="center"/>
              <w:outlineLvl w:val="0"/>
              <w:rPr>
                <w:rFonts w:eastAsia="Times New Roman"/>
                <w:szCs w:val="24"/>
                <w:lang w:eastAsia="ru-RU"/>
              </w:rPr>
            </w:pPr>
          </w:p>
          <w:p w14:paraId="1D9EB43A" w14:textId="77777777" w:rsidR="001E12F3" w:rsidRPr="001E12F3" w:rsidRDefault="001E12F3" w:rsidP="001E12F3">
            <w:pPr>
              <w:ind w:firstLine="0"/>
              <w:jc w:val="center"/>
              <w:outlineLvl w:val="0"/>
              <w:rPr>
                <w:rFonts w:eastAsia="Times New Roman"/>
                <w:szCs w:val="24"/>
                <w:lang w:eastAsia="ru-RU"/>
              </w:rPr>
            </w:pPr>
          </w:p>
          <w:p w14:paraId="6C74D2E3" w14:textId="77777777" w:rsidR="001E12F3" w:rsidRPr="001E12F3" w:rsidRDefault="001E12F3" w:rsidP="001E12F3">
            <w:pPr>
              <w:ind w:firstLine="0"/>
              <w:jc w:val="center"/>
              <w:outlineLvl w:val="0"/>
              <w:rPr>
                <w:rFonts w:eastAsia="Times New Roman"/>
                <w:szCs w:val="24"/>
                <w:lang w:eastAsia="ru-RU"/>
              </w:rPr>
            </w:pPr>
          </w:p>
          <w:p w14:paraId="58CB39B0" w14:textId="77777777" w:rsidR="001E12F3" w:rsidRPr="001E12F3" w:rsidRDefault="001E12F3" w:rsidP="001E12F3">
            <w:pPr>
              <w:ind w:firstLine="0"/>
              <w:jc w:val="center"/>
              <w:outlineLvl w:val="0"/>
              <w:rPr>
                <w:rFonts w:eastAsia="Times New Roman"/>
                <w:szCs w:val="24"/>
                <w:lang w:eastAsia="ru-RU"/>
              </w:rPr>
            </w:pPr>
          </w:p>
          <w:p w14:paraId="0770EC15" w14:textId="77777777" w:rsidR="001E12F3" w:rsidRPr="001E12F3" w:rsidRDefault="001E12F3" w:rsidP="001E12F3">
            <w:pPr>
              <w:ind w:firstLine="0"/>
              <w:jc w:val="center"/>
              <w:outlineLvl w:val="0"/>
              <w:rPr>
                <w:rFonts w:eastAsia="Times New Roman"/>
                <w:szCs w:val="24"/>
                <w:lang w:eastAsia="ru-RU"/>
              </w:rPr>
            </w:pPr>
          </w:p>
          <w:p w14:paraId="121D9EA0" w14:textId="77777777" w:rsidR="001E12F3" w:rsidRPr="001E12F3" w:rsidRDefault="001E12F3" w:rsidP="001E12F3">
            <w:pPr>
              <w:ind w:firstLine="0"/>
              <w:jc w:val="center"/>
              <w:outlineLvl w:val="0"/>
              <w:rPr>
                <w:rFonts w:eastAsia="Times New Roman"/>
                <w:szCs w:val="24"/>
                <w:lang w:eastAsia="ru-RU"/>
              </w:rPr>
            </w:pPr>
          </w:p>
          <w:p w14:paraId="155B0E0F" w14:textId="77777777" w:rsidR="001E12F3" w:rsidRPr="001E12F3" w:rsidRDefault="001E12F3" w:rsidP="001E12F3">
            <w:pPr>
              <w:ind w:firstLine="0"/>
              <w:jc w:val="center"/>
              <w:outlineLvl w:val="0"/>
              <w:rPr>
                <w:rFonts w:eastAsia="Times New Roman"/>
                <w:szCs w:val="24"/>
                <w:lang w:eastAsia="ru-RU"/>
              </w:rPr>
            </w:pPr>
          </w:p>
          <w:p w14:paraId="61371630" w14:textId="77777777" w:rsidR="001E12F3" w:rsidRPr="001E12F3" w:rsidRDefault="001E12F3" w:rsidP="001E12F3">
            <w:pPr>
              <w:ind w:firstLine="0"/>
              <w:jc w:val="center"/>
              <w:outlineLvl w:val="0"/>
              <w:rPr>
                <w:rFonts w:eastAsia="Times New Roman"/>
                <w:szCs w:val="24"/>
                <w:lang w:eastAsia="ru-RU"/>
              </w:rPr>
            </w:pPr>
          </w:p>
          <w:p w14:paraId="195B06E2" w14:textId="77777777" w:rsidR="001E12F3" w:rsidRPr="001E12F3" w:rsidRDefault="001E12F3" w:rsidP="001E12F3">
            <w:pPr>
              <w:ind w:firstLine="0"/>
              <w:jc w:val="center"/>
              <w:outlineLvl w:val="0"/>
              <w:rPr>
                <w:rFonts w:eastAsia="Times New Roman"/>
                <w:szCs w:val="24"/>
                <w:lang w:eastAsia="ru-RU"/>
              </w:rPr>
            </w:pPr>
          </w:p>
          <w:p w14:paraId="5423BE9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1 400,0</w:t>
            </w:r>
          </w:p>
        </w:tc>
        <w:tc>
          <w:tcPr>
            <w:tcW w:w="1417" w:type="dxa"/>
            <w:tcBorders>
              <w:top w:val="nil"/>
              <w:left w:val="nil"/>
              <w:bottom w:val="single" w:sz="4" w:space="0" w:color="auto"/>
              <w:right w:val="single" w:sz="4" w:space="0" w:color="auto"/>
            </w:tcBorders>
            <w:vAlign w:val="bottom"/>
            <w:hideMark/>
          </w:tcPr>
          <w:p w14:paraId="7A54041E" w14:textId="77777777" w:rsidR="001E12F3" w:rsidRPr="001E12F3" w:rsidRDefault="001E12F3" w:rsidP="001E12F3">
            <w:pPr>
              <w:ind w:firstLine="0"/>
              <w:jc w:val="center"/>
              <w:outlineLvl w:val="0"/>
              <w:rPr>
                <w:rFonts w:eastAsia="Times New Roman"/>
                <w:szCs w:val="24"/>
                <w:lang w:eastAsia="ru-RU"/>
              </w:rPr>
            </w:pPr>
          </w:p>
          <w:p w14:paraId="042EDB81" w14:textId="77777777" w:rsidR="001E12F3" w:rsidRPr="001E12F3" w:rsidRDefault="001E12F3" w:rsidP="001E12F3">
            <w:pPr>
              <w:ind w:firstLine="0"/>
              <w:jc w:val="center"/>
              <w:outlineLvl w:val="0"/>
              <w:rPr>
                <w:rFonts w:eastAsia="Times New Roman"/>
                <w:szCs w:val="24"/>
                <w:lang w:eastAsia="ru-RU"/>
              </w:rPr>
            </w:pPr>
          </w:p>
          <w:p w14:paraId="14A786DC" w14:textId="77777777" w:rsidR="001E12F3" w:rsidRPr="001E12F3" w:rsidRDefault="001E12F3" w:rsidP="001E12F3">
            <w:pPr>
              <w:ind w:firstLine="0"/>
              <w:jc w:val="center"/>
              <w:outlineLvl w:val="0"/>
              <w:rPr>
                <w:rFonts w:eastAsia="Times New Roman"/>
                <w:szCs w:val="24"/>
                <w:lang w:eastAsia="ru-RU"/>
              </w:rPr>
            </w:pPr>
          </w:p>
          <w:p w14:paraId="79ED52BA" w14:textId="77777777" w:rsidR="001E12F3" w:rsidRPr="001E12F3" w:rsidRDefault="001E12F3" w:rsidP="001E12F3">
            <w:pPr>
              <w:ind w:firstLine="0"/>
              <w:jc w:val="center"/>
              <w:outlineLvl w:val="0"/>
              <w:rPr>
                <w:rFonts w:eastAsia="Times New Roman"/>
                <w:szCs w:val="24"/>
                <w:lang w:eastAsia="ru-RU"/>
              </w:rPr>
            </w:pPr>
          </w:p>
          <w:p w14:paraId="208B9B3D" w14:textId="77777777" w:rsidR="001E12F3" w:rsidRPr="001E12F3" w:rsidRDefault="001E12F3" w:rsidP="001E12F3">
            <w:pPr>
              <w:ind w:firstLine="0"/>
              <w:jc w:val="center"/>
              <w:outlineLvl w:val="0"/>
              <w:rPr>
                <w:rFonts w:eastAsia="Times New Roman"/>
                <w:szCs w:val="24"/>
                <w:lang w:eastAsia="ru-RU"/>
              </w:rPr>
            </w:pPr>
          </w:p>
          <w:p w14:paraId="26CF3BC4" w14:textId="77777777" w:rsidR="001E12F3" w:rsidRPr="001E12F3" w:rsidRDefault="001E12F3" w:rsidP="001E12F3">
            <w:pPr>
              <w:ind w:firstLine="0"/>
              <w:jc w:val="center"/>
              <w:outlineLvl w:val="0"/>
              <w:rPr>
                <w:rFonts w:eastAsia="Times New Roman"/>
                <w:szCs w:val="24"/>
                <w:lang w:eastAsia="ru-RU"/>
              </w:rPr>
            </w:pPr>
          </w:p>
          <w:p w14:paraId="7734A86A" w14:textId="77777777" w:rsidR="001E12F3" w:rsidRPr="001E12F3" w:rsidRDefault="001E12F3" w:rsidP="001E12F3">
            <w:pPr>
              <w:ind w:firstLine="0"/>
              <w:jc w:val="center"/>
              <w:outlineLvl w:val="0"/>
              <w:rPr>
                <w:rFonts w:eastAsia="Times New Roman"/>
                <w:szCs w:val="24"/>
                <w:lang w:eastAsia="ru-RU"/>
              </w:rPr>
            </w:pPr>
          </w:p>
          <w:p w14:paraId="3A2DDF06" w14:textId="77777777" w:rsidR="001E12F3" w:rsidRPr="001E12F3" w:rsidRDefault="001E12F3" w:rsidP="001E12F3">
            <w:pPr>
              <w:ind w:firstLine="0"/>
              <w:jc w:val="center"/>
              <w:outlineLvl w:val="0"/>
              <w:rPr>
                <w:rFonts w:eastAsia="Times New Roman"/>
                <w:szCs w:val="24"/>
                <w:lang w:eastAsia="ru-RU"/>
              </w:rPr>
            </w:pPr>
          </w:p>
          <w:p w14:paraId="0CD1AE0B" w14:textId="77777777" w:rsidR="001E12F3" w:rsidRPr="001E12F3" w:rsidRDefault="001E12F3" w:rsidP="001E12F3">
            <w:pPr>
              <w:ind w:firstLine="0"/>
              <w:jc w:val="center"/>
              <w:outlineLvl w:val="0"/>
              <w:rPr>
                <w:rFonts w:eastAsia="Times New Roman"/>
                <w:szCs w:val="24"/>
                <w:lang w:eastAsia="ru-RU"/>
              </w:rPr>
            </w:pPr>
          </w:p>
          <w:p w14:paraId="630E8CB3" w14:textId="77777777" w:rsidR="001E12F3" w:rsidRPr="001E12F3" w:rsidRDefault="001E12F3" w:rsidP="001E12F3">
            <w:pPr>
              <w:ind w:firstLine="0"/>
              <w:jc w:val="center"/>
              <w:outlineLvl w:val="0"/>
              <w:rPr>
                <w:rFonts w:eastAsia="Times New Roman"/>
                <w:szCs w:val="24"/>
                <w:lang w:eastAsia="ru-RU"/>
              </w:rPr>
            </w:pPr>
          </w:p>
          <w:p w14:paraId="40388B6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360,6</w:t>
            </w:r>
          </w:p>
        </w:tc>
        <w:tc>
          <w:tcPr>
            <w:tcW w:w="851" w:type="dxa"/>
            <w:tcBorders>
              <w:top w:val="nil"/>
              <w:left w:val="nil"/>
              <w:bottom w:val="single" w:sz="4" w:space="0" w:color="auto"/>
              <w:right w:val="single" w:sz="4" w:space="0" w:color="auto"/>
            </w:tcBorders>
            <w:noWrap/>
            <w:vAlign w:val="bottom"/>
            <w:hideMark/>
          </w:tcPr>
          <w:p w14:paraId="544939EC" w14:textId="77777777" w:rsidR="001E12F3" w:rsidRPr="001E12F3" w:rsidRDefault="001E12F3" w:rsidP="001E12F3">
            <w:pPr>
              <w:ind w:firstLine="0"/>
              <w:jc w:val="center"/>
              <w:outlineLvl w:val="0"/>
              <w:rPr>
                <w:rFonts w:eastAsia="Times New Roman"/>
                <w:szCs w:val="24"/>
                <w:lang w:eastAsia="ru-RU"/>
              </w:rPr>
            </w:pPr>
          </w:p>
          <w:p w14:paraId="183FF977" w14:textId="77777777" w:rsidR="001E12F3" w:rsidRPr="001E12F3" w:rsidRDefault="001E12F3" w:rsidP="001E12F3">
            <w:pPr>
              <w:ind w:firstLine="0"/>
              <w:jc w:val="center"/>
              <w:outlineLvl w:val="0"/>
              <w:rPr>
                <w:rFonts w:eastAsia="Times New Roman"/>
                <w:szCs w:val="24"/>
                <w:lang w:eastAsia="ru-RU"/>
              </w:rPr>
            </w:pPr>
          </w:p>
          <w:p w14:paraId="6951FED4" w14:textId="77777777" w:rsidR="001E12F3" w:rsidRPr="001E12F3" w:rsidRDefault="001E12F3" w:rsidP="001E12F3">
            <w:pPr>
              <w:ind w:firstLine="0"/>
              <w:jc w:val="center"/>
              <w:outlineLvl w:val="0"/>
              <w:rPr>
                <w:rFonts w:eastAsia="Times New Roman"/>
                <w:szCs w:val="24"/>
                <w:lang w:eastAsia="ru-RU"/>
              </w:rPr>
            </w:pPr>
          </w:p>
          <w:p w14:paraId="09A9F87D" w14:textId="77777777" w:rsidR="001E12F3" w:rsidRPr="001E12F3" w:rsidRDefault="001E12F3" w:rsidP="001E12F3">
            <w:pPr>
              <w:ind w:firstLine="0"/>
              <w:jc w:val="center"/>
              <w:outlineLvl w:val="0"/>
              <w:rPr>
                <w:rFonts w:eastAsia="Times New Roman"/>
                <w:szCs w:val="24"/>
                <w:lang w:eastAsia="ru-RU"/>
              </w:rPr>
            </w:pPr>
          </w:p>
          <w:p w14:paraId="58AE9559" w14:textId="77777777" w:rsidR="001E12F3" w:rsidRPr="001E12F3" w:rsidRDefault="001E12F3" w:rsidP="001E12F3">
            <w:pPr>
              <w:ind w:firstLine="0"/>
              <w:jc w:val="center"/>
              <w:outlineLvl w:val="0"/>
              <w:rPr>
                <w:rFonts w:eastAsia="Times New Roman"/>
                <w:szCs w:val="24"/>
                <w:lang w:eastAsia="ru-RU"/>
              </w:rPr>
            </w:pPr>
          </w:p>
          <w:p w14:paraId="3CA44B2D" w14:textId="77777777" w:rsidR="001E12F3" w:rsidRPr="001E12F3" w:rsidRDefault="001E12F3" w:rsidP="001E12F3">
            <w:pPr>
              <w:ind w:firstLine="0"/>
              <w:jc w:val="center"/>
              <w:outlineLvl w:val="0"/>
              <w:rPr>
                <w:rFonts w:eastAsia="Times New Roman"/>
                <w:szCs w:val="24"/>
                <w:lang w:eastAsia="ru-RU"/>
              </w:rPr>
            </w:pPr>
          </w:p>
          <w:p w14:paraId="05E4E102" w14:textId="77777777" w:rsidR="001E12F3" w:rsidRPr="001E12F3" w:rsidRDefault="001E12F3" w:rsidP="001E12F3">
            <w:pPr>
              <w:ind w:firstLine="0"/>
              <w:jc w:val="center"/>
              <w:outlineLvl w:val="0"/>
              <w:rPr>
                <w:rFonts w:eastAsia="Times New Roman"/>
                <w:szCs w:val="24"/>
                <w:lang w:eastAsia="ru-RU"/>
              </w:rPr>
            </w:pPr>
          </w:p>
          <w:p w14:paraId="3898AD2B" w14:textId="77777777" w:rsidR="001E12F3" w:rsidRPr="001E12F3" w:rsidRDefault="001E12F3" w:rsidP="001E12F3">
            <w:pPr>
              <w:ind w:firstLine="0"/>
              <w:jc w:val="center"/>
              <w:outlineLvl w:val="0"/>
              <w:rPr>
                <w:rFonts w:eastAsia="Times New Roman"/>
                <w:szCs w:val="24"/>
                <w:lang w:eastAsia="ru-RU"/>
              </w:rPr>
            </w:pPr>
          </w:p>
          <w:p w14:paraId="5438213D" w14:textId="77777777" w:rsidR="001E12F3" w:rsidRPr="001E12F3" w:rsidRDefault="001E12F3" w:rsidP="001E12F3">
            <w:pPr>
              <w:ind w:firstLine="0"/>
              <w:jc w:val="center"/>
              <w:outlineLvl w:val="0"/>
              <w:rPr>
                <w:rFonts w:eastAsia="Times New Roman"/>
                <w:szCs w:val="24"/>
                <w:lang w:eastAsia="ru-RU"/>
              </w:rPr>
            </w:pPr>
          </w:p>
          <w:p w14:paraId="085FFA1B" w14:textId="77777777" w:rsidR="001E12F3" w:rsidRPr="001E12F3" w:rsidRDefault="001E12F3" w:rsidP="001E12F3">
            <w:pPr>
              <w:ind w:firstLine="0"/>
              <w:jc w:val="center"/>
              <w:outlineLvl w:val="0"/>
              <w:rPr>
                <w:rFonts w:eastAsia="Times New Roman"/>
                <w:szCs w:val="24"/>
                <w:lang w:eastAsia="ru-RU"/>
              </w:rPr>
            </w:pPr>
          </w:p>
          <w:p w14:paraId="650A823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25,8</w:t>
            </w:r>
          </w:p>
        </w:tc>
      </w:tr>
      <w:tr w:rsidR="001E12F3" w:rsidRPr="001E12F3" w14:paraId="1CB64DF9" w14:textId="77777777" w:rsidTr="001E12F3">
        <w:trPr>
          <w:trHeight w:val="1890"/>
          <w:jc w:val="center"/>
        </w:trPr>
        <w:tc>
          <w:tcPr>
            <w:tcW w:w="3261" w:type="dxa"/>
            <w:tcBorders>
              <w:top w:val="nil"/>
              <w:left w:val="single" w:sz="4" w:space="0" w:color="auto"/>
              <w:bottom w:val="single" w:sz="4" w:space="0" w:color="auto"/>
              <w:right w:val="single" w:sz="4" w:space="0" w:color="auto"/>
            </w:tcBorders>
            <w:hideMark/>
          </w:tcPr>
          <w:p w14:paraId="3591602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850" w:type="dxa"/>
            <w:tcBorders>
              <w:top w:val="nil"/>
              <w:left w:val="nil"/>
              <w:bottom w:val="single" w:sz="4" w:space="0" w:color="auto"/>
              <w:right w:val="single" w:sz="4" w:space="0" w:color="auto"/>
            </w:tcBorders>
            <w:vAlign w:val="bottom"/>
            <w:hideMark/>
          </w:tcPr>
          <w:p w14:paraId="2523214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FC0312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1.16.07090.14.0000.140</w:t>
            </w:r>
          </w:p>
        </w:tc>
        <w:tc>
          <w:tcPr>
            <w:tcW w:w="1418" w:type="dxa"/>
            <w:tcBorders>
              <w:top w:val="nil"/>
              <w:left w:val="nil"/>
              <w:bottom w:val="single" w:sz="4" w:space="0" w:color="auto"/>
              <w:right w:val="single" w:sz="4" w:space="0" w:color="auto"/>
            </w:tcBorders>
            <w:vAlign w:val="bottom"/>
            <w:hideMark/>
          </w:tcPr>
          <w:p w14:paraId="1B29896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258,0</w:t>
            </w:r>
          </w:p>
        </w:tc>
        <w:tc>
          <w:tcPr>
            <w:tcW w:w="1417" w:type="dxa"/>
            <w:tcBorders>
              <w:top w:val="nil"/>
              <w:left w:val="nil"/>
              <w:bottom w:val="single" w:sz="4" w:space="0" w:color="auto"/>
              <w:right w:val="single" w:sz="4" w:space="0" w:color="auto"/>
            </w:tcBorders>
            <w:vAlign w:val="bottom"/>
            <w:hideMark/>
          </w:tcPr>
          <w:p w14:paraId="2388A95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CD4D9D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367DFCC" w14:textId="77777777" w:rsidTr="001E12F3">
        <w:trPr>
          <w:trHeight w:val="1575"/>
          <w:jc w:val="center"/>
        </w:trPr>
        <w:tc>
          <w:tcPr>
            <w:tcW w:w="3261" w:type="dxa"/>
            <w:tcBorders>
              <w:top w:val="nil"/>
              <w:left w:val="single" w:sz="4" w:space="0" w:color="auto"/>
              <w:bottom w:val="single" w:sz="4" w:space="0" w:color="auto"/>
              <w:right w:val="single" w:sz="4" w:space="0" w:color="auto"/>
            </w:tcBorders>
            <w:hideMark/>
          </w:tcPr>
          <w:p w14:paraId="18DA11C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850" w:type="dxa"/>
            <w:tcBorders>
              <w:top w:val="nil"/>
              <w:left w:val="nil"/>
              <w:bottom w:val="single" w:sz="4" w:space="0" w:color="auto"/>
              <w:right w:val="single" w:sz="4" w:space="0" w:color="auto"/>
            </w:tcBorders>
            <w:vAlign w:val="bottom"/>
            <w:hideMark/>
          </w:tcPr>
          <w:p w14:paraId="00E84A8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A80952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1.16.10032.14.0000.140</w:t>
            </w:r>
          </w:p>
        </w:tc>
        <w:tc>
          <w:tcPr>
            <w:tcW w:w="1418" w:type="dxa"/>
            <w:tcBorders>
              <w:top w:val="nil"/>
              <w:left w:val="nil"/>
              <w:bottom w:val="single" w:sz="4" w:space="0" w:color="auto"/>
              <w:right w:val="single" w:sz="4" w:space="0" w:color="auto"/>
            </w:tcBorders>
            <w:vAlign w:val="bottom"/>
            <w:hideMark/>
          </w:tcPr>
          <w:p w14:paraId="61E5FCA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8 779,1</w:t>
            </w:r>
          </w:p>
        </w:tc>
        <w:tc>
          <w:tcPr>
            <w:tcW w:w="1417" w:type="dxa"/>
            <w:tcBorders>
              <w:top w:val="nil"/>
              <w:left w:val="nil"/>
              <w:bottom w:val="single" w:sz="4" w:space="0" w:color="auto"/>
              <w:right w:val="single" w:sz="4" w:space="0" w:color="auto"/>
            </w:tcBorders>
            <w:vAlign w:val="bottom"/>
            <w:hideMark/>
          </w:tcPr>
          <w:p w14:paraId="4F19E2D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15 391,7</w:t>
            </w:r>
          </w:p>
        </w:tc>
        <w:tc>
          <w:tcPr>
            <w:tcW w:w="851" w:type="dxa"/>
            <w:tcBorders>
              <w:top w:val="nil"/>
              <w:left w:val="nil"/>
              <w:bottom w:val="single" w:sz="4" w:space="0" w:color="auto"/>
              <w:right w:val="single" w:sz="4" w:space="0" w:color="auto"/>
            </w:tcBorders>
            <w:noWrap/>
            <w:vAlign w:val="bottom"/>
            <w:hideMark/>
          </w:tcPr>
          <w:p w14:paraId="2F21167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175,3</w:t>
            </w:r>
          </w:p>
        </w:tc>
      </w:tr>
      <w:tr w:rsidR="001E12F3" w:rsidRPr="001E12F3" w14:paraId="2B4E3AFA"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630165A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Невыясненные поступления, зачисляемые в бюджеты муниципальных округов</w:t>
            </w:r>
          </w:p>
        </w:tc>
        <w:tc>
          <w:tcPr>
            <w:tcW w:w="850" w:type="dxa"/>
            <w:tcBorders>
              <w:top w:val="nil"/>
              <w:left w:val="nil"/>
              <w:bottom w:val="single" w:sz="4" w:space="0" w:color="auto"/>
              <w:right w:val="single" w:sz="4" w:space="0" w:color="auto"/>
            </w:tcBorders>
            <w:vAlign w:val="bottom"/>
            <w:hideMark/>
          </w:tcPr>
          <w:p w14:paraId="47A5C1F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D0FC63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1.17.01040.14.0000.180</w:t>
            </w:r>
          </w:p>
        </w:tc>
        <w:tc>
          <w:tcPr>
            <w:tcW w:w="1418" w:type="dxa"/>
            <w:tcBorders>
              <w:top w:val="nil"/>
              <w:left w:val="nil"/>
              <w:bottom w:val="single" w:sz="4" w:space="0" w:color="auto"/>
              <w:right w:val="single" w:sz="4" w:space="0" w:color="auto"/>
            </w:tcBorders>
            <w:vAlign w:val="bottom"/>
            <w:hideMark/>
          </w:tcPr>
          <w:p w14:paraId="2134653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721B565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79,6</w:t>
            </w:r>
          </w:p>
        </w:tc>
        <w:tc>
          <w:tcPr>
            <w:tcW w:w="851" w:type="dxa"/>
            <w:tcBorders>
              <w:top w:val="nil"/>
              <w:left w:val="nil"/>
              <w:bottom w:val="single" w:sz="4" w:space="0" w:color="auto"/>
              <w:right w:val="single" w:sz="4" w:space="0" w:color="auto"/>
            </w:tcBorders>
            <w:noWrap/>
            <w:vAlign w:val="bottom"/>
            <w:hideMark/>
          </w:tcPr>
          <w:p w14:paraId="1DCBB79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D921E34"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7339419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Инициативные платежи, зачисляемые в бюджеты муниципальных округов</w:t>
            </w:r>
          </w:p>
        </w:tc>
        <w:tc>
          <w:tcPr>
            <w:tcW w:w="850" w:type="dxa"/>
            <w:tcBorders>
              <w:top w:val="nil"/>
              <w:left w:val="nil"/>
              <w:bottom w:val="single" w:sz="4" w:space="0" w:color="auto"/>
              <w:right w:val="single" w:sz="4" w:space="0" w:color="auto"/>
            </w:tcBorders>
            <w:vAlign w:val="bottom"/>
            <w:hideMark/>
          </w:tcPr>
          <w:p w14:paraId="7697181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D845ED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1.17.15020.14.0000.150</w:t>
            </w:r>
          </w:p>
        </w:tc>
        <w:tc>
          <w:tcPr>
            <w:tcW w:w="1418" w:type="dxa"/>
            <w:tcBorders>
              <w:top w:val="nil"/>
              <w:left w:val="nil"/>
              <w:bottom w:val="single" w:sz="4" w:space="0" w:color="auto"/>
              <w:right w:val="single" w:sz="4" w:space="0" w:color="auto"/>
            </w:tcBorders>
            <w:vAlign w:val="bottom"/>
            <w:hideMark/>
          </w:tcPr>
          <w:p w14:paraId="7A37E76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1 342,7</w:t>
            </w:r>
          </w:p>
        </w:tc>
        <w:tc>
          <w:tcPr>
            <w:tcW w:w="1417" w:type="dxa"/>
            <w:tcBorders>
              <w:top w:val="nil"/>
              <w:left w:val="nil"/>
              <w:bottom w:val="single" w:sz="4" w:space="0" w:color="auto"/>
              <w:right w:val="single" w:sz="4" w:space="0" w:color="auto"/>
            </w:tcBorders>
            <w:vAlign w:val="bottom"/>
            <w:hideMark/>
          </w:tcPr>
          <w:p w14:paraId="4DB621B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2 395,3</w:t>
            </w:r>
          </w:p>
        </w:tc>
        <w:tc>
          <w:tcPr>
            <w:tcW w:w="851" w:type="dxa"/>
            <w:tcBorders>
              <w:top w:val="nil"/>
              <w:left w:val="nil"/>
              <w:bottom w:val="single" w:sz="4" w:space="0" w:color="auto"/>
              <w:right w:val="single" w:sz="4" w:space="0" w:color="auto"/>
            </w:tcBorders>
            <w:noWrap/>
            <w:vAlign w:val="bottom"/>
            <w:hideMark/>
          </w:tcPr>
          <w:p w14:paraId="5F37DFD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178,4</w:t>
            </w:r>
          </w:p>
        </w:tc>
      </w:tr>
      <w:tr w:rsidR="001E12F3" w:rsidRPr="001E12F3" w14:paraId="053A7A63"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699DA37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850" w:type="dxa"/>
            <w:tcBorders>
              <w:top w:val="nil"/>
              <w:left w:val="nil"/>
              <w:bottom w:val="single" w:sz="4" w:space="0" w:color="auto"/>
              <w:right w:val="single" w:sz="4" w:space="0" w:color="auto"/>
            </w:tcBorders>
            <w:vAlign w:val="bottom"/>
            <w:hideMark/>
          </w:tcPr>
          <w:p w14:paraId="5F948F0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13EE87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2.02.20077.14.0220.150</w:t>
            </w:r>
          </w:p>
        </w:tc>
        <w:tc>
          <w:tcPr>
            <w:tcW w:w="1418" w:type="dxa"/>
            <w:tcBorders>
              <w:top w:val="nil"/>
              <w:left w:val="nil"/>
              <w:bottom w:val="single" w:sz="4" w:space="0" w:color="auto"/>
              <w:right w:val="single" w:sz="4" w:space="0" w:color="auto"/>
            </w:tcBorders>
            <w:vAlign w:val="bottom"/>
            <w:hideMark/>
          </w:tcPr>
          <w:p w14:paraId="4569D6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11 080,4</w:t>
            </w:r>
          </w:p>
        </w:tc>
        <w:tc>
          <w:tcPr>
            <w:tcW w:w="1417" w:type="dxa"/>
            <w:tcBorders>
              <w:top w:val="nil"/>
              <w:left w:val="nil"/>
              <w:bottom w:val="single" w:sz="4" w:space="0" w:color="auto"/>
              <w:right w:val="single" w:sz="4" w:space="0" w:color="auto"/>
            </w:tcBorders>
            <w:vAlign w:val="bottom"/>
            <w:hideMark/>
          </w:tcPr>
          <w:p w14:paraId="0845BE5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11 080,4</w:t>
            </w:r>
          </w:p>
        </w:tc>
        <w:tc>
          <w:tcPr>
            <w:tcW w:w="851" w:type="dxa"/>
            <w:tcBorders>
              <w:top w:val="nil"/>
              <w:left w:val="nil"/>
              <w:bottom w:val="single" w:sz="4" w:space="0" w:color="auto"/>
              <w:right w:val="single" w:sz="4" w:space="0" w:color="auto"/>
            </w:tcBorders>
            <w:noWrap/>
            <w:vAlign w:val="bottom"/>
            <w:hideMark/>
          </w:tcPr>
          <w:p w14:paraId="76A3CE9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209240DA" w14:textId="77777777" w:rsidTr="001E12F3">
        <w:trPr>
          <w:trHeight w:val="1120"/>
          <w:jc w:val="center"/>
        </w:trPr>
        <w:tc>
          <w:tcPr>
            <w:tcW w:w="3261" w:type="dxa"/>
            <w:tcBorders>
              <w:top w:val="nil"/>
              <w:left w:val="single" w:sz="4" w:space="0" w:color="auto"/>
              <w:bottom w:val="single" w:sz="4" w:space="0" w:color="auto"/>
              <w:right w:val="single" w:sz="4" w:space="0" w:color="auto"/>
            </w:tcBorders>
            <w:vAlign w:val="center"/>
            <w:hideMark/>
          </w:tcPr>
          <w:p w14:paraId="2F75EC8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мероприятий по модернизации, реконструкции, строительству и капитальному ремонту объектов коммунальной инфраструктуры за счет средств публично-правовой компании "Фонд развития территорий"</w:t>
            </w:r>
          </w:p>
        </w:tc>
        <w:tc>
          <w:tcPr>
            <w:tcW w:w="850" w:type="dxa"/>
            <w:tcBorders>
              <w:top w:val="nil"/>
              <w:left w:val="nil"/>
              <w:bottom w:val="single" w:sz="4" w:space="0" w:color="auto"/>
              <w:right w:val="single" w:sz="4" w:space="0" w:color="auto"/>
            </w:tcBorders>
            <w:vAlign w:val="bottom"/>
            <w:hideMark/>
          </w:tcPr>
          <w:p w14:paraId="59FFB23C" w14:textId="77777777" w:rsidR="001E12F3" w:rsidRPr="001E12F3" w:rsidRDefault="001E12F3" w:rsidP="001E12F3">
            <w:pPr>
              <w:ind w:firstLine="0"/>
              <w:jc w:val="center"/>
              <w:outlineLvl w:val="0"/>
              <w:rPr>
                <w:rFonts w:eastAsia="Times New Roman"/>
                <w:szCs w:val="24"/>
                <w:lang w:eastAsia="ru-RU"/>
              </w:rPr>
            </w:pPr>
          </w:p>
          <w:p w14:paraId="416594AB" w14:textId="77777777" w:rsidR="001E12F3" w:rsidRPr="001E12F3" w:rsidRDefault="001E12F3" w:rsidP="001E12F3">
            <w:pPr>
              <w:ind w:firstLine="0"/>
              <w:jc w:val="center"/>
              <w:outlineLvl w:val="0"/>
              <w:rPr>
                <w:rFonts w:eastAsia="Times New Roman"/>
                <w:szCs w:val="24"/>
                <w:lang w:eastAsia="ru-RU"/>
              </w:rPr>
            </w:pPr>
          </w:p>
          <w:p w14:paraId="71053B09" w14:textId="77777777" w:rsidR="001E12F3" w:rsidRPr="001E12F3" w:rsidRDefault="001E12F3" w:rsidP="001E12F3">
            <w:pPr>
              <w:ind w:firstLine="0"/>
              <w:jc w:val="center"/>
              <w:outlineLvl w:val="0"/>
              <w:rPr>
                <w:rFonts w:eastAsia="Times New Roman"/>
                <w:szCs w:val="24"/>
                <w:lang w:eastAsia="ru-RU"/>
              </w:rPr>
            </w:pPr>
          </w:p>
          <w:p w14:paraId="70B6BD15" w14:textId="77777777" w:rsidR="001E12F3" w:rsidRPr="001E12F3" w:rsidRDefault="001E12F3" w:rsidP="001E12F3">
            <w:pPr>
              <w:ind w:firstLine="0"/>
              <w:jc w:val="center"/>
              <w:outlineLvl w:val="0"/>
              <w:rPr>
                <w:rFonts w:eastAsia="Times New Roman"/>
                <w:szCs w:val="24"/>
                <w:lang w:eastAsia="ru-RU"/>
              </w:rPr>
            </w:pPr>
          </w:p>
          <w:p w14:paraId="2D80AF5D" w14:textId="77777777" w:rsidR="001E12F3" w:rsidRPr="001E12F3" w:rsidRDefault="001E12F3" w:rsidP="001E12F3">
            <w:pPr>
              <w:ind w:firstLine="0"/>
              <w:jc w:val="center"/>
              <w:outlineLvl w:val="0"/>
              <w:rPr>
                <w:rFonts w:eastAsia="Times New Roman"/>
                <w:szCs w:val="24"/>
                <w:lang w:eastAsia="ru-RU"/>
              </w:rPr>
            </w:pPr>
          </w:p>
          <w:p w14:paraId="3CD44971" w14:textId="77777777" w:rsidR="001E12F3" w:rsidRPr="001E12F3" w:rsidRDefault="001E12F3" w:rsidP="001E12F3">
            <w:pPr>
              <w:ind w:firstLine="0"/>
              <w:jc w:val="center"/>
              <w:outlineLvl w:val="0"/>
              <w:rPr>
                <w:rFonts w:eastAsia="Times New Roman"/>
                <w:szCs w:val="24"/>
                <w:lang w:eastAsia="ru-RU"/>
              </w:rPr>
            </w:pPr>
          </w:p>
          <w:p w14:paraId="371258E8" w14:textId="77777777" w:rsidR="001E12F3" w:rsidRPr="001E12F3" w:rsidRDefault="001E12F3" w:rsidP="001E12F3">
            <w:pPr>
              <w:ind w:firstLine="0"/>
              <w:jc w:val="center"/>
              <w:outlineLvl w:val="0"/>
              <w:rPr>
                <w:rFonts w:eastAsia="Times New Roman"/>
                <w:szCs w:val="24"/>
                <w:lang w:eastAsia="ru-RU"/>
              </w:rPr>
            </w:pPr>
          </w:p>
          <w:p w14:paraId="55E9827D" w14:textId="77777777" w:rsidR="001E12F3" w:rsidRPr="001E12F3" w:rsidRDefault="001E12F3" w:rsidP="001E12F3">
            <w:pPr>
              <w:ind w:firstLine="0"/>
              <w:jc w:val="center"/>
              <w:outlineLvl w:val="0"/>
              <w:rPr>
                <w:rFonts w:eastAsia="Times New Roman"/>
                <w:szCs w:val="24"/>
                <w:lang w:eastAsia="ru-RU"/>
              </w:rPr>
            </w:pPr>
          </w:p>
          <w:p w14:paraId="7A3FD6D0" w14:textId="77777777" w:rsidR="001E12F3" w:rsidRPr="001E12F3" w:rsidRDefault="001E12F3" w:rsidP="001E12F3">
            <w:pPr>
              <w:ind w:firstLine="0"/>
              <w:jc w:val="center"/>
              <w:outlineLvl w:val="0"/>
              <w:rPr>
                <w:rFonts w:eastAsia="Times New Roman"/>
                <w:szCs w:val="24"/>
                <w:lang w:eastAsia="ru-RU"/>
              </w:rPr>
            </w:pPr>
          </w:p>
          <w:p w14:paraId="7E20EEDB" w14:textId="77777777" w:rsidR="001E12F3" w:rsidRPr="001E12F3" w:rsidRDefault="001E12F3" w:rsidP="001E12F3">
            <w:pPr>
              <w:ind w:firstLine="0"/>
              <w:jc w:val="center"/>
              <w:outlineLvl w:val="0"/>
              <w:rPr>
                <w:rFonts w:eastAsia="Times New Roman"/>
                <w:szCs w:val="24"/>
                <w:lang w:eastAsia="ru-RU"/>
              </w:rPr>
            </w:pPr>
          </w:p>
          <w:p w14:paraId="50784D2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234CC47" w14:textId="77777777" w:rsidR="001E12F3" w:rsidRPr="001E12F3" w:rsidRDefault="001E12F3" w:rsidP="001E12F3">
            <w:pPr>
              <w:ind w:firstLine="0"/>
              <w:jc w:val="center"/>
              <w:outlineLvl w:val="0"/>
              <w:rPr>
                <w:rFonts w:eastAsia="Times New Roman"/>
                <w:szCs w:val="24"/>
                <w:lang w:eastAsia="ru-RU"/>
              </w:rPr>
            </w:pPr>
          </w:p>
          <w:p w14:paraId="2E8D83FB" w14:textId="77777777" w:rsidR="001E12F3" w:rsidRPr="001E12F3" w:rsidRDefault="001E12F3" w:rsidP="001E12F3">
            <w:pPr>
              <w:ind w:firstLine="0"/>
              <w:jc w:val="center"/>
              <w:outlineLvl w:val="0"/>
              <w:rPr>
                <w:rFonts w:eastAsia="Times New Roman"/>
                <w:szCs w:val="24"/>
                <w:lang w:eastAsia="ru-RU"/>
              </w:rPr>
            </w:pPr>
          </w:p>
          <w:p w14:paraId="060CF2E7" w14:textId="77777777" w:rsidR="001E12F3" w:rsidRPr="001E12F3" w:rsidRDefault="001E12F3" w:rsidP="001E12F3">
            <w:pPr>
              <w:ind w:firstLine="0"/>
              <w:jc w:val="center"/>
              <w:outlineLvl w:val="0"/>
              <w:rPr>
                <w:rFonts w:eastAsia="Times New Roman"/>
                <w:szCs w:val="24"/>
                <w:lang w:eastAsia="ru-RU"/>
              </w:rPr>
            </w:pPr>
          </w:p>
          <w:p w14:paraId="39CF3CAB" w14:textId="77777777" w:rsidR="001E12F3" w:rsidRPr="001E12F3" w:rsidRDefault="001E12F3" w:rsidP="001E12F3">
            <w:pPr>
              <w:ind w:firstLine="0"/>
              <w:jc w:val="center"/>
              <w:outlineLvl w:val="0"/>
              <w:rPr>
                <w:rFonts w:eastAsia="Times New Roman"/>
                <w:szCs w:val="24"/>
                <w:lang w:eastAsia="ru-RU"/>
              </w:rPr>
            </w:pPr>
          </w:p>
          <w:p w14:paraId="5E57412A" w14:textId="77777777" w:rsidR="001E12F3" w:rsidRPr="001E12F3" w:rsidRDefault="001E12F3" w:rsidP="001E12F3">
            <w:pPr>
              <w:ind w:firstLine="0"/>
              <w:jc w:val="center"/>
              <w:outlineLvl w:val="0"/>
              <w:rPr>
                <w:rFonts w:eastAsia="Times New Roman"/>
                <w:szCs w:val="24"/>
                <w:lang w:eastAsia="ru-RU"/>
              </w:rPr>
            </w:pPr>
          </w:p>
          <w:p w14:paraId="546BC851" w14:textId="77777777" w:rsidR="001E12F3" w:rsidRPr="001E12F3" w:rsidRDefault="001E12F3" w:rsidP="001E12F3">
            <w:pPr>
              <w:ind w:firstLine="0"/>
              <w:jc w:val="center"/>
              <w:outlineLvl w:val="0"/>
              <w:rPr>
                <w:rFonts w:eastAsia="Times New Roman"/>
                <w:szCs w:val="24"/>
                <w:lang w:eastAsia="ru-RU"/>
              </w:rPr>
            </w:pPr>
          </w:p>
          <w:p w14:paraId="45F0A005" w14:textId="77777777" w:rsidR="001E12F3" w:rsidRPr="001E12F3" w:rsidRDefault="001E12F3" w:rsidP="001E12F3">
            <w:pPr>
              <w:ind w:firstLine="0"/>
              <w:jc w:val="center"/>
              <w:outlineLvl w:val="0"/>
              <w:rPr>
                <w:rFonts w:eastAsia="Times New Roman"/>
                <w:szCs w:val="24"/>
                <w:lang w:eastAsia="ru-RU"/>
              </w:rPr>
            </w:pPr>
          </w:p>
          <w:p w14:paraId="3B37BC6E" w14:textId="77777777" w:rsidR="001E12F3" w:rsidRPr="001E12F3" w:rsidRDefault="001E12F3" w:rsidP="001E12F3">
            <w:pPr>
              <w:ind w:firstLine="0"/>
              <w:jc w:val="center"/>
              <w:outlineLvl w:val="0"/>
              <w:rPr>
                <w:rFonts w:eastAsia="Times New Roman"/>
                <w:szCs w:val="24"/>
                <w:lang w:eastAsia="ru-RU"/>
              </w:rPr>
            </w:pPr>
          </w:p>
          <w:p w14:paraId="64448EEB" w14:textId="77777777" w:rsidR="001E12F3" w:rsidRPr="001E12F3" w:rsidRDefault="001E12F3" w:rsidP="001E12F3">
            <w:pPr>
              <w:ind w:firstLine="0"/>
              <w:jc w:val="center"/>
              <w:outlineLvl w:val="0"/>
              <w:rPr>
                <w:rFonts w:eastAsia="Times New Roman"/>
                <w:szCs w:val="24"/>
                <w:lang w:eastAsia="ru-RU"/>
              </w:rPr>
            </w:pPr>
          </w:p>
          <w:p w14:paraId="352BA7BC" w14:textId="77777777" w:rsidR="001E12F3" w:rsidRPr="001E12F3" w:rsidRDefault="001E12F3" w:rsidP="001E12F3">
            <w:pPr>
              <w:ind w:firstLine="0"/>
              <w:jc w:val="center"/>
              <w:outlineLvl w:val="0"/>
              <w:rPr>
                <w:rFonts w:eastAsia="Times New Roman"/>
                <w:szCs w:val="24"/>
                <w:lang w:eastAsia="ru-RU"/>
              </w:rPr>
            </w:pPr>
          </w:p>
          <w:p w14:paraId="66CEB3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2.02.20300.14.0220.150</w:t>
            </w:r>
          </w:p>
        </w:tc>
        <w:tc>
          <w:tcPr>
            <w:tcW w:w="1418" w:type="dxa"/>
            <w:tcBorders>
              <w:top w:val="nil"/>
              <w:left w:val="nil"/>
              <w:bottom w:val="single" w:sz="4" w:space="0" w:color="auto"/>
              <w:right w:val="single" w:sz="4" w:space="0" w:color="auto"/>
            </w:tcBorders>
            <w:vAlign w:val="bottom"/>
            <w:hideMark/>
          </w:tcPr>
          <w:p w14:paraId="22C49982" w14:textId="77777777" w:rsidR="001E12F3" w:rsidRPr="001E12F3" w:rsidRDefault="001E12F3" w:rsidP="001E12F3">
            <w:pPr>
              <w:ind w:firstLine="0"/>
              <w:jc w:val="center"/>
              <w:outlineLvl w:val="0"/>
              <w:rPr>
                <w:rFonts w:eastAsia="Times New Roman"/>
                <w:szCs w:val="24"/>
                <w:lang w:eastAsia="ru-RU"/>
              </w:rPr>
            </w:pPr>
          </w:p>
          <w:p w14:paraId="6B41E112" w14:textId="77777777" w:rsidR="001E12F3" w:rsidRPr="001E12F3" w:rsidRDefault="001E12F3" w:rsidP="001E12F3">
            <w:pPr>
              <w:ind w:firstLine="0"/>
              <w:jc w:val="center"/>
              <w:outlineLvl w:val="0"/>
              <w:rPr>
                <w:rFonts w:eastAsia="Times New Roman"/>
                <w:szCs w:val="24"/>
                <w:lang w:eastAsia="ru-RU"/>
              </w:rPr>
            </w:pPr>
          </w:p>
          <w:p w14:paraId="59646F5E" w14:textId="77777777" w:rsidR="001E12F3" w:rsidRPr="001E12F3" w:rsidRDefault="001E12F3" w:rsidP="001E12F3">
            <w:pPr>
              <w:ind w:firstLine="0"/>
              <w:jc w:val="center"/>
              <w:outlineLvl w:val="0"/>
              <w:rPr>
                <w:rFonts w:eastAsia="Times New Roman"/>
                <w:szCs w:val="24"/>
                <w:lang w:eastAsia="ru-RU"/>
              </w:rPr>
            </w:pPr>
          </w:p>
          <w:p w14:paraId="7D113E7D" w14:textId="77777777" w:rsidR="001E12F3" w:rsidRPr="001E12F3" w:rsidRDefault="001E12F3" w:rsidP="001E12F3">
            <w:pPr>
              <w:ind w:firstLine="0"/>
              <w:jc w:val="center"/>
              <w:outlineLvl w:val="0"/>
              <w:rPr>
                <w:rFonts w:eastAsia="Times New Roman"/>
                <w:szCs w:val="24"/>
                <w:lang w:eastAsia="ru-RU"/>
              </w:rPr>
            </w:pPr>
          </w:p>
          <w:p w14:paraId="19973D58" w14:textId="77777777" w:rsidR="001E12F3" w:rsidRPr="001E12F3" w:rsidRDefault="001E12F3" w:rsidP="001E12F3">
            <w:pPr>
              <w:ind w:firstLine="0"/>
              <w:jc w:val="center"/>
              <w:outlineLvl w:val="0"/>
              <w:rPr>
                <w:rFonts w:eastAsia="Times New Roman"/>
                <w:szCs w:val="24"/>
                <w:lang w:eastAsia="ru-RU"/>
              </w:rPr>
            </w:pPr>
          </w:p>
          <w:p w14:paraId="5A191D3A" w14:textId="77777777" w:rsidR="001E12F3" w:rsidRPr="001E12F3" w:rsidRDefault="001E12F3" w:rsidP="001E12F3">
            <w:pPr>
              <w:ind w:firstLine="0"/>
              <w:jc w:val="center"/>
              <w:outlineLvl w:val="0"/>
              <w:rPr>
                <w:rFonts w:eastAsia="Times New Roman"/>
                <w:szCs w:val="24"/>
                <w:lang w:eastAsia="ru-RU"/>
              </w:rPr>
            </w:pPr>
          </w:p>
          <w:p w14:paraId="1083261F" w14:textId="77777777" w:rsidR="001E12F3" w:rsidRPr="001E12F3" w:rsidRDefault="001E12F3" w:rsidP="001E12F3">
            <w:pPr>
              <w:ind w:firstLine="0"/>
              <w:jc w:val="center"/>
              <w:outlineLvl w:val="0"/>
              <w:rPr>
                <w:rFonts w:eastAsia="Times New Roman"/>
                <w:szCs w:val="24"/>
                <w:lang w:eastAsia="ru-RU"/>
              </w:rPr>
            </w:pPr>
          </w:p>
          <w:p w14:paraId="125A23E5" w14:textId="77777777" w:rsidR="001E12F3" w:rsidRPr="001E12F3" w:rsidRDefault="001E12F3" w:rsidP="001E12F3">
            <w:pPr>
              <w:ind w:firstLine="0"/>
              <w:jc w:val="center"/>
              <w:outlineLvl w:val="0"/>
              <w:rPr>
                <w:rFonts w:eastAsia="Times New Roman"/>
                <w:szCs w:val="24"/>
                <w:lang w:eastAsia="ru-RU"/>
              </w:rPr>
            </w:pPr>
          </w:p>
          <w:p w14:paraId="271FB740" w14:textId="77777777" w:rsidR="001E12F3" w:rsidRPr="001E12F3" w:rsidRDefault="001E12F3" w:rsidP="001E12F3">
            <w:pPr>
              <w:ind w:firstLine="0"/>
              <w:jc w:val="center"/>
              <w:outlineLvl w:val="0"/>
              <w:rPr>
                <w:rFonts w:eastAsia="Times New Roman"/>
                <w:szCs w:val="24"/>
                <w:lang w:eastAsia="ru-RU"/>
              </w:rPr>
            </w:pPr>
          </w:p>
          <w:p w14:paraId="06C5C86D" w14:textId="77777777" w:rsidR="001E12F3" w:rsidRPr="001E12F3" w:rsidRDefault="001E12F3" w:rsidP="001E12F3">
            <w:pPr>
              <w:ind w:firstLine="0"/>
              <w:jc w:val="center"/>
              <w:outlineLvl w:val="0"/>
              <w:rPr>
                <w:rFonts w:eastAsia="Times New Roman"/>
                <w:szCs w:val="24"/>
                <w:lang w:eastAsia="ru-RU"/>
              </w:rPr>
            </w:pPr>
          </w:p>
          <w:p w14:paraId="6CA6BD9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29 186,8</w:t>
            </w:r>
          </w:p>
        </w:tc>
        <w:tc>
          <w:tcPr>
            <w:tcW w:w="1417" w:type="dxa"/>
            <w:tcBorders>
              <w:top w:val="nil"/>
              <w:left w:val="nil"/>
              <w:bottom w:val="single" w:sz="4" w:space="0" w:color="auto"/>
              <w:right w:val="single" w:sz="4" w:space="0" w:color="auto"/>
            </w:tcBorders>
            <w:vAlign w:val="bottom"/>
            <w:hideMark/>
          </w:tcPr>
          <w:p w14:paraId="53C401FA" w14:textId="77777777" w:rsidR="001E12F3" w:rsidRPr="001E12F3" w:rsidRDefault="001E12F3" w:rsidP="001E12F3">
            <w:pPr>
              <w:ind w:firstLine="0"/>
              <w:jc w:val="center"/>
              <w:outlineLvl w:val="0"/>
              <w:rPr>
                <w:rFonts w:eastAsia="Times New Roman"/>
                <w:szCs w:val="24"/>
                <w:lang w:eastAsia="ru-RU"/>
              </w:rPr>
            </w:pPr>
          </w:p>
          <w:p w14:paraId="218CAF9C" w14:textId="77777777" w:rsidR="001E12F3" w:rsidRPr="001E12F3" w:rsidRDefault="001E12F3" w:rsidP="001E12F3">
            <w:pPr>
              <w:ind w:firstLine="0"/>
              <w:jc w:val="center"/>
              <w:outlineLvl w:val="0"/>
              <w:rPr>
                <w:rFonts w:eastAsia="Times New Roman"/>
                <w:szCs w:val="24"/>
                <w:lang w:eastAsia="ru-RU"/>
              </w:rPr>
            </w:pPr>
          </w:p>
          <w:p w14:paraId="2D39BAB5" w14:textId="77777777" w:rsidR="001E12F3" w:rsidRPr="001E12F3" w:rsidRDefault="001E12F3" w:rsidP="001E12F3">
            <w:pPr>
              <w:ind w:firstLine="0"/>
              <w:jc w:val="center"/>
              <w:outlineLvl w:val="0"/>
              <w:rPr>
                <w:rFonts w:eastAsia="Times New Roman"/>
                <w:szCs w:val="24"/>
                <w:lang w:eastAsia="ru-RU"/>
              </w:rPr>
            </w:pPr>
          </w:p>
          <w:p w14:paraId="1ABC6CBA" w14:textId="77777777" w:rsidR="001E12F3" w:rsidRPr="001E12F3" w:rsidRDefault="001E12F3" w:rsidP="001E12F3">
            <w:pPr>
              <w:ind w:firstLine="0"/>
              <w:jc w:val="center"/>
              <w:outlineLvl w:val="0"/>
              <w:rPr>
                <w:rFonts w:eastAsia="Times New Roman"/>
                <w:szCs w:val="24"/>
                <w:lang w:eastAsia="ru-RU"/>
              </w:rPr>
            </w:pPr>
          </w:p>
          <w:p w14:paraId="49A3CD2C" w14:textId="77777777" w:rsidR="001E12F3" w:rsidRPr="001E12F3" w:rsidRDefault="001E12F3" w:rsidP="001E12F3">
            <w:pPr>
              <w:ind w:firstLine="0"/>
              <w:jc w:val="center"/>
              <w:outlineLvl w:val="0"/>
              <w:rPr>
                <w:rFonts w:eastAsia="Times New Roman"/>
                <w:szCs w:val="24"/>
                <w:lang w:eastAsia="ru-RU"/>
              </w:rPr>
            </w:pPr>
          </w:p>
          <w:p w14:paraId="2C02F444" w14:textId="77777777" w:rsidR="001E12F3" w:rsidRPr="001E12F3" w:rsidRDefault="001E12F3" w:rsidP="001E12F3">
            <w:pPr>
              <w:ind w:firstLine="0"/>
              <w:jc w:val="center"/>
              <w:outlineLvl w:val="0"/>
              <w:rPr>
                <w:rFonts w:eastAsia="Times New Roman"/>
                <w:szCs w:val="24"/>
                <w:lang w:eastAsia="ru-RU"/>
              </w:rPr>
            </w:pPr>
          </w:p>
          <w:p w14:paraId="0861A208" w14:textId="77777777" w:rsidR="001E12F3" w:rsidRPr="001E12F3" w:rsidRDefault="001E12F3" w:rsidP="001E12F3">
            <w:pPr>
              <w:ind w:firstLine="0"/>
              <w:jc w:val="center"/>
              <w:outlineLvl w:val="0"/>
              <w:rPr>
                <w:rFonts w:eastAsia="Times New Roman"/>
                <w:szCs w:val="24"/>
                <w:lang w:eastAsia="ru-RU"/>
              </w:rPr>
            </w:pPr>
          </w:p>
          <w:p w14:paraId="2491D1C4" w14:textId="77777777" w:rsidR="001E12F3" w:rsidRPr="001E12F3" w:rsidRDefault="001E12F3" w:rsidP="001E12F3">
            <w:pPr>
              <w:ind w:firstLine="0"/>
              <w:jc w:val="center"/>
              <w:outlineLvl w:val="0"/>
              <w:rPr>
                <w:rFonts w:eastAsia="Times New Roman"/>
                <w:szCs w:val="24"/>
                <w:lang w:eastAsia="ru-RU"/>
              </w:rPr>
            </w:pPr>
          </w:p>
          <w:p w14:paraId="09292346" w14:textId="77777777" w:rsidR="001E12F3" w:rsidRPr="001E12F3" w:rsidRDefault="001E12F3" w:rsidP="001E12F3">
            <w:pPr>
              <w:ind w:firstLine="0"/>
              <w:jc w:val="center"/>
              <w:outlineLvl w:val="0"/>
              <w:rPr>
                <w:rFonts w:eastAsia="Times New Roman"/>
                <w:szCs w:val="24"/>
                <w:lang w:eastAsia="ru-RU"/>
              </w:rPr>
            </w:pPr>
          </w:p>
          <w:p w14:paraId="0A3AEA75" w14:textId="77777777" w:rsidR="001E12F3" w:rsidRPr="001E12F3" w:rsidRDefault="001E12F3" w:rsidP="001E12F3">
            <w:pPr>
              <w:ind w:firstLine="0"/>
              <w:jc w:val="center"/>
              <w:outlineLvl w:val="0"/>
              <w:rPr>
                <w:rFonts w:eastAsia="Times New Roman"/>
                <w:szCs w:val="24"/>
                <w:lang w:eastAsia="ru-RU"/>
              </w:rPr>
            </w:pPr>
          </w:p>
          <w:p w14:paraId="11413C8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0EBCFA51" w14:textId="77777777" w:rsidR="001E12F3" w:rsidRPr="001E12F3" w:rsidRDefault="001E12F3" w:rsidP="001E12F3">
            <w:pPr>
              <w:ind w:firstLine="0"/>
              <w:jc w:val="center"/>
              <w:outlineLvl w:val="0"/>
              <w:rPr>
                <w:rFonts w:eastAsia="Times New Roman"/>
                <w:szCs w:val="24"/>
                <w:lang w:eastAsia="ru-RU"/>
              </w:rPr>
            </w:pPr>
          </w:p>
          <w:p w14:paraId="02DBAA08" w14:textId="77777777" w:rsidR="001E12F3" w:rsidRPr="001E12F3" w:rsidRDefault="001E12F3" w:rsidP="001E12F3">
            <w:pPr>
              <w:ind w:firstLine="0"/>
              <w:jc w:val="center"/>
              <w:outlineLvl w:val="0"/>
              <w:rPr>
                <w:rFonts w:eastAsia="Times New Roman"/>
                <w:szCs w:val="24"/>
                <w:lang w:eastAsia="ru-RU"/>
              </w:rPr>
            </w:pPr>
          </w:p>
          <w:p w14:paraId="401695A6" w14:textId="77777777" w:rsidR="001E12F3" w:rsidRPr="001E12F3" w:rsidRDefault="001E12F3" w:rsidP="001E12F3">
            <w:pPr>
              <w:ind w:firstLine="0"/>
              <w:jc w:val="center"/>
              <w:outlineLvl w:val="0"/>
              <w:rPr>
                <w:rFonts w:eastAsia="Times New Roman"/>
                <w:szCs w:val="24"/>
                <w:lang w:eastAsia="ru-RU"/>
              </w:rPr>
            </w:pPr>
          </w:p>
          <w:p w14:paraId="3D77E99C" w14:textId="77777777" w:rsidR="001E12F3" w:rsidRPr="001E12F3" w:rsidRDefault="001E12F3" w:rsidP="001E12F3">
            <w:pPr>
              <w:ind w:firstLine="0"/>
              <w:jc w:val="center"/>
              <w:outlineLvl w:val="0"/>
              <w:rPr>
                <w:rFonts w:eastAsia="Times New Roman"/>
                <w:szCs w:val="24"/>
                <w:lang w:eastAsia="ru-RU"/>
              </w:rPr>
            </w:pPr>
          </w:p>
          <w:p w14:paraId="3C49CA28" w14:textId="77777777" w:rsidR="001E12F3" w:rsidRPr="001E12F3" w:rsidRDefault="001E12F3" w:rsidP="001E12F3">
            <w:pPr>
              <w:ind w:firstLine="0"/>
              <w:jc w:val="center"/>
              <w:outlineLvl w:val="0"/>
              <w:rPr>
                <w:rFonts w:eastAsia="Times New Roman"/>
                <w:szCs w:val="24"/>
                <w:lang w:eastAsia="ru-RU"/>
              </w:rPr>
            </w:pPr>
          </w:p>
          <w:p w14:paraId="75DD3B1E" w14:textId="77777777" w:rsidR="001E12F3" w:rsidRPr="001E12F3" w:rsidRDefault="001E12F3" w:rsidP="001E12F3">
            <w:pPr>
              <w:ind w:firstLine="0"/>
              <w:jc w:val="center"/>
              <w:outlineLvl w:val="0"/>
              <w:rPr>
                <w:rFonts w:eastAsia="Times New Roman"/>
                <w:szCs w:val="24"/>
                <w:lang w:eastAsia="ru-RU"/>
              </w:rPr>
            </w:pPr>
          </w:p>
          <w:p w14:paraId="4331DEE4" w14:textId="77777777" w:rsidR="001E12F3" w:rsidRPr="001E12F3" w:rsidRDefault="001E12F3" w:rsidP="001E12F3">
            <w:pPr>
              <w:ind w:firstLine="0"/>
              <w:jc w:val="center"/>
              <w:outlineLvl w:val="0"/>
              <w:rPr>
                <w:rFonts w:eastAsia="Times New Roman"/>
                <w:szCs w:val="24"/>
                <w:lang w:eastAsia="ru-RU"/>
              </w:rPr>
            </w:pPr>
          </w:p>
          <w:p w14:paraId="6B40A75E" w14:textId="77777777" w:rsidR="001E12F3" w:rsidRPr="001E12F3" w:rsidRDefault="001E12F3" w:rsidP="001E12F3">
            <w:pPr>
              <w:ind w:firstLine="0"/>
              <w:jc w:val="center"/>
              <w:outlineLvl w:val="0"/>
              <w:rPr>
                <w:rFonts w:eastAsia="Times New Roman"/>
                <w:szCs w:val="24"/>
                <w:lang w:eastAsia="ru-RU"/>
              </w:rPr>
            </w:pPr>
          </w:p>
          <w:p w14:paraId="2A61B97C" w14:textId="77777777" w:rsidR="001E12F3" w:rsidRPr="001E12F3" w:rsidRDefault="001E12F3" w:rsidP="001E12F3">
            <w:pPr>
              <w:ind w:firstLine="0"/>
              <w:jc w:val="center"/>
              <w:outlineLvl w:val="0"/>
              <w:rPr>
                <w:rFonts w:eastAsia="Times New Roman"/>
                <w:szCs w:val="24"/>
                <w:lang w:eastAsia="ru-RU"/>
              </w:rPr>
            </w:pPr>
          </w:p>
          <w:p w14:paraId="0215991A" w14:textId="77777777" w:rsidR="001E12F3" w:rsidRPr="001E12F3" w:rsidRDefault="001E12F3" w:rsidP="001E12F3">
            <w:pPr>
              <w:ind w:firstLine="0"/>
              <w:jc w:val="center"/>
              <w:outlineLvl w:val="0"/>
              <w:rPr>
                <w:rFonts w:eastAsia="Times New Roman"/>
                <w:szCs w:val="24"/>
                <w:lang w:eastAsia="ru-RU"/>
              </w:rPr>
            </w:pPr>
          </w:p>
          <w:p w14:paraId="119F1FC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A3E8D79" w14:textId="77777777" w:rsidTr="001E12F3">
        <w:trPr>
          <w:trHeight w:val="1260"/>
          <w:jc w:val="center"/>
        </w:trPr>
        <w:tc>
          <w:tcPr>
            <w:tcW w:w="3261" w:type="dxa"/>
            <w:tcBorders>
              <w:top w:val="nil"/>
              <w:left w:val="single" w:sz="4" w:space="0" w:color="auto"/>
              <w:bottom w:val="single" w:sz="4" w:space="0" w:color="auto"/>
              <w:right w:val="single" w:sz="4" w:space="0" w:color="auto"/>
            </w:tcBorders>
            <w:vAlign w:val="center"/>
            <w:hideMark/>
          </w:tcPr>
          <w:p w14:paraId="25CEC0D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Субсидии на реализацию мероприятий по модернизации, реконструкции, строительству и капитальному ремонту объектов коммунальной </w:t>
            </w:r>
            <w:r w:rsidRPr="001E12F3">
              <w:rPr>
                <w:rFonts w:eastAsia="Times New Roman"/>
                <w:szCs w:val="24"/>
                <w:lang w:eastAsia="ru-RU"/>
              </w:rPr>
              <w:lastRenderedPageBreak/>
              <w:t>инфраструктуры</w:t>
            </w:r>
          </w:p>
        </w:tc>
        <w:tc>
          <w:tcPr>
            <w:tcW w:w="850" w:type="dxa"/>
            <w:tcBorders>
              <w:top w:val="nil"/>
              <w:left w:val="nil"/>
              <w:bottom w:val="single" w:sz="4" w:space="0" w:color="auto"/>
              <w:right w:val="single" w:sz="4" w:space="0" w:color="auto"/>
            </w:tcBorders>
            <w:vAlign w:val="bottom"/>
            <w:hideMark/>
          </w:tcPr>
          <w:p w14:paraId="07C8C33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487</w:t>
            </w:r>
          </w:p>
        </w:tc>
        <w:tc>
          <w:tcPr>
            <w:tcW w:w="2693" w:type="dxa"/>
            <w:tcBorders>
              <w:top w:val="nil"/>
              <w:left w:val="single" w:sz="4" w:space="0" w:color="auto"/>
              <w:bottom w:val="single" w:sz="4" w:space="0" w:color="auto"/>
              <w:right w:val="single" w:sz="4" w:space="0" w:color="auto"/>
            </w:tcBorders>
            <w:vAlign w:val="bottom"/>
            <w:hideMark/>
          </w:tcPr>
          <w:p w14:paraId="3BF4BC1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2.02.20303.14.0220.150</w:t>
            </w:r>
          </w:p>
        </w:tc>
        <w:tc>
          <w:tcPr>
            <w:tcW w:w="1418" w:type="dxa"/>
            <w:tcBorders>
              <w:top w:val="nil"/>
              <w:left w:val="single" w:sz="4" w:space="0" w:color="auto"/>
              <w:bottom w:val="single" w:sz="4" w:space="0" w:color="auto"/>
              <w:right w:val="single" w:sz="4" w:space="0" w:color="auto"/>
            </w:tcBorders>
            <w:vAlign w:val="bottom"/>
            <w:hideMark/>
          </w:tcPr>
          <w:p w14:paraId="36DF916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126 311,4</w:t>
            </w:r>
          </w:p>
        </w:tc>
        <w:tc>
          <w:tcPr>
            <w:tcW w:w="1417" w:type="dxa"/>
            <w:tcBorders>
              <w:top w:val="nil"/>
              <w:left w:val="nil"/>
              <w:bottom w:val="single" w:sz="4" w:space="0" w:color="auto"/>
              <w:right w:val="single" w:sz="4" w:space="0" w:color="auto"/>
            </w:tcBorders>
            <w:vAlign w:val="bottom"/>
            <w:hideMark/>
          </w:tcPr>
          <w:p w14:paraId="39DAAD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153A579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D1B3CF4"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4CC64A7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Субсидии на реализацию программы комплексного развития молодежной политики в субъектах Российской Федерации "Регион для молодых"</w:t>
            </w:r>
          </w:p>
        </w:tc>
        <w:tc>
          <w:tcPr>
            <w:tcW w:w="850" w:type="dxa"/>
            <w:tcBorders>
              <w:top w:val="nil"/>
              <w:left w:val="nil"/>
              <w:bottom w:val="single" w:sz="4" w:space="0" w:color="auto"/>
              <w:right w:val="single" w:sz="4" w:space="0" w:color="auto"/>
            </w:tcBorders>
            <w:vAlign w:val="bottom"/>
            <w:hideMark/>
          </w:tcPr>
          <w:p w14:paraId="6E23026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single" w:sz="4" w:space="0" w:color="auto"/>
              <w:left w:val="nil"/>
              <w:bottom w:val="single" w:sz="4" w:space="0" w:color="auto"/>
              <w:right w:val="single" w:sz="4" w:space="0" w:color="auto"/>
            </w:tcBorders>
            <w:vAlign w:val="bottom"/>
            <w:hideMark/>
          </w:tcPr>
          <w:p w14:paraId="5020277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2.02.25116.14.0220.150</w:t>
            </w:r>
          </w:p>
        </w:tc>
        <w:tc>
          <w:tcPr>
            <w:tcW w:w="1418" w:type="dxa"/>
            <w:tcBorders>
              <w:top w:val="nil"/>
              <w:left w:val="nil"/>
              <w:bottom w:val="single" w:sz="4" w:space="0" w:color="auto"/>
              <w:right w:val="single" w:sz="4" w:space="0" w:color="auto"/>
            </w:tcBorders>
            <w:vAlign w:val="bottom"/>
            <w:hideMark/>
          </w:tcPr>
          <w:p w14:paraId="7C962E5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1 032,6</w:t>
            </w:r>
          </w:p>
        </w:tc>
        <w:tc>
          <w:tcPr>
            <w:tcW w:w="1417" w:type="dxa"/>
            <w:tcBorders>
              <w:top w:val="nil"/>
              <w:left w:val="nil"/>
              <w:bottom w:val="single" w:sz="4" w:space="0" w:color="auto"/>
              <w:right w:val="single" w:sz="4" w:space="0" w:color="auto"/>
            </w:tcBorders>
            <w:vAlign w:val="bottom"/>
            <w:hideMark/>
          </w:tcPr>
          <w:p w14:paraId="287C5EA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64701C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932BBBD"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08FE2F7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программы комплексного развития молодежной политики в субъектах Российской Федерации "Регион для молодых"</w:t>
            </w:r>
          </w:p>
        </w:tc>
        <w:tc>
          <w:tcPr>
            <w:tcW w:w="850" w:type="dxa"/>
            <w:tcBorders>
              <w:top w:val="nil"/>
              <w:left w:val="nil"/>
              <w:bottom w:val="single" w:sz="4" w:space="0" w:color="auto"/>
              <w:right w:val="single" w:sz="4" w:space="0" w:color="auto"/>
            </w:tcBorders>
            <w:vAlign w:val="bottom"/>
            <w:hideMark/>
          </w:tcPr>
          <w:p w14:paraId="1A6EAA8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229040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2.02.25116.14.0110.150</w:t>
            </w:r>
          </w:p>
        </w:tc>
        <w:tc>
          <w:tcPr>
            <w:tcW w:w="1418" w:type="dxa"/>
            <w:tcBorders>
              <w:top w:val="nil"/>
              <w:left w:val="nil"/>
              <w:bottom w:val="single" w:sz="4" w:space="0" w:color="auto"/>
              <w:right w:val="single" w:sz="4" w:space="0" w:color="auto"/>
            </w:tcBorders>
            <w:vAlign w:val="bottom"/>
            <w:hideMark/>
          </w:tcPr>
          <w:p w14:paraId="130FF0F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16 178,0</w:t>
            </w:r>
          </w:p>
        </w:tc>
        <w:tc>
          <w:tcPr>
            <w:tcW w:w="1417" w:type="dxa"/>
            <w:tcBorders>
              <w:top w:val="nil"/>
              <w:left w:val="nil"/>
              <w:bottom w:val="single" w:sz="4" w:space="0" w:color="auto"/>
              <w:right w:val="single" w:sz="4" w:space="0" w:color="auto"/>
            </w:tcBorders>
            <w:vAlign w:val="bottom"/>
            <w:hideMark/>
          </w:tcPr>
          <w:p w14:paraId="659B316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0DC427A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DE3621A"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6A591BB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850" w:type="dxa"/>
            <w:tcBorders>
              <w:top w:val="nil"/>
              <w:left w:val="nil"/>
              <w:bottom w:val="single" w:sz="4" w:space="0" w:color="auto"/>
              <w:right w:val="single" w:sz="4" w:space="0" w:color="auto"/>
            </w:tcBorders>
            <w:vAlign w:val="bottom"/>
            <w:hideMark/>
          </w:tcPr>
          <w:p w14:paraId="77896EC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E6BE2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2.02.25555.14.0110.150</w:t>
            </w:r>
          </w:p>
        </w:tc>
        <w:tc>
          <w:tcPr>
            <w:tcW w:w="1418" w:type="dxa"/>
            <w:tcBorders>
              <w:top w:val="nil"/>
              <w:left w:val="nil"/>
              <w:bottom w:val="single" w:sz="4" w:space="0" w:color="auto"/>
              <w:right w:val="single" w:sz="4" w:space="0" w:color="auto"/>
            </w:tcBorders>
            <w:vAlign w:val="bottom"/>
            <w:hideMark/>
          </w:tcPr>
          <w:p w14:paraId="3BCBB5B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13 854,1</w:t>
            </w:r>
          </w:p>
        </w:tc>
        <w:tc>
          <w:tcPr>
            <w:tcW w:w="1417" w:type="dxa"/>
            <w:tcBorders>
              <w:top w:val="nil"/>
              <w:left w:val="nil"/>
              <w:bottom w:val="single" w:sz="4" w:space="0" w:color="auto"/>
              <w:right w:val="single" w:sz="4" w:space="0" w:color="auto"/>
            </w:tcBorders>
            <w:vAlign w:val="bottom"/>
            <w:hideMark/>
          </w:tcPr>
          <w:p w14:paraId="1106C8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C4213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1B4A860"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373745E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850" w:type="dxa"/>
            <w:tcBorders>
              <w:top w:val="nil"/>
              <w:left w:val="nil"/>
              <w:bottom w:val="single" w:sz="4" w:space="0" w:color="auto"/>
              <w:right w:val="single" w:sz="4" w:space="0" w:color="auto"/>
            </w:tcBorders>
            <w:vAlign w:val="bottom"/>
            <w:hideMark/>
          </w:tcPr>
          <w:p w14:paraId="5E8098A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066E6A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2.02.25555.14.0220.150</w:t>
            </w:r>
          </w:p>
        </w:tc>
        <w:tc>
          <w:tcPr>
            <w:tcW w:w="1418" w:type="dxa"/>
            <w:tcBorders>
              <w:top w:val="nil"/>
              <w:left w:val="nil"/>
              <w:bottom w:val="single" w:sz="4" w:space="0" w:color="auto"/>
              <w:right w:val="single" w:sz="4" w:space="0" w:color="auto"/>
            </w:tcBorders>
            <w:vAlign w:val="bottom"/>
            <w:hideMark/>
          </w:tcPr>
          <w:p w14:paraId="54F8DD8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884,3</w:t>
            </w:r>
          </w:p>
        </w:tc>
        <w:tc>
          <w:tcPr>
            <w:tcW w:w="1417" w:type="dxa"/>
            <w:tcBorders>
              <w:top w:val="nil"/>
              <w:left w:val="nil"/>
              <w:bottom w:val="single" w:sz="4" w:space="0" w:color="auto"/>
              <w:right w:val="single" w:sz="4" w:space="0" w:color="auto"/>
            </w:tcBorders>
            <w:vAlign w:val="bottom"/>
            <w:hideMark/>
          </w:tcPr>
          <w:p w14:paraId="6A56ADB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1A5388D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6F308A56"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5AAC144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мероприятий по благоустройству сельских территорий</w:t>
            </w:r>
          </w:p>
        </w:tc>
        <w:tc>
          <w:tcPr>
            <w:tcW w:w="850" w:type="dxa"/>
            <w:tcBorders>
              <w:top w:val="nil"/>
              <w:left w:val="nil"/>
              <w:bottom w:val="single" w:sz="4" w:space="0" w:color="auto"/>
              <w:right w:val="single" w:sz="4" w:space="0" w:color="auto"/>
            </w:tcBorders>
            <w:vAlign w:val="bottom"/>
            <w:hideMark/>
          </w:tcPr>
          <w:p w14:paraId="169405B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7AB663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2.02.25576.14.0110.150</w:t>
            </w:r>
          </w:p>
        </w:tc>
        <w:tc>
          <w:tcPr>
            <w:tcW w:w="1418" w:type="dxa"/>
            <w:tcBorders>
              <w:top w:val="nil"/>
              <w:left w:val="nil"/>
              <w:bottom w:val="single" w:sz="4" w:space="0" w:color="auto"/>
              <w:right w:val="single" w:sz="4" w:space="0" w:color="auto"/>
            </w:tcBorders>
            <w:vAlign w:val="bottom"/>
            <w:hideMark/>
          </w:tcPr>
          <w:p w14:paraId="157C283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1 927,8</w:t>
            </w:r>
          </w:p>
        </w:tc>
        <w:tc>
          <w:tcPr>
            <w:tcW w:w="1417" w:type="dxa"/>
            <w:tcBorders>
              <w:top w:val="nil"/>
              <w:left w:val="nil"/>
              <w:bottom w:val="single" w:sz="4" w:space="0" w:color="auto"/>
              <w:right w:val="single" w:sz="4" w:space="0" w:color="auto"/>
            </w:tcBorders>
            <w:vAlign w:val="bottom"/>
            <w:hideMark/>
          </w:tcPr>
          <w:p w14:paraId="571E90B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633,2</w:t>
            </w:r>
          </w:p>
        </w:tc>
        <w:tc>
          <w:tcPr>
            <w:tcW w:w="851" w:type="dxa"/>
            <w:tcBorders>
              <w:top w:val="nil"/>
              <w:left w:val="nil"/>
              <w:bottom w:val="single" w:sz="4" w:space="0" w:color="auto"/>
              <w:right w:val="single" w:sz="4" w:space="0" w:color="auto"/>
            </w:tcBorders>
            <w:noWrap/>
            <w:vAlign w:val="bottom"/>
            <w:hideMark/>
          </w:tcPr>
          <w:p w14:paraId="4AA320D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32,8</w:t>
            </w:r>
          </w:p>
        </w:tc>
      </w:tr>
      <w:tr w:rsidR="001E12F3" w:rsidRPr="001E12F3" w14:paraId="0117BCB0"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3437ED1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мероприятий по благоустройству сельских территорий</w:t>
            </w:r>
          </w:p>
        </w:tc>
        <w:tc>
          <w:tcPr>
            <w:tcW w:w="850" w:type="dxa"/>
            <w:tcBorders>
              <w:top w:val="nil"/>
              <w:left w:val="nil"/>
              <w:bottom w:val="single" w:sz="4" w:space="0" w:color="auto"/>
              <w:right w:val="single" w:sz="4" w:space="0" w:color="auto"/>
            </w:tcBorders>
            <w:vAlign w:val="bottom"/>
            <w:hideMark/>
          </w:tcPr>
          <w:p w14:paraId="608F8244" w14:textId="77777777" w:rsidR="001E12F3" w:rsidRPr="001E12F3" w:rsidRDefault="001E12F3" w:rsidP="001E12F3">
            <w:pPr>
              <w:ind w:firstLine="0"/>
              <w:jc w:val="center"/>
              <w:outlineLvl w:val="0"/>
              <w:rPr>
                <w:rFonts w:eastAsia="Times New Roman"/>
                <w:szCs w:val="24"/>
                <w:lang w:eastAsia="ru-RU"/>
              </w:rPr>
            </w:pPr>
          </w:p>
          <w:p w14:paraId="7C854EA7" w14:textId="77777777" w:rsidR="001E12F3" w:rsidRPr="001E12F3" w:rsidRDefault="001E12F3" w:rsidP="001E12F3">
            <w:pPr>
              <w:ind w:firstLine="0"/>
              <w:jc w:val="center"/>
              <w:outlineLvl w:val="0"/>
              <w:rPr>
                <w:rFonts w:eastAsia="Times New Roman"/>
                <w:szCs w:val="24"/>
                <w:lang w:eastAsia="ru-RU"/>
              </w:rPr>
            </w:pPr>
          </w:p>
          <w:p w14:paraId="212768B6" w14:textId="77777777" w:rsidR="001E12F3" w:rsidRPr="001E12F3" w:rsidRDefault="001E12F3" w:rsidP="001E12F3">
            <w:pPr>
              <w:ind w:firstLine="0"/>
              <w:jc w:val="center"/>
              <w:outlineLvl w:val="0"/>
              <w:rPr>
                <w:rFonts w:eastAsia="Times New Roman"/>
                <w:szCs w:val="24"/>
                <w:lang w:eastAsia="ru-RU"/>
              </w:rPr>
            </w:pPr>
          </w:p>
          <w:p w14:paraId="7FE8D45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22265590" w14:textId="77777777" w:rsidR="001E12F3" w:rsidRPr="001E12F3" w:rsidRDefault="001E12F3" w:rsidP="001E12F3">
            <w:pPr>
              <w:ind w:firstLine="0"/>
              <w:jc w:val="center"/>
              <w:outlineLvl w:val="0"/>
              <w:rPr>
                <w:rFonts w:eastAsia="Times New Roman"/>
                <w:szCs w:val="24"/>
                <w:lang w:eastAsia="ru-RU"/>
              </w:rPr>
            </w:pPr>
          </w:p>
          <w:p w14:paraId="33AD2DE2" w14:textId="77777777" w:rsidR="001E12F3" w:rsidRPr="001E12F3" w:rsidRDefault="001E12F3" w:rsidP="001E12F3">
            <w:pPr>
              <w:ind w:firstLine="0"/>
              <w:jc w:val="center"/>
              <w:outlineLvl w:val="0"/>
              <w:rPr>
                <w:rFonts w:eastAsia="Times New Roman"/>
                <w:szCs w:val="24"/>
                <w:lang w:eastAsia="ru-RU"/>
              </w:rPr>
            </w:pPr>
          </w:p>
          <w:p w14:paraId="15C61643" w14:textId="77777777" w:rsidR="001E12F3" w:rsidRPr="001E12F3" w:rsidRDefault="001E12F3" w:rsidP="001E12F3">
            <w:pPr>
              <w:ind w:firstLine="0"/>
              <w:jc w:val="center"/>
              <w:outlineLvl w:val="0"/>
              <w:rPr>
                <w:rFonts w:eastAsia="Times New Roman"/>
                <w:szCs w:val="24"/>
                <w:lang w:eastAsia="ru-RU"/>
              </w:rPr>
            </w:pPr>
          </w:p>
          <w:p w14:paraId="6B50D60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2.02.25576.14.0220.150</w:t>
            </w:r>
          </w:p>
        </w:tc>
        <w:tc>
          <w:tcPr>
            <w:tcW w:w="1418" w:type="dxa"/>
            <w:tcBorders>
              <w:top w:val="nil"/>
              <w:left w:val="nil"/>
              <w:bottom w:val="single" w:sz="4" w:space="0" w:color="auto"/>
              <w:right w:val="single" w:sz="4" w:space="0" w:color="auto"/>
            </w:tcBorders>
            <w:vAlign w:val="bottom"/>
            <w:hideMark/>
          </w:tcPr>
          <w:p w14:paraId="17302556" w14:textId="77777777" w:rsidR="001E12F3" w:rsidRPr="001E12F3" w:rsidRDefault="001E12F3" w:rsidP="001E12F3">
            <w:pPr>
              <w:ind w:firstLine="0"/>
              <w:jc w:val="center"/>
              <w:outlineLvl w:val="0"/>
              <w:rPr>
                <w:rFonts w:eastAsia="Times New Roman"/>
                <w:szCs w:val="24"/>
                <w:lang w:eastAsia="ru-RU"/>
              </w:rPr>
            </w:pPr>
          </w:p>
          <w:p w14:paraId="2D1516B4" w14:textId="77777777" w:rsidR="001E12F3" w:rsidRPr="001E12F3" w:rsidRDefault="001E12F3" w:rsidP="001E12F3">
            <w:pPr>
              <w:ind w:firstLine="0"/>
              <w:jc w:val="center"/>
              <w:outlineLvl w:val="0"/>
              <w:rPr>
                <w:rFonts w:eastAsia="Times New Roman"/>
                <w:szCs w:val="24"/>
                <w:lang w:eastAsia="ru-RU"/>
              </w:rPr>
            </w:pPr>
          </w:p>
          <w:p w14:paraId="1D14D5A7" w14:textId="77777777" w:rsidR="001E12F3" w:rsidRPr="001E12F3" w:rsidRDefault="001E12F3" w:rsidP="001E12F3">
            <w:pPr>
              <w:ind w:firstLine="0"/>
              <w:jc w:val="center"/>
              <w:outlineLvl w:val="0"/>
              <w:rPr>
                <w:rFonts w:eastAsia="Times New Roman"/>
                <w:szCs w:val="24"/>
                <w:lang w:eastAsia="ru-RU"/>
              </w:rPr>
            </w:pPr>
          </w:p>
          <w:p w14:paraId="43552E7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123,0</w:t>
            </w:r>
          </w:p>
        </w:tc>
        <w:tc>
          <w:tcPr>
            <w:tcW w:w="1417" w:type="dxa"/>
            <w:tcBorders>
              <w:top w:val="nil"/>
              <w:left w:val="nil"/>
              <w:bottom w:val="single" w:sz="4" w:space="0" w:color="auto"/>
              <w:right w:val="single" w:sz="4" w:space="0" w:color="auto"/>
            </w:tcBorders>
            <w:vAlign w:val="bottom"/>
            <w:hideMark/>
          </w:tcPr>
          <w:p w14:paraId="35E4CAC0" w14:textId="77777777" w:rsidR="001E12F3" w:rsidRPr="001E12F3" w:rsidRDefault="001E12F3" w:rsidP="001E12F3">
            <w:pPr>
              <w:ind w:firstLine="0"/>
              <w:jc w:val="center"/>
              <w:outlineLvl w:val="0"/>
              <w:rPr>
                <w:rFonts w:eastAsia="Times New Roman"/>
                <w:szCs w:val="24"/>
                <w:lang w:eastAsia="ru-RU"/>
              </w:rPr>
            </w:pPr>
          </w:p>
          <w:p w14:paraId="2542E5B8" w14:textId="77777777" w:rsidR="001E12F3" w:rsidRPr="001E12F3" w:rsidRDefault="001E12F3" w:rsidP="001E12F3">
            <w:pPr>
              <w:ind w:firstLine="0"/>
              <w:jc w:val="center"/>
              <w:outlineLvl w:val="0"/>
              <w:rPr>
                <w:rFonts w:eastAsia="Times New Roman"/>
                <w:szCs w:val="24"/>
                <w:lang w:eastAsia="ru-RU"/>
              </w:rPr>
            </w:pPr>
          </w:p>
          <w:p w14:paraId="12737FA4" w14:textId="77777777" w:rsidR="001E12F3" w:rsidRPr="001E12F3" w:rsidRDefault="001E12F3" w:rsidP="001E12F3">
            <w:pPr>
              <w:ind w:firstLine="0"/>
              <w:jc w:val="center"/>
              <w:outlineLvl w:val="0"/>
              <w:rPr>
                <w:rFonts w:eastAsia="Times New Roman"/>
                <w:szCs w:val="24"/>
                <w:lang w:eastAsia="ru-RU"/>
              </w:rPr>
            </w:pPr>
          </w:p>
          <w:p w14:paraId="73F4681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40,4</w:t>
            </w:r>
          </w:p>
        </w:tc>
        <w:tc>
          <w:tcPr>
            <w:tcW w:w="851" w:type="dxa"/>
            <w:tcBorders>
              <w:top w:val="nil"/>
              <w:left w:val="nil"/>
              <w:bottom w:val="single" w:sz="4" w:space="0" w:color="auto"/>
              <w:right w:val="single" w:sz="4" w:space="0" w:color="auto"/>
            </w:tcBorders>
            <w:noWrap/>
            <w:vAlign w:val="bottom"/>
            <w:hideMark/>
          </w:tcPr>
          <w:p w14:paraId="024AB020" w14:textId="77777777" w:rsidR="001E12F3" w:rsidRPr="001E12F3" w:rsidRDefault="001E12F3" w:rsidP="001E12F3">
            <w:pPr>
              <w:ind w:firstLine="0"/>
              <w:jc w:val="center"/>
              <w:outlineLvl w:val="0"/>
              <w:rPr>
                <w:rFonts w:eastAsia="Times New Roman"/>
                <w:szCs w:val="24"/>
                <w:lang w:eastAsia="ru-RU"/>
              </w:rPr>
            </w:pPr>
          </w:p>
          <w:p w14:paraId="065366B6" w14:textId="77777777" w:rsidR="001E12F3" w:rsidRPr="001E12F3" w:rsidRDefault="001E12F3" w:rsidP="001E12F3">
            <w:pPr>
              <w:ind w:firstLine="0"/>
              <w:jc w:val="center"/>
              <w:outlineLvl w:val="0"/>
              <w:rPr>
                <w:rFonts w:eastAsia="Times New Roman"/>
                <w:szCs w:val="24"/>
                <w:lang w:eastAsia="ru-RU"/>
              </w:rPr>
            </w:pPr>
          </w:p>
          <w:p w14:paraId="4898189B" w14:textId="77777777" w:rsidR="001E12F3" w:rsidRPr="001E12F3" w:rsidRDefault="001E12F3" w:rsidP="001E12F3">
            <w:pPr>
              <w:ind w:firstLine="0"/>
              <w:jc w:val="center"/>
              <w:outlineLvl w:val="0"/>
              <w:rPr>
                <w:rFonts w:eastAsia="Times New Roman"/>
                <w:szCs w:val="24"/>
                <w:lang w:eastAsia="ru-RU"/>
              </w:rPr>
            </w:pPr>
          </w:p>
          <w:p w14:paraId="0DF4BD8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32,8</w:t>
            </w:r>
          </w:p>
        </w:tc>
      </w:tr>
      <w:tr w:rsidR="001E12F3" w:rsidRPr="001E12F3" w14:paraId="6E4BAB36"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06AE5AD9"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проекта инициативного бюджетирования «Вам решать!»</w:t>
            </w:r>
          </w:p>
        </w:tc>
        <w:tc>
          <w:tcPr>
            <w:tcW w:w="850" w:type="dxa"/>
            <w:tcBorders>
              <w:top w:val="nil"/>
              <w:left w:val="nil"/>
              <w:bottom w:val="single" w:sz="4" w:space="0" w:color="auto"/>
              <w:right w:val="single" w:sz="4" w:space="0" w:color="auto"/>
            </w:tcBorders>
            <w:vAlign w:val="bottom"/>
            <w:hideMark/>
          </w:tcPr>
          <w:p w14:paraId="69DFDF1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C7D894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0708086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34 551,3</w:t>
            </w:r>
          </w:p>
        </w:tc>
        <w:tc>
          <w:tcPr>
            <w:tcW w:w="1417" w:type="dxa"/>
            <w:tcBorders>
              <w:top w:val="nil"/>
              <w:left w:val="nil"/>
              <w:bottom w:val="single" w:sz="4" w:space="0" w:color="auto"/>
              <w:right w:val="single" w:sz="4" w:space="0" w:color="auto"/>
            </w:tcBorders>
            <w:vAlign w:val="bottom"/>
            <w:hideMark/>
          </w:tcPr>
          <w:p w14:paraId="5A37970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7 973,5</w:t>
            </w:r>
          </w:p>
        </w:tc>
        <w:tc>
          <w:tcPr>
            <w:tcW w:w="851" w:type="dxa"/>
            <w:tcBorders>
              <w:top w:val="nil"/>
              <w:left w:val="nil"/>
              <w:bottom w:val="single" w:sz="4" w:space="0" w:color="auto"/>
              <w:right w:val="single" w:sz="4" w:space="0" w:color="auto"/>
            </w:tcBorders>
            <w:noWrap/>
            <w:vAlign w:val="bottom"/>
            <w:hideMark/>
          </w:tcPr>
          <w:p w14:paraId="21A9130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23,1</w:t>
            </w:r>
          </w:p>
        </w:tc>
      </w:tr>
      <w:tr w:rsidR="001E12F3" w:rsidRPr="001E12F3" w14:paraId="0A69C554"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67F4353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оказание частичной финансовой поддержки окружных печатных средств массовой информации</w:t>
            </w:r>
          </w:p>
        </w:tc>
        <w:tc>
          <w:tcPr>
            <w:tcW w:w="850" w:type="dxa"/>
            <w:tcBorders>
              <w:top w:val="nil"/>
              <w:left w:val="nil"/>
              <w:bottom w:val="single" w:sz="4" w:space="0" w:color="auto"/>
              <w:right w:val="single" w:sz="4" w:space="0" w:color="auto"/>
            </w:tcBorders>
            <w:vAlign w:val="bottom"/>
            <w:hideMark/>
          </w:tcPr>
          <w:p w14:paraId="1EAB8A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5F9B1C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47269D3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3 812,7</w:t>
            </w:r>
          </w:p>
        </w:tc>
        <w:tc>
          <w:tcPr>
            <w:tcW w:w="1417" w:type="dxa"/>
            <w:tcBorders>
              <w:top w:val="nil"/>
              <w:left w:val="nil"/>
              <w:bottom w:val="single" w:sz="4" w:space="0" w:color="auto"/>
              <w:right w:val="single" w:sz="4" w:space="0" w:color="auto"/>
            </w:tcBorders>
            <w:vAlign w:val="bottom"/>
            <w:hideMark/>
          </w:tcPr>
          <w:p w14:paraId="2F6A83C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1 674,7</w:t>
            </w:r>
          </w:p>
        </w:tc>
        <w:tc>
          <w:tcPr>
            <w:tcW w:w="851" w:type="dxa"/>
            <w:tcBorders>
              <w:top w:val="nil"/>
              <w:left w:val="nil"/>
              <w:bottom w:val="single" w:sz="4" w:space="0" w:color="auto"/>
              <w:right w:val="single" w:sz="4" w:space="0" w:color="auto"/>
            </w:tcBorders>
            <w:noWrap/>
            <w:vAlign w:val="bottom"/>
            <w:hideMark/>
          </w:tcPr>
          <w:p w14:paraId="244F1F2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43,9</w:t>
            </w:r>
          </w:p>
        </w:tc>
      </w:tr>
      <w:tr w:rsidR="001E12F3" w:rsidRPr="001E12F3" w14:paraId="1BB7E554"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16C3CB8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организацию празднования памятных дат муниципальных образований Нижегородской области</w:t>
            </w:r>
          </w:p>
        </w:tc>
        <w:tc>
          <w:tcPr>
            <w:tcW w:w="850" w:type="dxa"/>
            <w:tcBorders>
              <w:top w:val="nil"/>
              <w:left w:val="nil"/>
              <w:bottom w:val="single" w:sz="4" w:space="0" w:color="auto"/>
              <w:right w:val="single" w:sz="4" w:space="0" w:color="auto"/>
            </w:tcBorders>
            <w:vAlign w:val="bottom"/>
            <w:hideMark/>
          </w:tcPr>
          <w:p w14:paraId="7064EE9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6B21CED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0B0868D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8 039,4</w:t>
            </w:r>
          </w:p>
        </w:tc>
        <w:tc>
          <w:tcPr>
            <w:tcW w:w="1417" w:type="dxa"/>
            <w:tcBorders>
              <w:top w:val="nil"/>
              <w:left w:val="nil"/>
              <w:bottom w:val="single" w:sz="4" w:space="0" w:color="auto"/>
              <w:right w:val="single" w:sz="4" w:space="0" w:color="auto"/>
            </w:tcBorders>
            <w:vAlign w:val="bottom"/>
            <w:hideMark/>
          </w:tcPr>
          <w:p w14:paraId="5CABDB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3 589,3</w:t>
            </w:r>
          </w:p>
        </w:tc>
        <w:tc>
          <w:tcPr>
            <w:tcW w:w="851" w:type="dxa"/>
            <w:tcBorders>
              <w:top w:val="nil"/>
              <w:left w:val="nil"/>
              <w:bottom w:val="single" w:sz="4" w:space="0" w:color="auto"/>
              <w:right w:val="single" w:sz="4" w:space="0" w:color="auto"/>
            </w:tcBorders>
            <w:noWrap/>
            <w:vAlign w:val="bottom"/>
            <w:hideMark/>
          </w:tcPr>
          <w:p w14:paraId="4823AD3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44,6</w:t>
            </w:r>
          </w:p>
        </w:tc>
      </w:tr>
      <w:tr w:rsidR="001E12F3" w:rsidRPr="001E12F3" w14:paraId="0376FC66" w14:textId="77777777" w:rsidTr="001E12F3">
        <w:trPr>
          <w:trHeight w:val="1260"/>
          <w:jc w:val="center"/>
        </w:trPr>
        <w:tc>
          <w:tcPr>
            <w:tcW w:w="3261" w:type="dxa"/>
            <w:tcBorders>
              <w:top w:val="nil"/>
              <w:left w:val="single" w:sz="4" w:space="0" w:color="auto"/>
              <w:bottom w:val="single" w:sz="4" w:space="0" w:color="auto"/>
              <w:right w:val="single" w:sz="4" w:space="0" w:color="auto"/>
            </w:tcBorders>
            <w:vAlign w:val="center"/>
            <w:hideMark/>
          </w:tcPr>
          <w:p w14:paraId="78E587A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Субсидии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850" w:type="dxa"/>
            <w:tcBorders>
              <w:top w:val="nil"/>
              <w:left w:val="nil"/>
              <w:bottom w:val="single" w:sz="4" w:space="0" w:color="auto"/>
              <w:right w:val="single" w:sz="4" w:space="0" w:color="auto"/>
            </w:tcBorders>
            <w:vAlign w:val="bottom"/>
            <w:hideMark/>
          </w:tcPr>
          <w:p w14:paraId="1891FE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3CD8BE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6F7CE4B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242,0</w:t>
            </w:r>
          </w:p>
        </w:tc>
        <w:tc>
          <w:tcPr>
            <w:tcW w:w="1417" w:type="dxa"/>
            <w:tcBorders>
              <w:top w:val="nil"/>
              <w:left w:val="nil"/>
              <w:bottom w:val="single" w:sz="4" w:space="0" w:color="auto"/>
              <w:right w:val="single" w:sz="4" w:space="0" w:color="auto"/>
            </w:tcBorders>
            <w:vAlign w:val="bottom"/>
            <w:hideMark/>
          </w:tcPr>
          <w:p w14:paraId="255E81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3593D59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754C1BA" w14:textId="77777777" w:rsidTr="001E12F3">
        <w:trPr>
          <w:trHeight w:val="1260"/>
          <w:jc w:val="center"/>
        </w:trPr>
        <w:tc>
          <w:tcPr>
            <w:tcW w:w="3261" w:type="dxa"/>
            <w:tcBorders>
              <w:top w:val="nil"/>
              <w:left w:val="single" w:sz="4" w:space="0" w:color="auto"/>
              <w:bottom w:val="single" w:sz="4" w:space="0" w:color="auto"/>
              <w:right w:val="single" w:sz="4" w:space="0" w:color="auto"/>
            </w:tcBorders>
            <w:vAlign w:val="center"/>
            <w:hideMark/>
          </w:tcPr>
          <w:p w14:paraId="06BD7B0C"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выполнение требований федеральных стандартов спортивной подготовки спортивными школами олимпийского резерва и спортивными школами</w:t>
            </w:r>
          </w:p>
        </w:tc>
        <w:tc>
          <w:tcPr>
            <w:tcW w:w="850" w:type="dxa"/>
            <w:tcBorders>
              <w:top w:val="nil"/>
              <w:left w:val="nil"/>
              <w:bottom w:val="single" w:sz="4" w:space="0" w:color="auto"/>
              <w:right w:val="single" w:sz="4" w:space="0" w:color="auto"/>
            </w:tcBorders>
            <w:vAlign w:val="bottom"/>
            <w:hideMark/>
          </w:tcPr>
          <w:p w14:paraId="2E26325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0A66B35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20FAC1C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300,0</w:t>
            </w:r>
          </w:p>
        </w:tc>
        <w:tc>
          <w:tcPr>
            <w:tcW w:w="1417" w:type="dxa"/>
            <w:tcBorders>
              <w:top w:val="nil"/>
              <w:left w:val="nil"/>
              <w:bottom w:val="single" w:sz="4" w:space="0" w:color="auto"/>
              <w:right w:val="single" w:sz="4" w:space="0" w:color="auto"/>
            </w:tcBorders>
            <w:vAlign w:val="bottom"/>
            <w:hideMark/>
          </w:tcPr>
          <w:p w14:paraId="4EE80F4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37A02FC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1BDDDF43"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2998C268"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создание (обустройство) контейнерных площадок</w:t>
            </w:r>
          </w:p>
        </w:tc>
        <w:tc>
          <w:tcPr>
            <w:tcW w:w="850" w:type="dxa"/>
            <w:tcBorders>
              <w:top w:val="nil"/>
              <w:left w:val="nil"/>
              <w:bottom w:val="single" w:sz="4" w:space="0" w:color="auto"/>
              <w:right w:val="single" w:sz="4" w:space="0" w:color="auto"/>
            </w:tcBorders>
            <w:vAlign w:val="bottom"/>
            <w:hideMark/>
          </w:tcPr>
          <w:p w14:paraId="6466CE5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706F98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419ECD8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1 094,9</w:t>
            </w:r>
          </w:p>
        </w:tc>
        <w:tc>
          <w:tcPr>
            <w:tcW w:w="1417" w:type="dxa"/>
            <w:tcBorders>
              <w:top w:val="nil"/>
              <w:left w:val="nil"/>
              <w:bottom w:val="single" w:sz="4" w:space="0" w:color="auto"/>
              <w:right w:val="single" w:sz="4" w:space="0" w:color="auto"/>
            </w:tcBorders>
            <w:vAlign w:val="bottom"/>
            <w:hideMark/>
          </w:tcPr>
          <w:p w14:paraId="043EF9E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7F05C83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30DD8DE"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29CAD0B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приобретение контейнеров и (или) бункеров</w:t>
            </w:r>
          </w:p>
        </w:tc>
        <w:tc>
          <w:tcPr>
            <w:tcW w:w="850" w:type="dxa"/>
            <w:tcBorders>
              <w:top w:val="nil"/>
              <w:left w:val="nil"/>
              <w:bottom w:val="single" w:sz="4" w:space="0" w:color="auto"/>
              <w:right w:val="single" w:sz="4" w:space="0" w:color="auto"/>
            </w:tcBorders>
            <w:vAlign w:val="bottom"/>
            <w:hideMark/>
          </w:tcPr>
          <w:p w14:paraId="64B5482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99EEEC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013BB2A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292,1</w:t>
            </w:r>
          </w:p>
        </w:tc>
        <w:tc>
          <w:tcPr>
            <w:tcW w:w="1417" w:type="dxa"/>
            <w:tcBorders>
              <w:top w:val="nil"/>
              <w:left w:val="nil"/>
              <w:bottom w:val="single" w:sz="4" w:space="0" w:color="auto"/>
              <w:right w:val="single" w:sz="4" w:space="0" w:color="auto"/>
            </w:tcBorders>
            <w:vAlign w:val="bottom"/>
            <w:hideMark/>
          </w:tcPr>
          <w:p w14:paraId="6A422A8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07675AA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4FC296DD"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65457D7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обеспечение командирования спортсменов до 18 лет</w:t>
            </w:r>
          </w:p>
        </w:tc>
        <w:tc>
          <w:tcPr>
            <w:tcW w:w="850" w:type="dxa"/>
            <w:tcBorders>
              <w:top w:val="nil"/>
              <w:left w:val="nil"/>
              <w:bottom w:val="single" w:sz="4" w:space="0" w:color="auto"/>
              <w:right w:val="single" w:sz="4" w:space="0" w:color="auto"/>
            </w:tcBorders>
            <w:vAlign w:val="bottom"/>
            <w:hideMark/>
          </w:tcPr>
          <w:p w14:paraId="35EAF6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1F6D68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4591305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1 142,3</w:t>
            </w:r>
          </w:p>
        </w:tc>
        <w:tc>
          <w:tcPr>
            <w:tcW w:w="1417" w:type="dxa"/>
            <w:tcBorders>
              <w:top w:val="nil"/>
              <w:left w:val="nil"/>
              <w:bottom w:val="single" w:sz="4" w:space="0" w:color="auto"/>
              <w:right w:val="single" w:sz="4" w:space="0" w:color="auto"/>
            </w:tcBorders>
            <w:vAlign w:val="bottom"/>
            <w:hideMark/>
          </w:tcPr>
          <w:p w14:paraId="6DF7788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49D6C7F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033AFED6"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77227C57"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Субсидии на реализацию мероприятий по благоустройству сельских территорий</w:t>
            </w:r>
          </w:p>
        </w:tc>
        <w:tc>
          <w:tcPr>
            <w:tcW w:w="850" w:type="dxa"/>
            <w:tcBorders>
              <w:top w:val="nil"/>
              <w:left w:val="nil"/>
              <w:bottom w:val="single" w:sz="4" w:space="0" w:color="auto"/>
              <w:right w:val="single" w:sz="4" w:space="0" w:color="auto"/>
            </w:tcBorders>
            <w:vAlign w:val="bottom"/>
            <w:hideMark/>
          </w:tcPr>
          <w:p w14:paraId="0109109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3CD40F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2.02.29999.14.0220.150</w:t>
            </w:r>
          </w:p>
        </w:tc>
        <w:tc>
          <w:tcPr>
            <w:tcW w:w="1418" w:type="dxa"/>
            <w:tcBorders>
              <w:top w:val="nil"/>
              <w:left w:val="nil"/>
              <w:bottom w:val="single" w:sz="4" w:space="0" w:color="auto"/>
              <w:right w:val="single" w:sz="4" w:space="0" w:color="auto"/>
            </w:tcBorders>
            <w:vAlign w:val="bottom"/>
            <w:hideMark/>
          </w:tcPr>
          <w:p w14:paraId="04436AE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2 280,3</w:t>
            </w:r>
          </w:p>
        </w:tc>
        <w:tc>
          <w:tcPr>
            <w:tcW w:w="1417" w:type="dxa"/>
            <w:tcBorders>
              <w:top w:val="nil"/>
              <w:left w:val="nil"/>
              <w:bottom w:val="single" w:sz="4" w:space="0" w:color="auto"/>
              <w:right w:val="single" w:sz="4" w:space="0" w:color="auto"/>
            </w:tcBorders>
            <w:vAlign w:val="bottom"/>
            <w:hideMark/>
          </w:tcPr>
          <w:p w14:paraId="2969E7C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252,3</w:t>
            </w:r>
          </w:p>
        </w:tc>
        <w:tc>
          <w:tcPr>
            <w:tcW w:w="851" w:type="dxa"/>
            <w:tcBorders>
              <w:top w:val="nil"/>
              <w:left w:val="nil"/>
              <w:bottom w:val="single" w:sz="4" w:space="0" w:color="auto"/>
              <w:right w:val="single" w:sz="4" w:space="0" w:color="auto"/>
            </w:tcBorders>
            <w:noWrap/>
            <w:vAlign w:val="bottom"/>
            <w:hideMark/>
          </w:tcPr>
          <w:p w14:paraId="5EEE9E4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11,1</w:t>
            </w:r>
          </w:p>
        </w:tc>
      </w:tr>
      <w:tr w:rsidR="001E12F3" w:rsidRPr="001E12F3" w14:paraId="1D0F9812"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094F0095"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850" w:type="dxa"/>
            <w:tcBorders>
              <w:top w:val="nil"/>
              <w:left w:val="nil"/>
              <w:bottom w:val="single" w:sz="4" w:space="0" w:color="auto"/>
              <w:right w:val="single" w:sz="4" w:space="0" w:color="auto"/>
            </w:tcBorders>
            <w:vAlign w:val="bottom"/>
            <w:hideMark/>
          </w:tcPr>
          <w:p w14:paraId="36D607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BE60E5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53C1D32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744,6</w:t>
            </w:r>
          </w:p>
        </w:tc>
        <w:tc>
          <w:tcPr>
            <w:tcW w:w="1417" w:type="dxa"/>
            <w:tcBorders>
              <w:top w:val="nil"/>
              <w:left w:val="nil"/>
              <w:bottom w:val="single" w:sz="4" w:space="0" w:color="auto"/>
              <w:right w:val="single" w:sz="4" w:space="0" w:color="auto"/>
            </w:tcBorders>
            <w:vAlign w:val="bottom"/>
            <w:hideMark/>
          </w:tcPr>
          <w:p w14:paraId="4DCFA44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372,3</w:t>
            </w:r>
          </w:p>
        </w:tc>
        <w:tc>
          <w:tcPr>
            <w:tcW w:w="851" w:type="dxa"/>
            <w:tcBorders>
              <w:top w:val="nil"/>
              <w:left w:val="nil"/>
              <w:bottom w:val="single" w:sz="4" w:space="0" w:color="auto"/>
              <w:right w:val="single" w:sz="4" w:space="0" w:color="auto"/>
            </w:tcBorders>
            <w:noWrap/>
            <w:vAlign w:val="bottom"/>
            <w:hideMark/>
          </w:tcPr>
          <w:p w14:paraId="31DD97A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50,0</w:t>
            </w:r>
          </w:p>
        </w:tc>
      </w:tr>
      <w:tr w:rsidR="001E12F3" w:rsidRPr="001E12F3" w14:paraId="7D6D7CA5" w14:textId="77777777" w:rsidTr="001E12F3">
        <w:trPr>
          <w:trHeight w:val="3780"/>
          <w:jc w:val="center"/>
        </w:trPr>
        <w:tc>
          <w:tcPr>
            <w:tcW w:w="3261" w:type="dxa"/>
            <w:tcBorders>
              <w:top w:val="nil"/>
              <w:left w:val="single" w:sz="4" w:space="0" w:color="auto"/>
              <w:bottom w:val="single" w:sz="4" w:space="0" w:color="auto"/>
              <w:right w:val="single" w:sz="4" w:space="0" w:color="auto"/>
            </w:tcBorders>
            <w:hideMark/>
          </w:tcPr>
          <w:p w14:paraId="7A499911"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 xml:space="preserve">Субсидии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w:t>
            </w:r>
            <w:r w:rsidRPr="001E12F3">
              <w:rPr>
                <w:rFonts w:eastAsia="Times New Roman"/>
                <w:szCs w:val="24"/>
                <w:lang w:eastAsia="ru-RU"/>
              </w:rPr>
              <w:lastRenderedPageBreak/>
              <w:t>пользования которыми за ними сохранено, в целях обеспечения надлежащего санитарного и технического состояния этих жилых помещений</w:t>
            </w:r>
          </w:p>
        </w:tc>
        <w:tc>
          <w:tcPr>
            <w:tcW w:w="850" w:type="dxa"/>
            <w:tcBorders>
              <w:top w:val="nil"/>
              <w:left w:val="nil"/>
              <w:bottom w:val="single" w:sz="4" w:space="0" w:color="auto"/>
              <w:right w:val="single" w:sz="4" w:space="0" w:color="auto"/>
            </w:tcBorders>
            <w:vAlign w:val="bottom"/>
            <w:hideMark/>
          </w:tcPr>
          <w:p w14:paraId="748219A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lastRenderedPageBreak/>
              <w:t>487</w:t>
            </w:r>
          </w:p>
        </w:tc>
        <w:tc>
          <w:tcPr>
            <w:tcW w:w="2693" w:type="dxa"/>
            <w:tcBorders>
              <w:top w:val="nil"/>
              <w:left w:val="nil"/>
              <w:bottom w:val="single" w:sz="4" w:space="0" w:color="auto"/>
              <w:right w:val="single" w:sz="4" w:space="0" w:color="auto"/>
            </w:tcBorders>
            <w:vAlign w:val="bottom"/>
            <w:hideMark/>
          </w:tcPr>
          <w:p w14:paraId="3E1F453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2.02.30024.14.0220.150</w:t>
            </w:r>
          </w:p>
        </w:tc>
        <w:tc>
          <w:tcPr>
            <w:tcW w:w="1418" w:type="dxa"/>
            <w:tcBorders>
              <w:top w:val="nil"/>
              <w:left w:val="nil"/>
              <w:bottom w:val="single" w:sz="4" w:space="0" w:color="auto"/>
              <w:right w:val="single" w:sz="4" w:space="0" w:color="auto"/>
            </w:tcBorders>
            <w:vAlign w:val="bottom"/>
            <w:hideMark/>
          </w:tcPr>
          <w:p w14:paraId="50AFC45F"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516,2</w:t>
            </w:r>
          </w:p>
        </w:tc>
        <w:tc>
          <w:tcPr>
            <w:tcW w:w="1417" w:type="dxa"/>
            <w:tcBorders>
              <w:top w:val="nil"/>
              <w:left w:val="nil"/>
              <w:bottom w:val="single" w:sz="4" w:space="0" w:color="auto"/>
              <w:right w:val="single" w:sz="4" w:space="0" w:color="auto"/>
            </w:tcBorders>
            <w:vAlign w:val="bottom"/>
            <w:hideMark/>
          </w:tcPr>
          <w:p w14:paraId="020D457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516,1</w:t>
            </w:r>
          </w:p>
        </w:tc>
        <w:tc>
          <w:tcPr>
            <w:tcW w:w="851" w:type="dxa"/>
            <w:tcBorders>
              <w:top w:val="nil"/>
              <w:left w:val="nil"/>
              <w:bottom w:val="single" w:sz="4" w:space="0" w:color="auto"/>
              <w:right w:val="single" w:sz="4" w:space="0" w:color="auto"/>
            </w:tcBorders>
            <w:noWrap/>
            <w:vAlign w:val="bottom"/>
            <w:hideMark/>
          </w:tcPr>
          <w:p w14:paraId="522F58C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289FF452"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6C53B92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850" w:type="dxa"/>
            <w:tcBorders>
              <w:top w:val="nil"/>
              <w:left w:val="nil"/>
              <w:bottom w:val="single" w:sz="4" w:space="0" w:color="auto"/>
              <w:right w:val="single" w:sz="4" w:space="0" w:color="auto"/>
            </w:tcBorders>
            <w:vAlign w:val="bottom"/>
            <w:hideMark/>
          </w:tcPr>
          <w:p w14:paraId="62F401A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5EFA1A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2.02.35082.14.0110.150</w:t>
            </w:r>
          </w:p>
        </w:tc>
        <w:tc>
          <w:tcPr>
            <w:tcW w:w="1418" w:type="dxa"/>
            <w:tcBorders>
              <w:top w:val="nil"/>
              <w:left w:val="nil"/>
              <w:bottom w:val="single" w:sz="4" w:space="0" w:color="auto"/>
              <w:right w:val="single" w:sz="4" w:space="0" w:color="auto"/>
            </w:tcBorders>
            <w:vAlign w:val="bottom"/>
            <w:hideMark/>
          </w:tcPr>
          <w:p w14:paraId="151982E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5 856,1</w:t>
            </w:r>
          </w:p>
        </w:tc>
        <w:tc>
          <w:tcPr>
            <w:tcW w:w="1417" w:type="dxa"/>
            <w:tcBorders>
              <w:top w:val="nil"/>
              <w:left w:val="nil"/>
              <w:bottom w:val="single" w:sz="4" w:space="0" w:color="auto"/>
              <w:right w:val="single" w:sz="4" w:space="0" w:color="auto"/>
            </w:tcBorders>
            <w:vAlign w:val="bottom"/>
            <w:hideMark/>
          </w:tcPr>
          <w:p w14:paraId="0EBF755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5 856,1</w:t>
            </w:r>
          </w:p>
        </w:tc>
        <w:tc>
          <w:tcPr>
            <w:tcW w:w="851" w:type="dxa"/>
            <w:tcBorders>
              <w:top w:val="nil"/>
              <w:left w:val="nil"/>
              <w:bottom w:val="single" w:sz="4" w:space="0" w:color="auto"/>
              <w:right w:val="single" w:sz="4" w:space="0" w:color="auto"/>
            </w:tcBorders>
            <w:noWrap/>
            <w:vAlign w:val="bottom"/>
            <w:hideMark/>
          </w:tcPr>
          <w:p w14:paraId="6206596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535114B9" w14:textId="77777777" w:rsidTr="001E12F3">
        <w:trPr>
          <w:trHeight w:val="553"/>
          <w:jc w:val="center"/>
        </w:trPr>
        <w:tc>
          <w:tcPr>
            <w:tcW w:w="3261" w:type="dxa"/>
            <w:tcBorders>
              <w:top w:val="nil"/>
              <w:left w:val="single" w:sz="4" w:space="0" w:color="auto"/>
              <w:bottom w:val="single" w:sz="4" w:space="0" w:color="auto"/>
              <w:right w:val="single" w:sz="4" w:space="0" w:color="auto"/>
            </w:tcBorders>
            <w:hideMark/>
          </w:tcPr>
          <w:p w14:paraId="1B6CC0F6"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850" w:type="dxa"/>
            <w:tcBorders>
              <w:top w:val="nil"/>
              <w:left w:val="nil"/>
              <w:bottom w:val="single" w:sz="4" w:space="0" w:color="auto"/>
              <w:right w:val="single" w:sz="4" w:space="0" w:color="auto"/>
            </w:tcBorders>
            <w:vAlign w:val="bottom"/>
            <w:hideMark/>
          </w:tcPr>
          <w:p w14:paraId="363368AC" w14:textId="77777777" w:rsidR="001E12F3" w:rsidRPr="001E12F3" w:rsidRDefault="001E12F3" w:rsidP="001E12F3">
            <w:pPr>
              <w:ind w:firstLine="0"/>
              <w:jc w:val="center"/>
              <w:outlineLvl w:val="0"/>
              <w:rPr>
                <w:rFonts w:eastAsia="Times New Roman"/>
                <w:szCs w:val="24"/>
                <w:lang w:eastAsia="ru-RU"/>
              </w:rPr>
            </w:pPr>
          </w:p>
          <w:p w14:paraId="6D435703" w14:textId="77777777" w:rsidR="001E12F3" w:rsidRPr="001E12F3" w:rsidRDefault="001E12F3" w:rsidP="001E12F3">
            <w:pPr>
              <w:ind w:firstLine="0"/>
              <w:jc w:val="center"/>
              <w:outlineLvl w:val="0"/>
              <w:rPr>
                <w:rFonts w:eastAsia="Times New Roman"/>
                <w:szCs w:val="24"/>
                <w:lang w:eastAsia="ru-RU"/>
              </w:rPr>
            </w:pPr>
          </w:p>
          <w:p w14:paraId="4B6E07B3" w14:textId="77777777" w:rsidR="001E12F3" w:rsidRPr="001E12F3" w:rsidRDefault="001E12F3" w:rsidP="001E12F3">
            <w:pPr>
              <w:ind w:firstLine="0"/>
              <w:jc w:val="center"/>
              <w:outlineLvl w:val="0"/>
              <w:rPr>
                <w:rFonts w:eastAsia="Times New Roman"/>
                <w:szCs w:val="24"/>
                <w:lang w:eastAsia="ru-RU"/>
              </w:rPr>
            </w:pPr>
          </w:p>
          <w:p w14:paraId="572A305F" w14:textId="77777777" w:rsidR="001E12F3" w:rsidRPr="001E12F3" w:rsidRDefault="001E12F3" w:rsidP="001E12F3">
            <w:pPr>
              <w:ind w:firstLine="0"/>
              <w:jc w:val="center"/>
              <w:outlineLvl w:val="0"/>
              <w:rPr>
                <w:rFonts w:eastAsia="Times New Roman"/>
                <w:szCs w:val="24"/>
                <w:lang w:eastAsia="ru-RU"/>
              </w:rPr>
            </w:pPr>
          </w:p>
          <w:p w14:paraId="088E9E42" w14:textId="77777777" w:rsidR="001E12F3" w:rsidRPr="001E12F3" w:rsidRDefault="001E12F3" w:rsidP="001E12F3">
            <w:pPr>
              <w:ind w:firstLine="0"/>
              <w:jc w:val="center"/>
              <w:outlineLvl w:val="0"/>
              <w:rPr>
                <w:rFonts w:eastAsia="Times New Roman"/>
                <w:szCs w:val="24"/>
                <w:lang w:eastAsia="ru-RU"/>
              </w:rPr>
            </w:pPr>
          </w:p>
          <w:p w14:paraId="6259F31C" w14:textId="77777777" w:rsidR="001E12F3" w:rsidRPr="001E12F3" w:rsidRDefault="001E12F3" w:rsidP="001E12F3">
            <w:pPr>
              <w:ind w:firstLine="0"/>
              <w:jc w:val="center"/>
              <w:outlineLvl w:val="0"/>
              <w:rPr>
                <w:rFonts w:eastAsia="Times New Roman"/>
                <w:szCs w:val="24"/>
                <w:lang w:eastAsia="ru-RU"/>
              </w:rPr>
            </w:pPr>
          </w:p>
          <w:p w14:paraId="2FD06EA9" w14:textId="77777777" w:rsidR="001E12F3" w:rsidRPr="001E12F3" w:rsidRDefault="001E12F3" w:rsidP="001E12F3">
            <w:pPr>
              <w:ind w:firstLine="0"/>
              <w:jc w:val="center"/>
              <w:outlineLvl w:val="0"/>
              <w:rPr>
                <w:rFonts w:eastAsia="Times New Roman"/>
                <w:szCs w:val="24"/>
                <w:lang w:eastAsia="ru-RU"/>
              </w:rPr>
            </w:pPr>
          </w:p>
          <w:p w14:paraId="6A321C0A" w14:textId="77777777" w:rsidR="001E12F3" w:rsidRPr="001E12F3" w:rsidRDefault="001E12F3" w:rsidP="001E12F3">
            <w:pPr>
              <w:ind w:firstLine="0"/>
              <w:jc w:val="center"/>
              <w:outlineLvl w:val="0"/>
              <w:rPr>
                <w:rFonts w:eastAsia="Times New Roman"/>
                <w:szCs w:val="24"/>
                <w:lang w:eastAsia="ru-RU"/>
              </w:rPr>
            </w:pPr>
          </w:p>
          <w:p w14:paraId="1F6A92E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5691CD7A" w14:textId="77777777" w:rsidR="001E12F3" w:rsidRPr="001E12F3" w:rsidRDefault="001E12F3" w:rsidP="001E12F3">
            <w:pPr>
              <w:ind w:firstLine="0"/>
              <w:jc w:val="center"/>
              <w:outlineLvl w:val="0"/>
              <w:rPr>
                <w:rFonts w:eastAsia="Times New Roman"/>
                <w:szCs w:val="24"/>
                <w:lang w:eastAsia="ru-RU"/>
              </w:rPr>
            </w:pPr>
          </w:p>
          <w:p w14:paraId="3284B84F" w14:textId="77777777" w:rsidR="001E12F3" w:rsidRPr="001E12F3" w:rsidRDefault="001E12F3" w:rsidP="001E12F3">
            <w:pPr>
              <w:ind w:firstLine="0"/>
              <w:jc w:val="center"/>
              <w:outlineLvl w:val="0"/>
              <w:rPr>
                <w:rFonts w:eastAsia="Times New Roman"/>
                <w:szCs w:val="24"/>
                <w:lang w:eastAsia="ru-RU"/>
              </w:rPr>
            </w:pPr>
          </w:p>
          <w:p w14:paraId="289F7343" w14:textId="77777777" w:rsidR="001E12F3" w:rsidRPr="001E12F3" w:rsidRDefault="001E12F3" w:rsidP="001E12F3">
            <w:pPr>
              <w:ind w:firstLine="0"/>
              <w:jc w:val="center"/>
              <w:outlineLvl w:val="0"/>
              <w:rPr>
                <w:rFonts w:eastAsia="Times New Roman"/>
                <w:szCs w:val="24"/>
                <w:lang w:eastAsia="ru-RU"/>
              </w:rPr>
            </w:pPr>
          </w:p>
          <w:p w14:paraId="08158C89" w14:textId="77777777" w:rsidR="001E12F3" w:rsidRPr="001E12F3" w:rsidRDefault="001E12F3" w:rsidP="001E12F3">
            <w:pPr>
              <w:ind w:firstLine="0"/>
              <w:jc w:val="center"/>
              <w:outlineLvl w:val="0"/>
              <w:rPr>
                <w:rFonts w:eastAsia="Times New Roman"/>
                <w:szCs w:val="24"/>
                <w:lang w:eastAsia="ru-RU"/>
              </w:rPr>
            </w:pPr>
          </w:p>
          <w:p w14:paraId="3DBD2A47" w14:textId="77777777" w:rsidR="001E12F3" w:rsidRPr="001E12F3" w:rsidRDefault="001E12F3" w:rsidP="001E12F3">
            <w:pPr>
              <w:ind w:firstLine="0"/>
              <w:jc w:val="center"/>
              <w:outlineLvl w:val="0"/>
              <w:rPr>
                <w:rFonts w:eastAsia="Times New Roman"/>
                <w:szCs w:val="24"/>
                <w:lang w:eastAsia="ru-RU"/>
              </w:rPr>
            </w:pPr>
          </w:p>
          <w:p w14:paraId="1D0BBCB6" w14:textId="77777777" w:rsidR="001E12F3" w:rsidRPr="001E12F3" w:rsidRDefault="001E12F3" w:rsidP="001E12F3">
            <w:pPr>
              <w:ind w:firstLine="0"/>
              <w:jc w:val="center"/>
              <w:outlineLvl w:val="0"/>
              <w:rPr>
                <w:rFonts w:eastAsia="Times New Roman"/>
                <w:szCs w:val="24"/>
                <w:lang w:eastAsia="ru-RU"/>
              </w:rPr>
            </w:pPr>
          </w:p>
          <w:p w14:paraId="66536091" w14:textId="77777777" w:rsidR="001E12F3" w:rsidRPr="001E12F3" w:rsidRDefault="001E12F3" w:rsidP="001E12F3">
            <w:pPr>
              <w:ind w:firstLine="0"/>
              <w:jc w:val="center"/>
              <w:outlineLvl w:val="0"/>
              <w:rPr>
                <w:rFonts w:eastAsia="Times New Roman"/>
                <w:szCs w:val="24"/>
                <w:lang w:eastAsia="ru-RU"/>
              </w:rPr>
            </w:pPr>
          </w:p>
          <w:p w14:paraId="27AC7B56" w14:textId="77777777" w:rsidR="001E12F3" w:rsidRPr="001E12F3" w:rsidRDefault="001E12F3" w:rsidP="001E12F3">
            <w:pPr>
              <w:ind w:firstLine="0"/>
              <w:jc w:val="center"/>
              <w:outlineLvl w:val="0"/>
              <w:rPr>
                <w:rFonts w:eastAsia="Times New Roman"/>
                <w:szCs w:val="24"/>
                <w:lang w:eastAsia="ru-RU"/>
              </w:rPr>
            </w:pPr>
          </w:p>
          <w:p w14:paraId="1F0451D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2.02.35082.14.0220.150</w:t>
            </w:r>
          </w:p>
        </w:tc>
        <w:tc>
          <w:tcPr>
            <w:tcW w:w="1418" w:type="dxa"/>
            <w:tcBorders>
              <w:top w:val="nil"/>
              <w:left w:val="nil"/>
              <w:bottom w:val="single" w:sz="4" w:space="0" w:color="auto"/>
              <w:right w:val="single" w:sz="4" w:space="0" w:color="auto"/>
            </w:tcBorders>
            <w:vAlign w:val="bottom"/>
            <w:hideMark/>
          </w:tcPr>
          <w:p w14:paraId="03C52092" w14:textId="77777777" w:rsidR="001E12F3" w:rsidRPr="001E12F3" w:rsidRDefault="001E12F3" w:rsidP="001E12F3">
            <w:pPr>
              <w:ind w:firstLine="0"/>
              <w:jc w:val="center"/>
              <w:outlineLvl w:val="0"/>
              <w:rPr>
                <w:rFonts w:eastAsia="Times New Roman"/>
                <w:szCs w:val="24"/>
                <w:lang w:eastAsia="ru-RU"/>
              </w:rPr>
            </w:pPr>
          </w:p>
          <w:p w14:paraId="3C7F24A1" w14:textId="77777777" w:rsidR="001E12F3" w:rsidRPr="001E12F3" w:rsidRDefault="001E12F3" w:rsidP="001E12F3">
            <w:pPr>
              <w:ind w:firstLine="0"/>
              <w:jc w:val="center"/>
              <w:outlineLvl w:val="0"/>
              <w:rPr>
                <w:rFonts w:eastAsia="Times New Roman"/>
                <w:szCs w:val="24"/>
                <w:lang w:eastAsia="ru-RU"/>
              </w:rPr>
            </w:pPr>
          </w:p>
          <w:p w14:paraId="74AD190A" w14:textId="77777777" w:rsidR="001E12F3" w:rsidRPr="001E12F3" w:rsidRDefault="001E12F3" w:rsidP="001E12F3">
            <w:pPr>
              <w:ind w:firstLine="0"/>
              <w:jc w:val="center"/>
              <w:outlineLvl w:val="0"/>
              <w:rPr>
                <w:rFonts w:eastAsia="Times New Roman"/>
                <w:szCs w:val="24"/>
                <w:lang w:eastAsia="ru-RU"/>
              </w:rPr>
            </w:pPr>
          </w:p>
          <w:p w14:paraId="2FA68BB2" w14:textId="77777777" w:rsidR="001E12F3" w:rsidRPr="001E12F3" w:rsidRDefault="001E12F3" w:rsidP="001E12F3">
            <w:pPr>
              <w:ind w:firstLine="0"/>
              <w:jc w:val="center"/>
              <w:outlineLvl w:val="0"/>
              <w:rPr>
                <w:rFonts w:eastAsia="Times New Roman"/>
                <w:szCs w:val="24"/>
                <w:lang w:eastAsia="ru-RU"/>
              </w:rPr>
            </w:pPr>
          </w:p>
          <w:p w14:paraId="2349F745" w14:textId="77777777" w:rsidR="001E12F3" w:rsidRPr="001E12F3" w:rsidRDefault="001E12F3" w:rsidP="001E12F3">
            <w:pPr>
              <w:ind w:firstLine="0"/>
              <w:jc w:val="center"/>
              <w:outlineLvl w:val="0"/>
              <w:rPr>
                <w:rFonts w:eastAsia="Times New Roman"/>
                <w:szCs w:val="24"/>
                <w:lang w:eastAsia="ru-RU"/>
              </w:rPr>
            </w:pPr>
          </w:p>
          <w:p w14:paraId="679FD01B" w14:textId="77777777" w:rsidR="001E12F3" w:rsidRPr="001E12F3" w:rsidRDefault="001E12F3" w:rsidP="001E12F3">
            <w:pPr>
              <w:ind w:firstLine="0"/>
              <w:jc w:val="center"/>
              <w:outlineLvl w:val="0"/>
              <w:rPr>
                <w:rFonts w:eastAsia="Times New Roman"/>
                <w:szCs w:val="24"/>
                <w:lang w:eastAsia="ru-RU"/>
              </w:rPr>
            </w:pPr>
          </w:p>
          <w:p w14:paraId="78FF84EE" w14:textId="77777777" w:rsidR="001E12F3" w:rsidRPr="001E12F3" w:rsidRDefault="001E12F3" w:rsidP="001E12F3">
            <w:pPr>
              <w:ind w:firstLine="0"/>
              <w:jc w:val="center"/>
              <w:outlineLvl w:val="0"/>
              <w:rPr>
                <w:rFonts w:eastAsia="Times New Roman"/>
                <w:szCs w:val="24"/>
                <w:lang w:eastAsia="ru-RU"/>
              </w:rPr>
            </w:pPr>
          </w:p>
          <w:p w14:paraId="7D9B9897" w14:textId="77777777" w:rsidR="001E12F3" w:rsidRPr="001E12F3" w:rsidRDefault="001E12F3" w:rsidP="001E12F3">
            <w:pPr>
              <w:ind w:firstLine="0"/>
              <w:jc w:val="center"/>
              <w:outlineLvl w:val="0"/>
              <w:rPr>
                <w:rFonts w:eastAsia="Times New Roman"/>
                <w:szCs w:val="24"/>
                <w:lang w:eastAsia="ru-RU"/>
              </w:rPr>
            </w:pPr>
          </w:p>
          <w:p w14:paraId="5539DC0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58 673,9</w:t>
            </w:r>
          </w:p>
        </w:tc>
        <w:tc>
          <w:tcPr>
            <w:tcW w:w="1417" w:type="dxa"/>
            <w:tcBorders>
              <w:top w:val="nil"/>
              <w:left w:val="nil"/>
              <w:bottom w:val="single" w:sz="4" w:space="0" w:color="auto"/>
              <w:right w:val="single" w:sz="4" w:space="0" w:color="auto"/>
            </w:tcBorders>
            <w:vAlign w:val="bottom"/>
            <w:hideMark/>
          </w:tcPr>
          <w:p w14:paraId="27BBE106" w14:textId="77777777" w:rsidR="001E12F3" w:rsidRPr="001E12F3" w:rsidRDefault="001E12F3" w:rsidP="001E12F3">
            <w:pPr>
              <w:ind w:firstLine="0"/>
              <w:jc w:val="center"/>
              <w:outlineLvl w:val="0"/>
              <w:rPr>
                <w:rFonts w:eastAsia="Times New Roman"/>
                <w:szCs w:val="24"/>
                <w:lang w:eastAsia="ru-RU"/>
              </w:rPr>
            </w:pPr>
          </w:p>
          <w:p w14:paraId="6DB47825" w14:textId="77777777" w:rsidR="001E12F3" w:rsidRPr="001E12F3" w:rsidRDefault="001E12F3" w:rsidP="001E12F3">
            <w:pPr>
              <w:ind w:firstLine="0"/>
              <w:jc w:val="center"/>
              <w:outlineLvl w:val="0"/>
              <w:rPr>
                <w:rFonts w:eastAsia="Times New Roman"/>
                <w:szCs w:val="24"/>
                <w:lang w:eastAsia="ru-RU"/>
              </w:rPr>
            </w:pPr>
          </w:p>
          <w:p w14:paraId="3F7222E5" w14:textId="77777777" w:rsidR="001E12F3" w:rsidRPr="001E12F3" w:rsidRDefault="001E12F3" w:rsidP="001E12F3">
            <w:pPr>
              <w:ind w:firstLine="0"/>
              <w:jc w:val="center"/>
              <w:outlineLvl w:val="0"/>
              <w:rPr>
                <w:rFonts w:eastAsia="Times New Roman"/>
                <w:szCs w:val="24"/>
                <w:lang w:eastAsia="ru-RU"/>
              </w:rPr>
            </w:pPr>
          </w:p>
          <w:p w14:paraId="18B183FC" w14:textId="77777777" w:rsidR="001E12F3" w:rsidRPr="001E12F3" w:rsidRDefault="001E12F3" w:rsidP="001E12F3">
            <w:pPr>
              <w:ind w:firstLine="0"/>
              <w:jc w:val="center"/>
              <w:outlineLvl w:val="0"/>
              <w:rPr>
                <w:rFonts w:eastAsia="Times New Roman"/>
                <w:szCs w:val="24"/>
                <w:lang w:eastAsia="ru-RU"/>
              </w:rPr>
            </w:pPr>
          </w:p>
          <w:p w14:paraId="6D211763" w14:textId="77777777" w:rsidR="001E12F3" w:rsidRPr="001E12F3" w:rsidRDefault="001E12F3" w:rsidP="001E12F3">
            <w:pPr>
              <w:ind w:firstLine="0"/>
              <w:jc w:val="center"/>
              <w:outlineLvl w:val="0"/>
              <w:rPr>
                <w:rFonts w:eastAsia="Times New Roman"/>
                <w:szCs w:val="24"/>
                <w:lang w:eastAsia="ru-RU"/>
              </w:rPr>
            </w:pPr>
          </w:p>
          <w:p w14:paraId="298B1DB0" w14:textId="77777777" w:rsidR="001E12F3" w:rsidRPr="001E12F3" w:rsidRDefault="001E12F3" w:rsidP="001E12F3">
            <w:pPr>
              <w:ind w:firstLine="0"/>
              <w:jc w:val="center"/>
              <w:outlineLvl w:val="0"/>
              <w:rPr>
                <w:rFonts w:eastAsia="Times New Roman"/>
                <w:szCs w:val="24"/>
                <w:lang w:eastAsia="ru-RU"/>
              </w:rPr>
            </w:pPr>
          </w:p>
          <w:p w14:paraId="58FEB1FE" w14:textId="77777777" w:rsidR="001E12F3" w:rsidRPr="001E12F3" w:rsidRDefault="001E12F3" w:rsidP="001E12F3">
            <w:pPr>
              <w:ind w:firstLine="0"/>
              <w:jc w:val="center"/>
              <w:outlineLvl w:val="0"/>
              <w:rPr>
                <w:rFonts w:eastAsia="Times New Roman"/>
                <w:szCs w:val="24"/>
                <w:lang w:eastAsia="ru-RU"/>
              </w:rPr>
            </w:pPr>
          </w:p>
          <w:p w14:paraId="3DFF3AEF" w14:textId="77777777" w:rsidR="001E12F3" w:rsidRPr="001E12F3" w:rsidRDefault="001E12F3" w:rsidP="001E12F3">
            <w:pPr>
              <w:ind w:firstLine="0"/>
              <w:jc w:val="center"/>
              <w:outlineLvl w:val="0"/>
              <w:rPr>
                <w:rFonts w:eastAsia="Times New Roman"/>
                <w:szCs w:val="24"/>
                <w:lang w:eastAsia="ru-RU"/>
              </w:rPr>
            </w:pPr>
          </w:p>
          <w:p w14:paraId="0384BE9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13 520,9</w:t>
            </w:r>
          </w:p>
        </w:tc>
        <w:tc>
          <w:tcPr>
            <w:tcW w:w="851" w:type="dxa"/>
            <w:tcBorders>
              <w:top w:val="nil"/>
              <w:left w:val="nil"/>
              <w:bottom w:val="single" w:sz="4" w:space="0" w:color="auto"/>
              <w:right w:val="single" w:sz="4" w:space="0" w:color="auto"/>
            </w:tcBorders>
            <w:noWrap/>
            <w:vAlign w:val="bottom"/>
            <w:hideMark/>
          </w:tcPr>
          <w:p w14:paraId="16915412" w14:textId="77777777" w:rsidR="001E12F3" w:rsidRPr="001E12F3" w:rsidRDefault="001E12F3" w:rsidP="001E12F3">
            <w:pPr>
              <w:ind w:firstLine="0"/>
              <w:jc w:val="center"/>
              <w:outlineLvl w:val="0"/>
              <w:rPr>
                <w:rFonts w:eastAsia="Times New Roman"/>
                <w:szCs w:val="24"/>
                <w:lang w:eastAsia="ru-RU"/>
              </w:rPr>
            </w:pPr>
          </w:p>
          <w:p w14:paraId="6052F182" w14:textId="77777777" w:rsidR="001E12F3" w:rsidRPr="001E12F3" w:rsidRDefault="001E12F3" w:rsidP="001E12F3">
            <w:pPr>
              <w:ind w:firstLine="0"/>
              <w:jc w:val="center"/>
              <w:outlineLvl w:val="0"/>
              <w:rPr>
                <w:rFonts w:eastAsia="Times New Roman"/>
                <w:szCs w:val="24"/>
                <w:lang w:eastAsia="ru-RU"/>
              </w:rPr>
            </w:pPr>
          </w:p>
          <w:p w14:paraId="6907E031" w14:textId="77777777" w:rsidR="001E12F3" w:rsidRPr="001E12F3" w:rsidRDefault="001E12F3" w:rsidP="001E12F3">
            <w:pPr>
              <w:ind w:firstLine="0"/>
              <w:jc w:val="center"/>
              <w:outlineLvl w:val="0"/>
              <w:rPr>
                <w:rFonts w:eastAsia="Times New Roman"/>
                <w:szCs w:val="24"/>
                <w:lang w:eastAsia="ru-RU"/>
              </w:rPr>
            </w:pPr>
          </w:p>
          <w:p w14:paraId="6E309B14" w14:textId="77777777" w:rsidR="001E12F3" w:rsidRPr="001E12F3" w:rsidRDefault="001E12F3" w:rsidP="001E12F3">
            <w:pPr>
              <w:ind w:firstLine="0"/>
              <w:jc w:val="center"/>
              <w:outlineLvl w:val="0"/>
              <w:rPr>
                <w:rFonts w:eastAsia="Times New Roman"/>
                <w:szCs w:val="24"/>
                <w:lang w:eastAsia="ru-RU"/>
              </w:rPr>
            </w:pPr>
          </w:p>
          <w:p w14:paraId="59BA41F4" w14:textId="77777777" w:rsidR="001E12F3" w:rsidRPr="001E12F3" w:rsidRDefault="001E12F3" w:rsidP="001E12F3">
            <w:pPr>
              <w:ind w:firstLine="0"/>
              <w:jc w:val="center"/>
              <w:outlineLvl w:val="0"/>
              <w:rPr>
                <w:rFonts w:eastAsia="Times New Roman"/>
                <w:szCs w:val="24"/>
                <w:lang w:eastAsia="ru-RU"/>
              </w:rPr>
            </w:pPr>
          </w:p>
          <w:p w14:paraId="598118DD" w14:textId="77777777" w:rsidR="001E12F3" w:rsidRPr="001E12F3" w:rsidRDefault="001E12F3" w:rsidP="001E12F3">
            <w:pPr>
              <w:ind w:firstLine="0"/>
              <w:jc w:val="center"/>
              <w:outlineLvl w:val="0"/>
              <w:rPr>
                <w:rFonts w:eastAsia="Times New Roman"/>
                <w:szCs w:val="24"/>
                <w:lang w:eastAsia="ru-RU"/>
              </w:rPr>
            </w:pPr>
          </w:p>
          <w:p w14:paraId="48A3AD5A" w14:textId="77777777" w:rsidR="001E12F3" w:rsidRPr="001E12F3" w:rsidRDefault="001E12F3" w:rsidP="001E12F3">
            <w:pPr>
              <w:ind w:firstLine="0"/>
              <w:jc w:val="center"/>
              <w:outlineLvl w:val="0"/>
              <w:rPr>
                <w:rFonts w:eastAsia="Times New Roman"/>
                <w:szCs w:val="24"/>
                <w:lang w:eastAsia="ru-RU"/>
              </w:rPr>
            </w:pPr>
          </w:p>
          <w:p w14:paraId="4A3E3215" w14:textId="77777777" w:rsidR="001E12F3" w:rsidRPr="001E12F3" w:rsidRDefault="001E12F3" w:rsidP="001E12F3">
            <w:pPr>
              <w:ind w:firstLine="0"/>
              <w:jc w:val="center"/>
              <w:outlineLvl w:val="0"/>
              <w:rPr>
                <w:rFonts w:eastAsia="Times New Roman"/>
                <w:szCs w:val="24"/>
                <w:lang w:eastAsia="ru-RU"/>
              </w:rPr>
            </w:pPr>
          </w:p>
          <w:p w14:paraId="4F1428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23,0</w:t>
            </w:r>
          </w:p>
        </w:tc>
      </w:tr>
      <w:tr w:rsidR="001E12F3" w:rsidRPr="001E12F3" w14:paraId="3ECF74A0" w14:textId="77777777" w:rsidTr="001E12F3">
        <w:trPr>
          <w:trHeight w:val="2520"/>
          <w:jc w:val="center"/>
        </w:trPr>
        <w:tc>
          <w:tcPr>
            <w:tcW w:w="3261" w:type="dxa"/>
            <w:tcBorders>
              <w:top w:val="nil"/>
              <w:left w:val="single" w:sz="4" w:space="0" w:color="auto"/>
              <w:bottom w:val="single" w:sz="4" w:space="0" w:color="auto"/>
              <w:right w:val="single" w:sz="4" w:space="0" w:color="auto"/>
            </w:tcBorders>
            <w:hideMark/>
          </w:tcPr>
          <w:p w14:paraId="6894D82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850" w:type="dxa"/>
            <w:tcBorders>
              <w:top w:val="nil"/>
              <w:left w:val="nil"/>
              <w:bottom w:val="single" w:sz="4" w:space="0" w:color="auto"/>
              <w:right w:val="single" w:sz="4" w:space="0" w:color="auto"/>
            </w:tcBorders>
            <w:vAlign w:val="bottom"/>
            <w:hideMark/>
          </w:tcPr>
          <w:p w14:paraId="3135D71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798975A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2.02.35120.14.0110.150</w:t>
            </w:r>
          </w:p>
        </w:tc>
        <w:tc>
          <w:tcPr>
            <w:tcW w:w="1418" w:type="dxa"/>
            <w:tcBorders>
              <w:top w:val="nil"/>
              <w:left w:val="nil"/>
              <w:bottom w:val="single" w:sz="4" w:space="0" w:color="auto"/>
              <w:right w:val="single" w:sz="4" w:space="0" w:color="auto"/>
            </w:tcBorders>
            <w:vAlign w:val="bottom"/>
            <w:hideMark/>
          </w:tcPr>
          <w:p w14:paraId="297381E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139,6</w:t>
            </w:r>
          </w:p>
        </w:tc>
        <w:tc>
          <w:tcPr>
            <w:tcW w:w="1417" w:type="dxa"/>
            <w:tcBorders>
              <w:top w:val="nil"/>
              <w:left w:val="nil"/>
              <w:bottom w:val="single" w:sz="4" w:space="0" w:color="auto"/>
              <w:right w:val="single" w:sz="4" w:space="0" w:color="auto"/>
            </w:tcBorders>
            <w:vAlign w:val="bottom"/>
            <w:hideMark/>
          </w:tcPr>
          <w:p w14:paraId="4F4A521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139,6</w:t>
            </w:r>
          </w:p>
        </w:tc>
        <w:tc>
          <w:tcPr>
            <w:tcW w:w="851" w:type="dxa"/>
            <w:tcBorders>
              <w:top w:val="nil"/>
              <w:left w:val="nil"/>
              <w:bottom w:val="single" w:sz="4" w:space="0" w:color="auto"/>
              <w:right w:val="single" w:sz="4" w:space="0" w:color="auto"/>
            </w:tcBorders>
            <w:noWrap/>
            <w:vAlign w:val="bottom"/>
            <w:hideMark/>
          </w:tcPr>
          <w:p w14:paraId="713CA69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7E97BEB7" w14:textId="77777777" w:rsidTr="001E12F3">
        <w:trPr>
          <w:trHeight w:val="1575"/>
          <w:jc w:val="center"/>
        </w:trPr>
        <w:tc>
          <w:tcPr>
            <w:tcW w:w="3261" w:type="dxa"/>
            <w:tcBorders>
              <w:top w:val="nil"/>
              <w:left w:val="single" w:sz="4" w:space="0" w:color="auto"/>
              <w:bottom w:val="single" w:sz="4" w:space="0" w:color="auto"/>
              <w:right w:val="single" w:sz="4" w:space="0" w:color="auto"/>
            </w:tcBorders>
            <w:hideMark/>
          </w:tcPr>
          <w:p w14:paraId="37B9F784"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Субвенции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850" w:type="dxa"/>
            <w:tcBorders>
              <w:top w:val="nil"/>
              <w:left w:val="nil"/>
              <w:bottom w:val="single" w:sz="4" w:space="0" w:color="auto"/>
              <w:right w:val="single" w:sz="4" w:space="0" w:color="auto"/>
            </w:tcBorders>
            <w:vAlign w:val="bottom"/>
            <w:hideMark/>
          </w:tcPr>
          <w:p w14:paraId="7459512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218C1D7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2.02.35176.14.0110.150</w:t>
            </w:r>
          </w:p>
        </w:tc>
        <w:tc>
          <w:tcPr>
            <w:tcW w:w="1418" w:type="dxa"/>
            <w:tcBorders>
              <w:top w:val="nil"/>
              <w:left w:val="nil"/>
              <w:bottom w:val="single" w:sz="4" w:space="0" w:color="auto"/>
              <w:right w:val="single" w:sz="4" w:space="0" w:color="auto"/>
            </w:tcBorders>
            <w:vAlign w:val="bottom"/>
            <w:hideMark/>
          </w:tcPr>
          <w:p w14:paraId="17532A4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4 861,2</w:t>
            </w:r>
          </w:p>
        </w:tc>
        <w:tc>
          <w:tcPr>
            <w:tcW w:w="1417" w:type="dxa"/>
            <w:tcBorders>
              <w:top w:val="nil"/>
              <w:left w:val="nil"/>
              <w:bottom w:val="single" w:sz="4" w:space="0" w:color="auto"/>
              <w:right w:val="single" w:sz="4" w:space="0" w:color="auto"/>
            </w:tcBorders>
            <w:vAlign w:val="bottom"/>
            <w:hideMark/>
          </w:tcPr>
          <w:p w14:paraId="6C89F40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0362C12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32D61403" w14:textId="77777777" w:rsidTr="001E12F3">
        <w:trPr>
          <w:trHeight w:val="630"/>
          <w:jc w:val="center"/>
        </w:trPr>
        <w:tc>
          <w:tcPr>
            <w:tcW w:w="3261" w:type="dxa"/>
            <w:tcBorders>
              <w:top w:val="nil"/>
              <w:left w:val="single" w:sz="4" w:space="0" w:color="auto"/>
              <w:bottom w:val="single" w:sz="4" w:space="0" w:color="auto"/>
              <w:right w:val="single" w:sz="4" w:space="0" w:color="auto"/>
            </w:tcBorders>
            <w:hideMark/>
          </w:tcPr>
          <w:p w14:paraId="1E7C675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lastRenderedPageBreak/>
              <w:t>Иные межбюджетные трансферты на ликвидацию свалок промышленных отходов</w:t>
            </w:r>
          </w:p>
        </w:tc>
        <w:tc>
          <w:tcPr>
            <w:tcW w:w="850" w:type="dxa"/>
            <w:tcBorders>
              <w:top w:val="nil"/>
              <w:left w:val="nil"/>
              <w:bottom w:val="single" w:sz="4" w:space="0" w:color="auto"/>
              <w:right w:val="single" w:sz="4" w:space="0" w:color="auto"/>
            </w:tcBorders>
            <w:vAlign w:val="bottom"/>
            <w:hideMark/>
          </w:tcPr>
          <w:p w14:paraId="259668C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63E55C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706DE26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57 199,8</w:t>
            </w:r>
          </w:p>
        </w:tc>
        <w:tc>
          <w:tcPr>
            <w:tcW w:w="1417" w:type="dxa"/>
            <w:tcBorders>
              <w:top w:val="nil"/>
              <w:left w:val="nil"/>
              <w:bottom w:val="single" w:sz="4" w:space="0" w:color="auto"/>
              <w:right w:val="single" w:sz="4" w:space="0" w:color="auto"/>
            </w:tcBorders>
            <w:vAlign w:val="bottom"/>
            <w:hideMark/>
          </w:tcPr>
          <w:p w14:paraId="42934FDA"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851" w:type="dxa"/>
            <w:tcBorders>
              <w:top w:val="nil"/>
              <w:left w:val="nil"/>
              <w:bottom w:val="single" w:sz="4" w:space="0" w:color="auto"/>
              <w:right w:val="single" w:sz="4" w:space="0" w:color="auto"/>
            </w:tcBorders>
            <w:noWrap/>
            <w:vAlign w:val="bottom"/>
            <w:hideMark/>
          </w:tcPr>
          <w:p w14:paraId="286B2E2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52FB1CC5" w14:textId="77777777" w:rsidTr="001E12F3">
        <w:trPr>
          <w:trHeight w:val="630"/>
          <w:jc w:val="center"/>
        </w:trPr>
        <w:tc>
          <w:tcPr>
            <w:tcW w:w="3261" w:type="dxa"/>
            <w:tcBorders>
              <w:top w:val="nil"/>
              <w:left w:val="single" w:sz="4" w:space="0" w:color="auto"/>
              <w:bottom w:val="single" w:sz="4" w:space="0" w:color="auto"/>
              <w:right w:val="single" w:sz="4" w:space="0" w:color="auto"/>
            </w:tcBorders>
            <w:vAlign w:val="center"/>
            <w:hideMark/>
          </w:tcPr>
          <w:p w14:paraId="59CA975F"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Иные межбюджетные трансферты из резервного фонда Правительства Нижегородской области</w:t>
            </w:r>
          </w:p>
        </w:tc>
        <w:tc>
          <w:tcPr>
            <w:tcW w:w="850" w:type="dxa"/>
            <w:tcBorders>
              <w:top w:val="nil"/>
              <w:left w:val="nil"/>
              <w:bottom w:val="single" w:sz="4" w:space="0" w:color="auto"/>
              <w:right w:val="single" w:sz="4" w:space="0" w:color="auto"/>
            </w:tcBorders>
            <w:vAlign w:val="bottom"/>
            <w:hideMark/>
          </w:tcPr>
          <w:p w14:paraId="4C1E010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619A05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1028F1B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5 523,8</w:t>
            </w:r>
          </w:p>
        </w:tc>
        <w:tc>
          <w:tcPr>
            <w:tcW w:w="1417" w:type="dxa"/>
            <w:tcBorders>
              <w:top w:val="nil"/>
              <w:left w:val="nil"/>
              <w:bottom w:val="single" w:sz="4" w:space="0" w:color="auto"/>
              <w:right w:val="single" w:sz="4" w:space="0" w:color="auto"/>
            </w:tcBorders>
            <w:vAlign w:val="bottom"/>
            <w:hideMark/>
          </w:tcPr>
          <w:p w14:paraId="0DCCBCB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5 523,8</w:t>
            </w:r>
          </w:p>
        </w:tc>
        <w:tc>
          <w:tcPr>
            <w:tcW w:w="851" w:type="dxa"/>
            <w:tcBorders>
              <w:top w:val="nil"/>
              <w:left w:val="nil"/>
              <w:bottom w:val="single" w:sz="4" w:space="0" w:color="auto"/>
              <w:right w:val="single" w:sz="4" w:space="0" w:color="auto"/>
            </w:tcBorders>
            <w:noWrap/>
            <w:vAlign w:val="bottom"/>
            <w:hideMark/>
          </w:tcPr>
          <w:p w14:paraId="0271634C"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7D83C06A" w14:textId="77777777" w:rsidTr="001E12F3">
        <w:trPr>
          <w:trHeight w:val="630"/>
          <w:jc w:val="center"/>
        </w:trPr>
        <w:tc>
          <w:tcPr>
            <w:tcW w:w="3261" w:type="dxa"/>
            <w:tcBorders>
              <w:top w:val="nil"/>
              <w:left w:val="single" w:sz="4" w:space="0" w:color="auto"/>
              <w:bottom w:val="single" w:sz="4" w:space="0" w:color="auto"/>
              <w:right w:val="single" w:sz="4" w:space="0" w:color="auto"/>
            </w:tcBorders>
            <w:vAlign w:val="center"/>
            <w:hideMark/>
          </w:tcPr>
          <w:p w14:paraId="068B9A53"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Иные межбюджетные трансферты из фонда на поддержку территорий</w:t>
            </w:r>
          </w:p>
        </w:tc>
        <w:tc>
          <w:tcPr>
            <w:tcW w:w="850" w:type="dxa"/>
            <w:tcBorders>
              <w:top w:val="nil"/>
              <w:left w:val="nil"/>
              <w:bottom w:val="single" w:sz="4" w:space="0" w:color="auto"/>
              <w:right w:val="single" w:sz="4" w:space="0" w:color="auto"/>
            </w:tcBorders>
            <w:vAlign w:val="bottom"/>
            <w:hideMark/>
          </w:tcPr>
          <w:p w14:paraId="34AC03B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4617921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2.02.49999.14.0220.150</w:t>
            </w:r>
          </w:p>
        </w:tc>
        <w:tc>
          <w:tcPr>
            <w:tcW w:w="1418" w:type="dxa"/>
            <w:tcBorders>
              <w:top w:val="nil"/>
              <w:left w:val="nil"/>
              <w:bottom w:val="single" w:sz="4" w:space="0" w:color="auto"/>
              <w:right w:val="single" w:sz="4" w:space="0" w:color="auto"/>
            </w:tcBorders>
            <w:vAlign w:val="bottom"/>
            <w:hideMark/>
          </w:tcPr>
          <w:p w14:paraId="114B896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853,7</w:t>
            </w:r>
          </w:p>
        </w:tc>
        <w:tc>
          <w:tcPr>
            <w:tcW w:w="1417" w:type="dxa"/>
            <w:tcBorders>
              <w:top w:val="nil"/>
              <w:left w:val="nil"/>
              <w:bottom w:val="single" w:sz="4" w:space="0" w:color="auto"/>
              <w:right w:val="single" w:sz="4" w:space="0" w:color="auto"/>
            </w:tcBorders>
            <w:vAlign w:val="bottom"/>
            <w:hideMark/>
          </w:tcPr>
          <w:p w14:paraId="19E38F49"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853,7</w:t>
            </w:r>
          </w:p>
        </w:tc>
        <w:tc>
          <w:tcPr>
            <w:tcW w:w="851" w:type="dxa"/>
            <w:tcBorders>
              <w:top w:val="nil"/>
              <w:left w:val="nil"/>
              <w:bottom w:val="single" w:sz="4" w:space="0" w:color="auto"/>
              <w:right w:val="single" w:sz="4" w:space="0" w:color="auto"/>
            </w:tcBorders>
            <w:noWrap/>
            <w:vAlign w:val="bottom"/>
            <w:hideMark/>
          </w:tcPr>
          <w:p w14:paraId="49FCACF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r w:rsidR="001E12F3" w:rsidRPr="001E12F3" w14:paraId="68136B5F"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4279900E"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Поступления от денежных пожертвований, предоставляемых негосударственными организациями получателям средств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4C98322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05C86CB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2.04.04020.14.0000.150</w:t>
            </w:r>
          </w:p>
        </w:tc>
        <w:tc>
          <w:tcPr>
            <w:tcW w:w="1418" w:type="dxa"/>
            <w:tcBorders>
              <w:top w:val="nil"/>
              <w:left w:val="nil"/>
              <w:bottom w:val="single" w:sz="4" w:space="0" w:color="auto"/>
              <w:right w:val="single" w:sz="4" w:space="0" w:color="auto"/>
            </w:tcBorders>
            <w:vAlign w:val="bottom"/>
            <w:hideMark/>
          </w:tcPr>
          <w:p w14:paraId="75006A7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4 520,0</w:t>
            </w:r>
          </w:p>
        </w:tc>
        <w:tc>
          <w:tcPr>
            <w:tcW w:w="1417" w:type="dxa"/>
            <w:tcBorders>
              <w:top w:val="nil"/>
              <w:left w:val="nil"/>
              <w:bottom w:val="single" w:sz="4" w:space="0" w:color="auto"/>
              <w:right w:val="single" w:sz="4" w:space="0" w:color="auto"/>
            </w:tcBorders>
            <w:vAlign w:val="bottom"/>
            <w:hideMark/>
          </w:tcPr>
          <w:p w14:paraId="2C0084D0"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6 491,8</w:t>
            </w:r>
          </w:p>
        </w:tc>
        <w:tc>
          <w:tcPr>
            <w:tcW w:w="851" w:type="dxa"/>
            <w:tcBorders>
              <w:top w:val="nil"/>
              <w:left w:val="nil"/>
              <w:bottom w:val="single" w:sz="4" w:space="0" w:color="auto"/>
              <w:right w:val="single" w:sz="4" w:space="0" w:color="auto"/>
            </w:tcBorders>
            <w:noWrap/>
            <w:vAlign w:val="bottom"/>
            <w:hideMark/>
          </w:tcPr>
          <w:p w14:paraId="2AF3DA88"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143,6</w:t>
            </w:r>
          </w:p>
        </w:tc>
      </w:tr>
      <w:tr w:rsidR="001E12F3" w:rsidRPr="001E12F3" w14:paraId="4439915E"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4C0AFECB"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Поступления от денежных пожертвований, предоставляемых физическими лицами получателям средств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5CDD7F1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860C0C3"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2.07.04020.14.0000.150</w:t>
            </w:r>
          </w:p>
        </w:tc>
        <w:tc>
          <w:tcPr>
            <w:tcW w:w="1418" w:type="dxa"/>
            <w:tcBorders>
              <w:top w:val="nil"/>
              <w:left w:val="nil"/>
              <w:bottom w:val="single" w:sz="4" w:space="0" w:color="auto"/>
              <w:right w:val="single" w:sz="4" w:space="0" w:color="auto"/>
            </w:tcBorders>
            <w:vAlign w:val="bottom"/>
            <w:hideMark/>
          </w:tcPr>
          <w:p w14:paraId="72CFCFE7"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360,0</w:t>
            </w:r>
          </w:p>
        </w:tc>
        <w:tc>
          <w:tcPr>
            <w:tcW w:w="1417" w:type="dxa"/>
            <w:tcBorders>
              <w:top w:val="nil"/>
              <w:left w:val="nil"/>
              <w:bottom w:val="single" w:sz="4" w:space="0" w:color="auto"/>
              <w:right w:val="single" w:sz="4" w:space="0" w:color="auto"/>
            </w:tcBorders>
            <w:vAlign w:val="bottom"/>
            <w:hideMark/>
          </w:tcPr>
          <w:p w14:paraId="2967D3A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820,0</w:t>
            </w:r>
          </w:p>
        </w:tc>
        <w:tc>
          <w:tcPr>
            <w:tcW w:w="851" w:type="dxa"/>
            <w:tcBorders>
              <w:top w:val="nil"/>
              <w:left w:val="nil"/>
              <w:bottom w:val="single" w:sz="4" w:space="0" w:color="auto"/>
              <w:right w:val="single" w:sz="4" w:space="0" w:color="auto"/>
            </w:tcBorders>
            <w:noWrap/>
            <w:vAlign w:val="bottom"/>
            <w:hideMark/>
          </w:tcPr>
          <w:p w14:paraId="0F301F9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2D5E9584" w14:textId="77777777" w:rsidTr="001E12F3">
        <w:trPr>
          <w:trHeight w:val="945"/>
          <w:jc w:val="center"/>
        </w:trPr>
        <w:tc>
          <w:tcPr>
            <w:tcW w:w="3261" w:type="dxa"/>
            <w:tcBorders>
              <w:top w:val="nil"/>
              <w:left w:val="single" w:sz="4" w:space="0" w:color="auto"/>
              <w:bottom w:val="single" w:sz="4" w:space="0" w:color="auto"/>
              <w:right w:val="single" w:sz="4" w:space="0" w:color="auto"/>
            </w:tcBorders>
            <w:hideMark/>
          </w:tcPr>
          <w:p w14:paraId="6F8A99F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Доходы бюджетов муниципальных округов от возврата бюджетными учреждениями остатков субсидий прошлых лет</w:t>
            </w:r>
          </w:p>
        </w:tc>
        <w:tc>
          <w:tcPr>
            <w:tcW w:w="850" w:type="dxa"/>
            <w:tcBorders>
              <w:top w:val="nil"/>
              <w:left w:val="nil"/>
              <w:bottom w:val="single" w:sz="4" w:space="0" w:color="auto"/>
              <w:right w:val="single" w:sz="4" w:space="0" w:color="auto"/>
            </w:tcBorders>
            <w:vAlign w:val="bottom"/>
            <w:hideMark/>
          </w:tcPr>
          <w:p w14:paraId="33426CC2"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16530D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2.18.04010.14.0000.150</w:t>
            </w:r>
          </w:p>
        </w:tc>
        <w:tc>
          <w:tcPr>
            <w:tcW w:w="1418" w:type="dxa"/>
            <w:tcBorders>
              <w:top w:val="nil"/>
              <w:left w:val="nil"/>
              <w:bottom w:val="single" w:sz="4" w:space="0" w:color="auto"/>
              <w:right w:val="single" w:sz="4" w:space="0" w:color="auto"/>
            </w:tcBorders>
            <w:vAlign w:val="bottom"/>
            <w:hideMark/>
          </w:tcPr>
          <w:p w14:paraId="0B282C2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c>
          <w:tcPr>
            <w:tcW w:w="1417" w:type="dxa"/>
            <w:tcBorders>
              <w:top w:val="nil"/>
              <w:left w:val="nil"/>
              <w:bottom w:val="single" w:sz="4" w:space="0" w:color="auto"/>
              <w:right w:val="single" w:sz="4" w:space="0" w:color="auto"/>
            </w:tcBorders>
            <w:vAlign w:val="bottom"/>
            <w:hideMark/>
          </w:tcPr>
          <w:p w14:paraId="1F337146"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0,1</w:t>
            </w:r>
          </w:p>
        </w:tc>
        <w:tc>
          <w:tcPr>
            <w:tcW w:w="851" w:type="dxa"/>
            <w:tcBorders>
              <w:top w:val="nil"/>
              <w:left w:val="nil"/>
              <w:bottom w:val="single" w:sz="4" w:space="0" w:color="auto"/>
              <w:right w:val="single" w:sz="4" w:space="0" w:color="auto"/>
            </w:tcBorders>
            <w:noWrap/>
            <w:vAlign w:val="bottom"/>
            <w:hideMark/>
          </w:tcPr>
          <w:p w14:paraId="138D4361"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0,0</w:t>
            </w:r>
          </w:p>
        </w:tc>
      </w:tr>
      <w:tr w:rsidR="001E12F3" w:rsidRPr="001E12F3" w14:paraId="763FFAA5" w14:textId="77777777" w:rsidTr="001E12F3">
        <w:trPr>
          <w:trHeight w:val="1260"/>
          <w:jc w:val="center"/>
        </w:trPr>
        <w:tc>
          <w:tcPr>
            <w:tcW w:w="3261" w:type="dxa"/>
            <w:tcBorders>
              <w:top w:val="nil"/>
              <w:left w:val="single" w:sz="4" w:space="0" w:color="auto"/>
              <w:bottom w:val="single" w:sz="4" w:space="0" w:color="auto"/>
              <w:right w:val="single" w:sz="4" w:space="0" w:color="auto"/>
            </w:tcBorders>
            <w:hideMark/>
          </w:tcPr>
          <w:p w14:paraId="209AA20D" w14:textId="77777777" w:rsidR="001E12F3" w:rsidRPr="001E12F3" w:rsidRDefault="001E12F3" w:rsidP="001E12F3">
            <w:pPr>
              <w:ind w:firstLine="0"/>
              <w:jc w:val="left"/>
              <w:outlineLvl w:val="0"/>
              <w:rPr>
                <w:rFonts w:eastAsia="Times New Roman"/>
                <w:szCs w:val="24"/>
                <w:lang w:eastAsia="ru-RU"/>
              </w:rPr>
            </w:pPr>
            <w:r w:rsidRPr="001E12F3">
              <w:rPr>
                <w:rFonts w:eastAsia="Times New Roman"/>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850" w:type="dxa"/>
            <w:tcBorders>
              <w:top w:val="nil"/>
              <w:left w:val="nil"/>
              <w:bottom w:val="single" w:sz="4" w:space="0" w:color="auto"/>
              <w:right w:val="single" w:sz="4" w:space="0" w:color="auto"/>
            </w:tcBorders>
            <w:vAlign w:val="bottom"/>
            <w:hideMark/>
          </w:tcPr>
          <w:p w14:paraId="67478FEE"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487</w:t>
            </w:r>
          </w:p>
        </w:tc>
        <w:tc>
          <w:tcPr>
            <w:tcW w:w="2693" w:type="dxa"/>
            <w:tcBorders>
              <w:top w:val="nil"/>
              <w:left w:val="nil"/>
              <w:bottom w:val="single" w:sz="4" w:space="0" w:color="auto"/>
              <w:right w:val="single" w:sz="4" w:space="0" w:color="auto"/>
            </w:tcBorders>
            <w:vAlign w:val="bottom"/>
            <w:hideMark/>
          </w:tcPr>
          <w:p w14:paraId="3F699B0B"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2.19.60010.14.0000.150</w:t>
            </w:r>
          </w:p>
        </w:tc>
        <w:tc>
          <w:tcPr>
            <w:tcW w:w="1418" w:type="dxa"/>
            <w:tcBorders>
              <w:top w:val="nil"/>
              <w:left w:val="nil"/>
              <w:bottom w:val="single" w:sz="4" w:space="0" w:color="auto"/>
              <w:right w:val="single" w:sz="4" w:space="0" w:color="auto"/>
            </w:tcBorders>
            <w:vAlign w:val="bottom"/>
            <w:hideMark/>
          </w:tcPr>
          <w:p w14:paraId="516DB8F5"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-957,0</w:t>
            </w:r>
          </w:p>
        </w:tc>
        <w:tc>
          <w:tcPr>
            <w:tcW w:w="1417" w:type="dxa"/>
            <w:tcBorders>
              <w:top w:val="nil"/>
              <w:left w:val="nil"/>
              <w:bottom w:val="single" w:sz="4" w:space="0" w:color="auto"/>
              <w:right w:val="single" w:sz="4" w:space="0" w:color="auto"/>
            </w:tcBorders>
            <w:vAlign w:val="bottom"/>
            <w:hideMark/>
          </w:tcPr>
          <w:p w14:paraId="795D5F2D"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-957,0</w:t>
            </w:r>
          </w:p>
        </w:tc>
        <w:tc>
          <w:tcPr>
            <w:tcW w:w="851" w:type="dxa"/>
            <w:tcBorders>
              <w:top w:val="nil"/>
              <w:left w:val="nil"/>
              <w:bottom w:val="single" w:sz="4" w:space="0" w:color="auto"/>
              <w:right w:val="single" w:sz="4" w:space="0" w:color="auto"/>
            </w:tcBorders>
            <w:noWrap/>
            <w:vAlign w:val="bottom"/>
            <w:hideMark/>
          </w:tcPr>
          <w:p w14:paraId="0E1928D4" w14:textId="77777777" w:rsidR="001E12F3" w:rsidRPr="001E12F3" w:rsidRDefault="001E12F3" w:rsidP="001E12F3">
            <w:pPr>
              <w:ind w:firstLine="0"/>
              <w:jc w:val="center"/>
              <w:outlineLvl w:val="0"/>
              <w:rPr>
                <w:rFonts w:eastAsia="Times New Roman"/>
                <w:szCs w:val="24"/>
                <w:lang w:eastAsia="ru-RU"/>
              </w:rPr>
            </w:pPr>
            <w:r w:rsidRPr="001E12F3">
              <w:rPr>
                <w:rFonts w:eastAsia="Times New Roman"/>
                <w:szCs w:val="24"/>
                <w:lang w:eastAsia="ru-RU"/>
              </w:rPr>
              <w:t>100,0</w:t>
            </w:r>
          </w:p>
        </w:tc>
      </w:tr>
    </w:tbl>
    <w:p w14:paraId="40210772" w14:textId="77777777" w:rsidR="004F48F3" w:rsidRDefault="004F48F3" w:rsidP="002D7D17">
      <w:pPr>
        <w:ind w:firstLine="0"/>
        <w:jc w:val="center"/>
      </w:pPr>
    </w:p>
    <w:p w14:paraId="10BE6CBE" w14:textId="77777777" w:rsidR="001E12F3" w:rsidRDefault="001E12F3" w:rsidP="002D7D17">
      <w:pPr>
        <w:ind w:firstLine="0"/>
        <w:jc w:val="center"/>
      </w:pPr>
    </w:p>
    <w:p w14:paraId="67FAE438" w14:textId="77777777" w:rsidR="001E12F3" w:rsidRDefault="001E12F3" w:rsidP="002D7D17">
      <w:pPr>
        <w:ind w:firstLine="0"/>
        <w:jc w:val="center"/>
      </w:pPr>
    </w:p>
    <w:p w14:paraId="14085E79" w14:textId="056D5F4E" w:rsidR="001E12F3" w:rsidRDefault="001E12F3" w:rsidP="002D7D17">
      <w:pPr>
        <w:ind w:firstLine="0"/>
        <w:jc w:val="center"/>
      </w:pPr>
      <w:r>
        <w:t>_________________</w:t>
      </w:r>
    </w:p>
    <w:p w14:paraId="19DB02C9" w14:textId="77777777" w:rsidR="0029192E" w:rsidRDefault="0029192E" w:rsidP="002D7D17">
      <w:pPr>
        <w:ind w:firstLine="0"/>
        <w:jc w:val="center"/>
        <w:sectPr w:rsidR="0029192E" w:rsidSect="002D7D17">
          <w:pgSz w:w="11906" w:h="16838"/>
          <w:pgMar w:top="993" w:right="707" w:bottom="426" w:left="1134" w:header="708" w:footer="708" w:gutter="0"/>
          <w:cols w:space="708"/>
          <w:titlePg/>
          <w:docGrid w:linePitch="360"/>
        </w:sectPr>
      </w:pPr>
    </w:p>
    <w:p w14:paraId="425B2BC7" w14:textId="77777777" w:rsidR="0029192E" w:rsidRPr="0029192E" w:rsidRDefault="0029192E" w:rsidP="0029192E">
      <w:pPr>
        <w:tabs>
          <w:tab w:val="left" w:pos="9923"/>
        </w:tabs>
        <w:ind w:left="3544" w:right="-1" w:firstLine="0"/>
        <w:jc w:val="right"/>
        <w:rPr>
          <w:rFonts w:eastAsia="Times New Roman"/>
          <w:szCs w:val="24"/>
          <w:lang w:eastAsia="ru-RU"/>
        </w:rPr>
      </w:pPr>
      <w:r w:rsidRPr="0029192E">
        <w:rPr>
          <w:rFonts w:eastAsia="Times New Roman"/>
          <w:szCs w:val="24"/>
          <w:lang w:eastAsia="ru-RU"/>
        </w:rPr>
        <w:lastRenderedPageBreak/>
        <w:t>Приложение 3</w:t>
      </w:r>
    </w:p>
    <w:p w14:paraId="3EAB497C" w14:textId="77777777" w:rsidR="0029192E" w:rsidRPr="0029192E" w:rsidRDefault="0029192E" w:rsidP="0029192E">
      <w:pPr>
        <w:tabs>
          <w:tab w:val="left" w:pos="9923"/>
        </w:tabs>
        <w:ind w:left="3544" w:right="-1" w:firstLine="0"/>
        <w:jc w:val="right"/>
        <w:rPr>
          <w:rFonts w:eastAsia="Times New Roman"/>
          <w:szCs w:val="24"/>
          <w:lang w:eastAsia="ru-RU"/>
        </w:rPr>
      </w:pPr>
      <w:r w:rsidRPr="0029192E">
        <w:rPr>
          <w:rFonts w:eastAsia="Times New Roman"/>
          <w:szCs w:val="24"/>
          <w:lang w:eastAsia="ru-RU"/>
        </w:rPr>
        <w:t>к постановлению Администрации Балахнинского муниципального округа Нижегородской области</w:t>
      </w:r>
    </w:p>
    <w:p w14:paraId="4C2F02DF" w14:textId="6280362B" w:rsidR="0029192E" w:rsidRPr="0029192E" w:rsidRDefault="0029192E" w:rsidP="0029192E">
      <w:pPr>
        <w:tabs>
          <w:tab w:val="left" w:pos="9923"/>
        </w:tabs>
        <w:ind w:right="-1" w:firstLine="0"/>
        <w:jc w:val="right"/>
        <w:rPr>
          <w:rFonts w:eastAsia="Times New Roman"/>
          <w:szCs w:val="24"/>
          <w:lang w:eastAsia="ru-RU"/>
        </w:rPr>
      </w:pPr>
      <w:r w:rsidRPr="0029192E">
        <w:rPr>
          <w:rFonts w:eastAsia="Times New Roman"/>
          <w:szCs w:val="24"/>
          <w:lang w:eastAsia="ru-RU"/>
        </w:rPr>
        <w:t xml:space="preserve">                                                                                                                от </w:t>
      </w:r>
      <w:r>
        <w:rPr>
          <w:rFonts w:eastAsia="Times New Roman"/>
          <w:szCs w:val="24"/>
          <w:lang w:eastAsia="ru-RU"/>
        </w:rPr>
        <w:t>27.07.202</w:t>
      </w:r>
      <w:r w:rsidR="005E271F">
        <w:rPr>
          <w:rFonts w:eastAsia="Times New Roman"/>
          <w:szCs w:val="24"/>
          <w:lang w:eastAsia="ru-RU"/>
        </w:rPr>
        <w:t>6</w:t>
      </w:r>
      <w:r w:rsidRPr="0029192E">
        <w:rPr>
          <w:rFonts w:eastAsia="Times New Roman"/>
          <w:szCs w:val="24"/>
          <w:lang w:eastAsia="ru-RU"/>
        </w:rPr>
        <w:t xml:space="preserve"> № </w:t>
      </w:r>
      <w:r w:rsidR="005E271F">
        <w:rPr>
          <w:rFonts w:eastAsia="Times New Roman"/>
          <w:szCs w:val="24"/>
          <w:lang w:eastAsia="ru-RU"/>
        </w:rPr>
        <w:t>1906</w:t>
      </w:r>
    </w:p>
    <w:p w14:paraId="428E0346" w14:textId="77777777" w:rsidR="0029192E" w:rsidRPr="0029192E" w:rsidRDefault="0029192E" w:rsidP="0029192E">
      <w:pPr>
        <w:ind w:left="4956" w:firstLine="0"/>
        <w:jc w:val="center"/>
        <w:rPr>
          <w:sz w:val="28"/>
          <w:szCs w:val="28"/>
        </w:rPr>
      </w:pPr>
    </w:p>
    <w:p w14:paraId="5D205B3C" w14:textId="77777777" w:rsidR="0029192E" w:rsidRPr="0029192E" w:rsidRDefault="0029192E" w:rsidP="005E271F">
      <w:pPr>
        <w:ind w:firstLine="0"/>
        <w:jc w:val="center"/>
        <w:rPr>
          <w:b/>
          <w:szCs w:val="24"/>
        </w:rPr>
      </w:pPr>
    </w:p>
    <w:p w14:paraId="3D58FF96" w14:textId="77777777" w:rsidR="0029192E" w:rsidRPr="0029192E" w:rsidRDefault="0029192E" w:rsidP="005E271F">
      <w:pPr>
        <w:ind w:firstLine="0"/>
        <w:jc w:val="center"/>
        <w:rPr>
          <w:b/>
          <w:szCs w:val="24"/>
        </w:rPr>
      </w:pPr>
      <w:r w:rsidRPr="0029192E">
        <w:rPr>
          <w:b/>
          <w:szCs w:val="24"/>
        </w:rPr>
        <w:t xml:space="preserve">Исполнение по расходам бюджета Балахнинского муниципального округа </w:t>
      </w:r>
    </w:p>
    <w:p w14:paraId="1A5201D3" w14:textId="77777777" w:rsidR="0029192E" w:rsidRPr="0029192E" w:rsidRDefault="0029192E" w:rsidP="005E271F">
      <w:pPr>
        <w:ind w:firstLine="0"/>
        <w:jc w:val="center"/>
        <w:rPr>
          <w:b/>
          <w:szCs w:val="24"/>
        </w:rPr>
      </w:pPr>
      <w:r w:rsidRPr="0029192E">
        <w:rPr>
          <w:rFonts w:eastAsia="Times New Roman"/>
          <w:b/>
          <w:szCs w:val="24"/>
          <w:lang w:eastAsia="ru-RU"/>
        </w:rPr>
        <w:t xml:space="preserve">за </w:t>
      </w:r>
      <w:r w:rsidRPr="0029192E">
        <w:rPr>
          <w:rFonts w:eastAsia="Times New Roman"/>
          <w:b/>
          <w:szCs w:val="24"/>
          <w:lang w:val="en-US" w:eastAsia="ru-RU"/>
        </w:rPr>
        <w:t>I</w:t>
      </w:r>
      <w:r w:rsidRPr="0029192E">
        <w:rPr>
          <w:rFonts w:eastAsia="Times New Roman"/>
          <w:b/>
          <w:szCs w:val="24"/>
          <w:lang w:eastAsia="ru-RU"/>
        </w:rPr>
        <w:t xml:space="preserve"> полугодие 2026 года </w:t>
      </w:r>
      <w:r w:rsidRPr="0029192E">
        <w:rPr>
          <w:b/>
          <w:szCs w:val="24"/>
        </w:rPr>
        <w:t>по ведомственной структуре расходов бюджета</w:t>
      </w:r>
    </w:p>
    <w:p w14:paraId="571CB772" w14:textId="77777777" w:rsidR="0029192E" w:rsidRPr="0029192E" w:rsidRDefault="0029192E" w:rsidP="005E271F">
      <w:pPr>
        <w:ind w:firstLine="0"/>
        <w:jc w:val="center"/>
        <w:rPr>
          <w:b/>
          <w:szCs w:val="24"/>
        </w:rPr>
      </w:pPr>
    </w:p>
    <w:p w14:paraId="03B6684F" w14:textId="77777777" w:rsidR="0029192E" w:rsidRPr="0029192E" w:rsidRDefault="0029192E" w:rsidP="0029192E">
      <w:pPr>
        <w:ind w:left="8222" w:firstLine="0"/>
        <w:jc w:val="right"/>
        <w:rPr>
          <w:szCs w:val="24"/>
        </w:rPr>
      </w:pPr>
      <w:r w:rsidRPr="0029192E">
        <w:rPr>
          <w:szCs w:val="24"/>
        </w:rPr>
        <w:t>тыс. рублей</w:t>
      </w:r>
    </w:p>
    <w:tbl>
      <w:tblPr>
        <w:tblW w:w="10222" w:type="dxa"/>
        <w:jc w:val="center"/>
        <w:tblLayout w:type="fixed"/>
        <w:tblLook w:val="04A0" w:firstRow="1" w:lastRow="0" w:firstColumn="1" w:lastColumn="0" w:noHBand="0" w:noVBand="1"/>
      </w:tblPr>
      <w:tblGrid>
        <w:gridCol w:w="442"/>
        <w:gridCol w:w="3097"/>
        <w:gridCol w:w="508"/>
        <w:gridCol w:w="496"/>
        <w:gridCol w:w="639"/>
        <w:gridCol w:w="1560"/>
        <w:gridCol w:w="708"/>
        <w:gridCol w:w="1134"/>
        <w:gridCol w:w="1041"/>
        <w:gridCol w:w="597"/>
      </w:tblGrid>
      <w:tr w:rsidR="005E271F" w:rsidRPr="005E271F" w14:paraId="79533A28" w14:textId="77777777" w:rsidTr="00070EBC">
        <w:trPr>
          <w:trHeight w:val="683"/>
          <w:tblHeader/>
          <w:jc w:val="center"/>
        </w:trPr>
        <w:tc>
          <w:tcPr>
            <w:tcW w:w="442" w:type="dxa"/>
            <w:vMerge w:val="restart"/>
            <w:tcBorders>
              <w:top w:val="single" w:sz="4" w:space="0" w:color="auto"/>
              <w:left w:val="single" w:sz="4" w:space="0" w:color="auto"/>
              <w:right w:val="single" w:sz="4" w:space="0" w:color="auto"/>
            </w:tcBorders>
            <w:shd w:val="clear" w:color="000000" w:fill="FFFFFF"/>
            <w:vAlign w:val="center"/>
          </w:tcPr>
          <w:p w14:paraId="3823773A" w14:textId="77777777" w:rsidR="005E271F" w:rsidRPr="005E271F" w:rsidRDefault="005E271F" w:rsidP="005E271F">
            <w:pPr>
              <w:ind w:right="-111" w:firstLine="0"/>
              <w:jc w:val="center"/>
              <w:rPr>
                <w:rFonts w:eastAsia="Times New Roman"/>
                <w:b/>
                <w:bCs/>
                <w:szCs w:val="24"/>
                <w:lang w:eastAsia="ru-RU"/>
              </w:rPr>
            </w:pPr>
            <w:r w:rsidRPr="005E271F">
              <w:rPr>
                <w:rFonts w:eastAsia="Times New Roman"/>
                <w:b/>
                <w:bCs/>
                <w:szCs w:val="24"/>
                <w:lang w:eastAsia="ru-RU"/>
              </w:rPr>
              <w:t>№ п/п</w:t>
            </w:r>
          </w:p>
        </w:tc>
        <w:tc>
          <w:tcPr>
            <w:tcW w:w="3097" w:type="dxa"/>
            <w:vMerge w:val="restart"/>
            <w:tcBorders>
              <w:top w:val="single" w:sz="4" w:space="0" w:color="auto"/>
              <w:left w:val="single" w:sz="4" w:space="0" w:color="auto"/>
              <w:right w:val="single" w:sz="4" w:space="0" w:color="auto"/>
            </w:tcBorders>
            <w:shd w:val="clear" w:color="000000" w:fill="FFFFFF"/>
            <w:vAlign w:val="center"/>
            <w:hideMark/>
          </w:tcPr>
          <w:p w14:paraId="43A1B87F"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Наименование кода</w:t>
            </w:r>
          </w:p>
        </w:tc>
        <w:tc>
          <w:tcPr>
            <w:tcW w:w="3911" w:type="dxa"/>
            <w:gridSpan w:val="5"/>
            <w:tcBorders>
              <w:top w:val="single" w:sz="4" w:space="0" w:color="auto"/>
              <w:left w:val="nil"/>
              <w:bottom w:val="single" w:sz="4" w:space="0" w:color="auto"/>
              <w:right w:val="single" w:sz="4" w:space="0" w:color="auto"/>
            </w:tcBorders>
            <w:shd w:val="clear" w:color="000000" w:fill="FFFFFF"/>
            <w:vAlign w:val="center"/>
            <w:hideMark/>
          </w:tcPr>
          <w:p w14:paraId="2E2FC478"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Код бюджетной классификации</w:t>
            </w:r>
          </w:p>
        </w:tc>
        <w:tc>
          <w:tcPr>
            <w:tcW w:w="1134" w:type="dxa"/>
            <w:vMerge w:val="restart"/>
            <w:tcBorders>
              <w:top w:val="single" w:sz="4" w:space="0" w:color="auto"/>
              <w:left w:val="nil"/>
              <w:right w:val="single" w:sz="4" w:space="0" w:color="auto"/>
            </w:tcBorders>
            <w:shd w:val="clear" w:color="000000" w:fill="FFFFFF"/>
            <w:vAlign w:val="center"/>
            <w:hideMark/>
          </w:tcPr>
          <w:p w14:paraId="7990EB62"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 xml:space="preserve">План на </w:t>
            </w:r>
          </w:p>
          <w:p w14:paraId="47A30CDB"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2026 год</w:t>
            </w:r>
          </w:p>
        </w:tc>
        <w:tc>
          <w:tcPr>
            <w:tcW w:w="1041" w:type="dxa"/>
            <w:vMerge w:val="restart"/>
            <w:tcBorders>
              <w:top w:val="single" w:sz="4" w:space="0" w:color="auto"/>
              <w:left w:val="nil"/>
              <w:right w:val="single" w:sz="4" w:space="0" w:color="auto"/>
            </w:tcBorders>
            <w:shd w:val="clear" w:color="000000" w:fill="FFFFFF"/>
            <w:vAlign w:val="center"/>
            <w:hideMark/>
          </w:tcPr>
          <w:p w14:paraId="553109F2"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Исполнено на</w:t>
            </w:r>
          </w:p>
          <w:p w14:paraId="55576154"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01.07.2026</w:t>
            </w:r>
          </w:p>
        </w:tc>
        <w:tc>
          <w:tcPr>
            <w:tcW w:w="597" w:type="dxa"/>
            <w:vMerge w:val="restart"/>
            <w:tcBorders>
              <w:top w:val="single" w:sz="4" w:space="0" w:color="auto"/>
              <w:left w:val="nil"/>
              <w:right w:val="single" w:sz="4" w:space="0" w:color="auto"/>
            </w:tcBorders>
            <w:shd w:val="clear" w:color="000000" w:fill="FFFFFF"/>
            <w:vAlign w:val="center"/>
            <w:hideMark/>
          </w:tcPr>
          <w:p w14:paraId="143DBA3F"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w:t>
            </w:r>
          </w:p>
          <w:p w14:paraId="1F1EB77D"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ис</w:t>
            </w:r>
          </w:p>
          <w:p w14:paraId="7871FD84"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пол</w:t>
            </w:r>
          </w:p>
          <w:p w14:paraId="48179941"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не</w:t>
            </w:r>
          </w:p>
          <w:p w14:paraId="4C5F2675" w14:textId="77777777" w:rsidR="005E271F" w:rsidRPr="005E271F" w:rsidRDefault="005E271F" w:rsidP="005E271F">
            <w:pPr>
              <w:ind w:right="-122" w:firstLine="0"/>
              <w:jc w:val="center"/>
              <w:rPr>
                <w:rFonts w:eastAsia="Times New Roman"/>
                <w:b/>
                <w:bCs/>
                <w:szCs w:val="24"/>
                <w:lang w:eastAsia="ru-RU"/>
              </w:rPr>
            </w:pPr>
            <w:r w:rsidRPr="005E271F">
              <w:rPr>
                <w:rFonts w:eastAsia="Times New Roman"/>
                <w:b/>
                <w:bCs/>
                <w:szCs w:val="24"/>
                <w:lang w:eastAsia="ru-RU"/>
              </w:rPr>
              <w:t>ния</w:t>
            </w:r>
          </w:p>
        </w:tc>
      </w:tr>
      <w:tr w:rsidR="005E271F" w:rsidRPr="005E271F" w14:paraId="14D02226" w14:textId="77777777" w:rsidTr="00070EBC">
        <w:trPr>
          <w:trHeight w:val="945"/>
          <w:tblHeader/>
          <w:jc w:val="center"/>
        </w:trPr>
        <w:tc>
          <w:tcPr>
            <w:tcW w:w="442" w:type="dxa"/>
            <w:vMerge/>
            <w:tcBorders>
              <w:left w:val="single" w:sz="4" w:space="0" w:color="auto"/>
              <w:bottom w:val="single" w:sz="4" w:space="0" w:color="auto"/>
              <w:right w:val="single" w:sz="4" w:space="0" w:color="auto"/>
            </w:tcBorders>
            <w:shd w:val="clear" w:color="000000" w:fill="FFFFFF"/>
          </w:tcPr>
          <w:p w14:paraId="08EB00B4" w14:textId="77777777" w:rsidR="005E271F" w:rsidRPr="005E271F" w:rsidRDefault="005E271F" w:rsidP="005E271F">
            <w:pPr>
              <w:ind w:firstLine="0"/>
              <w:jc w:val="center"/>
              <w:rPr>
                <w:rFonts w:eastAsia="Times New Roman"/>
                <w:b/>
                <w:bCs/>
                <w:szCs w:val="24"/>
                <w:lang w:eastAsia="ru-RU"/>
              </w:rPr>
            </w:pPr>
          </w:p>
        </w:tc>
        <w:tc>
          <w:tcPr>
            <w:tcW w:w="3097" w:type="dxa"/>
            <w:vMerge/>
            <w:tcBorders>
              <w:left w:val="single" w:sz="4" w:space="0" w:color="auto"/>
              <w:bottom w:val="single" w:sz="4" w:space="0" w:color="auto"/>
              <w:right w:val="single" w:sz="4" w:space="0" w:color="auto"/>
            </w:tcBorders>
            <w:shd w:val="clear" w:color="000000" w:fill="FFFFFF"/>
            <w:vAlign w:val="center"/>
          </w:tcPr>
          <w:p w14:paraId="3A86A9B8" w14:textId="77777777" w:rsidR="005E271F" w:rsidRPr="005E271F" w:rsidRDefault="005E271F" w:rsidP="005E271F">
            <w:pPr>
              <w:ind w:firstLine="0"/>
              <w:jc w:val="center"/>
              <w:rPr>
                <w:rFonts w:eastAsia="Times New Roman"/>
                <w:b/>
                <w:bCs/>
                <w:szCs w:val="24"/>
                <w:lang w:eastAsia="ru-RU"/>
              </w:rPr>
            </w:pPr>
          </w:p>
        </w:tc>
        <w:tc>
          <w:tcPr>
            <w:tcW w:w="508" w:type="dxa"/>
            <w:tcBorders>
              <w:top w:val="single" w:sz="4" w:space="0" w:color="auto"/>
              <w:left w:val="nil"/>
              <w:bottom w:val="single" w:sz="4" w:space="0" w:color="auto"/>
              <w:right w:val="single" w:sz="4" w:space="0" w:color="auto"/>
            </w:tcBorders>
            <w:shd w:val="clear" w:color="000000" w:fill="FFFFFF"/>
            <w:vAlign w:val="center"/>
          </w:tcPr>
          <w:p w14:paraId="5B29D7C0"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Ве дом ство</w:t>
            </w:r>
          </w:p>
        </w:tc>
        <w:tc>
          <w:tcPr>
            <w:tcW w:w="496" w:type="dxa"/>
            <w:tcBorders>
              <w:top w:val="single" w:sz="4" w:space="0" w:color="auto"/>
              <w:left w:val="nil"/>
              <w:bottom w:val="single" w:sz="4" w:space="0" w:color="auto"/>
              <w:right w:val="single" w:sz="4" w:space="0" w:color="auto"/>
            </w:tcBorders>
            <w:shd w:val="clear" w:color="000000" w:fill="FFFFFF"/>
            <w:vAlign w:val="center"/>
          </w:tcPr>
          <w:p w14:paraId="6F46CDC5" w14:textId="77777777" w:rsidR="005E271F" w:rsidRPr="005E271F" w:rsidRDefault="005E271F" w:rsidP="005E271F">
            <w:pPr>
              <w:ind w:right="-90" w:firstLine="0"/>
              <w:jc w:val="center"/>
              <w:rPr>
                <w:rFonts w:eastAsia="Times New Roman"/>
                <w:b/>
                <w:bCs/>
                <w:szCs w:val="24"/>
                <w:lang w:eastAsia="ru-RU"/>
              </w:rPr>
            </w:pPr>
            <w:r w:rsidRPr="005E271F">
              <w:rPr>
                <w:rFonts w:eastAsia="Times New Roman"/>
                <w:b/>
                <w:bCs/>
                <w:szCs w:val="24"/>
                <w:lang w:eastAsia="ru-RU"/>
              </w:rPr>
              <w:t>Раз дел</w:t>
            </w:r>
          </w:p>
        </w:tc>
        <w:tc>
          <w:tcPr>
            <w:tcW w:w="639" w:type="dxa"/>
            <w:tcBorders>
              <w:top w:val="single" w:sz="4" w:space="0" w:color="auto"/>
              <w:left w:val="nil"/>
              <w:bottom w:val="single" w:sz="4" w:space="0" w:color="auto"/>
              <w:right w:val="single" w:sz="4" w:space="0" w:color="auto"/>
            </w:tcBorders>
            <w:shd w:val="clear" w:color="000000" w:fill="FFFFFF"/>
            <w:vAlign w:val="center"/>
          </w:tcPr>
          <w:p w14:paraId="0A50E36C" w14:textId="77777777" w:rsidR="005E271F" w:rsidRPr="005E271F" w:rsidRDefault="005E271F" w:rsidP="005E271F">
            <w:pPr>
              <w:ind w:right="-125" w:firstLine="0"/>
              <w:jc w:val="center"/>
              <w:rPr>
                <w:rFonts w:eastAsia="Times New Roman"/>
                <w:b/>
                <w:bCs/>
                <w:szCs w:val="24"/>
                <w:lang w:eastAsia="ru-RU"/>
              </w:rPr>
            </w:pPr>
            <w:r w:rsidRPr="005E271F">
              <w:rPr>
                <w:rFonts w:eastAsia="Times New Roman"/>
                <w:b/>
                <w:bCs/>
                <w:szCs w:val="24"/>
                <w:lang w:eastAsia="ru-RU"/>
              </w:rPr>
              <w:t>Под раз дел</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5C316C97"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Целевая статья</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6F1FCC32" w14:textId="77777777" w:rsidR="005E271F" w:rsidRPr="005E271F" w:rsidRDefault="005E271F" w:rsidP="005E271F">
            <w:pPr>
              <w:ind w:right="-120" w:firstLine="0"/>
              <w:jc w:val="center"/>
              <w:rPr>
                <w:rFonts w:eastAsia="Times New Roman"/>
                <w:b/>
                <w:bCs/>
                <w:szCs w:val="24"/>
                <w:lang w:eastAsia="ru-RU"/>
              </w:rPr>
            </w:pPr>
            <w:r w:rsidRPr="005E271F">
              <w:rPr>
                <w:rFonts w:eastAsia="Times New Roman"/>
                <w:b/>
                <w:bCs/>
                <w:szCs w:val="24"/>
                <w:lang w:eastAsia="ru-RU"/>
              </w:rPr>
              <w:t xml:space="preserve">Вид </w:t>
            </w:r>
          </w:p>
          <w:p w14:paraId="31E99738" w14:textId="77777777" w:rsidR="005E271F" w:rsidRPr="005E271F" w:rsidRDefault="005E271F" w:rsidP="005E271F">
            <w:pPr>
              <w:ind w:right="-120" w:firstLine="0"/>
              <w:jc w:val="center"/>
              <w:rPr>
                <w:rFonts w:eastAsia="Times New Roman"/>
                <w:b/>
                <w:bCs/>
                <w:szCs w:val="24"/>
                <w:lang w:eastAsia="ru-RU"/>
              </w:rPr>
            </w:pPr>
            <w:r w:rsidRPr="005E271F">
              <w:rPr>
                <w:rFonts w:eastAsia="Times New Roman"/>
                <w:b/>
                <w:bCs/>
                <w:szCs w:val="24"/>
                <w:lang w:eastAsia="ru-RU"/>
              </w:rPr>
              <w:t>рас хода</w:t>
            </w:r>
          </w:p>
        </w:tc>
        <w:tc>
          <w:tcPr>
            <w:tcW w:w="1134" w:type="dxa"/>
            <w:vMerge/>
            <w:tcBorders>
              <w:left w:val="nil"/>
              <w:bottom w:val="single" w:sz="4" w:space="0" w:color="auto"/>
              <w:right w:val="single" w:sz="4" w:space="0" w:color="auto"/>
            </w:tcBorders>
            <w:shd w:val="clear" w:color="000000" w:fill="FFFFFF"/>
            <w:vAlign w:val="center"/>
          </w:tcPr>
          <w:p w14:paraId="695B1F53" w14:textId="77777777" w:rsidR="005E271F" w:rsidRPr="005E271F" w:rsidRDefault="005E271F" w:rsidP="005E271F">
            <w:pPr>
              <w:ind w:firstLine="0"/>
              <w:jc w:val="center"/>
              <w:rPr>
                <w:rFonts w:eastAsia="Times New Roman"/>
                <w:b/>
                <w:bCs/>
                <w:szCs w:val="24"/>
                <w:lang w:eastAsia="ru-RU"/>
              </w:rPr>
            </w:pPr>
          </w:p>
        </w:tc>
        <w:tc>
          <w:tcPr>
            <w:tcW w:w="1041" w:type="dxa"/>
            <w:vMerge/>
            <w:tcBorders>
              <w:left w:val="nil"/>
              <w:bottom w:val="single" w:sz="4" w:space="0" w:color="auto"/>
              <w:right w:val="single" w:sz="4" w:space="0" w:color="auto"/>
            </w:tcBorders>
            <w:shd w:val="clear" w:color="000000" w:fill="FFFFFF"/>
            <w:vAlign w:val="center"/>
          </w:tcPr>
          <w:p w14:paraId="67CDA724" w14:textId="77777777" w:rsidR="005E271F" w:rsidRPr="005E271F" w:rsidRDefault="005E271F" w:rsidP="005E271F">
            <w:pPr>
              <w:ind w:firstLine="0"/>
              <w:jc w:val="center"/>
              <w:rPr>
                <w:rFonts w:eastAsia="Times New Roman"/>
                <w:b/>
                <w:bCs/>
                <w:szCs w:val="24"/>
                <w:lang w:eastAsia="ru-RU"/>
              </w:rPr>
            </w:pPr>
          </w:p>
        </w:tc>
        <w:tc>
          <w:tcPr>
            <w:tcW w:w="597" w:type="dxa"/>
            <w:vMerge/>
            <w:tcBorders>
              <w:left w:val="nil"/>
              <w:bottom w:val="single" w:sz="4" w:space="0" w:color="auto"/>
              <w:right w:val="single" w:sz="4" w:space="0" w:color="auto"/>
            </w:tcBorders>
            <w:shd w:val="clear" w:color="000000" w:fill="FFFFFF"/>
            <w:vAlign w:val="center"/>
          </w:tcPr>
          <w:p w14:paraId="5791F0CF" w14:textId="77777777" w:rsidR="005E271F" w:rsidRPr="005E271F" w:rsidRDefault="005E271F" w:rsidP="005E271F">
            <w:pPr>
              <w:ind w:firstLine="0"/>
              <w:jc w:val="center"/>
              <w:rPr>
                <w:rFonts w:eastAsia="Times New Roman"/>
                <w:b/>
                <w:bCs/>
                <w:szCs w:val="24"/>
                <w:lang w:eastAsia="ru-RU"/>
              </w:rPr>
            </w:pPr>
          </w:p>
        </w:tc>
      </w:tr>
      <w:tr w:rsidR="005E271F" w:rsidRPr="005E271F" w14:paraId="598B5E02" w14:textId="77777777" w:rsidTr="00070EBC">
        <w:trPr>
          <w:trHeight w:val="130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FBAC354"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1</w:t>
            </w: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AE437D9"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Финансовое управление администрации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703F3A80"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001</w:t>
            </w:r>
          </w:p>
        </w:tc>
        <w:tc>
          <w:tcPr>
            <w:tcW w:w="496" w:type="dxa"/>
            <w:tcBorders>
              <w:top w:val="nil"/>
              <w:left w:val="nil"/>
              <w:bottom w:val="single" w:sz="4" w:space="0" w:color="auto"/>
              <w:right w:val="single" w:sz="4" w:space="0" w:color="auto"/>
            </w:tcBorders>
            <w:shd w:val="clear" w:color="000000" w:fill="FFFFFF"/>
            <w:vAlign w:val="bottom"/>
            <w:hideMark/>
          </w:tcPr>
          <w:p w14:paraId="44B422F5"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nil"/>
              <w:left w:val="nil"/>
              <w:bottom w:val="single" w:sz="4" w:space="0" w:color="auto"/>
              <w:right w:val="single" w:sz="4" w:space="0" w:color="auto"/>
            </w:tcBorders>
            <w:shd w:val="clear" w:color="000000" w:fill="FFFFFF"/>
            <w:vAlign w:val="bottom"/>
            <w:hideMark/>
          </w:tcPr>
          <w:p w14:paraId="4DADDE8E" w14:textId="77777777" w:rsidR="005E271F" w:rsidRPr="005E271F" w:rsidRDefault="005E271F" w:rsidP="005E271F">
            <w:pPr>
              <w:ind w:firstLine="0"/>
              <w:jc w:val="center"/>
              <w:rPr>
                <w:rFonts w:eastAsia="Times New Roman"/>
                <w:b/>
                <w:bCs/>
                <w:szCs w:val="24"/>
                <w:lang w:eastAsia="ru-RU"/>
              </w:rPr>
            </w:pPr>
          </w:p>
        </w:tc>
        <w:tc>
          <w:tcPr>
            <w:tcW w:w="1560" w:type="dxa"/>
            <w:tcBorders>
              <w:top w:val="nil"/>
              <w:left w:val="nil"/>
              <w:bottom w:val="single" w:sz="4" w:space="0" w:color="auto"/>
              <w:right w:val="single" w:sz="4" w:space="0" w:color="auto"/>
            </w:tcBorders>
            <w:shd w:val="clear" w:color="000000" w:fill="FFFFFF"/>
            <w:vAlign w:val="bottom"/>
            <w:hideMark/>
          </w:tcPr>
          <w:p w14:paraId="223FC75A"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03CF9267"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nil"/>
              <w:left w:val="nil"/>
              <w:bottom w:val="single" w:sz="4" w:space="0" w:color="auto"/>
              <w:right w:val="single" w:sz="4" w:space="0" w:color="auto"/>
            </w:tcBorders>
            <w:shd w:val="clear" w:color="000000" w:fill="FFFFFF"/>
            <w:vAlign w:val="bottom"/>
            <w:hideMark/>
          </w:tcPr>
          <w:p w14:paraId="4D303091" w14:textId="77777777" w:rsidR="005E271F" w:rsidRPr="005E271F" w:rsidRDefault="005E271F" w:rsidP="005E271F">
            <w:pPr>
              <w:ind w:right="-62" w:firstLine="0"/>
              <w:jc w:val="center"/>
              <w:rPr>
                <w:rFonts w:eastAsia="Times New Roman"/>
                <w:b/>
                <w:bCs/>
                <w:szCs w:val="24"/>
                <w:lang w:eastAsia="ru-RU"/>
              </w:rPr>
            </w:pPr>
            <w:r w:rsidRPr="005E271F">
              <w:rPr>
                <w:rFonts w:eastAsia="Times New Roman"/>
                <w:b/>
                <w:bCs/>
                <w:szCs w:val="24"/>
                <w:lang w:eastAsia="ru-RU"/>
              </w:rPr>
              <w:t>107 976,9</w:t>
            </w:r>
          </w:p>
        </w:tc>
        <w:tc>
          <w:tcPr>
            <w:tcW w:w="1041" w:type="dxa"/>
            <w:tcBorders>
              <w:top w:val="nil"/>
              <w:left w:val="nil"/>
              <w:bottom w:val="single" w:sz="4" w:space="0" w:color="auto"/>
              <w:right w:val="single" w:sz="4" w:space="0" w:color="auto"/>
            </w:tcBorders>
            <w:shd w:val="clear" w:color="000000" w:fill="FFFFFF"/>
            <w:vAlign w:val="bottom"/>
            <w:hideMark/>
          </w:tcPr>
          <w:p w14:paraId="4CC3F887"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47 045,7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222252"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43,6</w:t>
            </w:r>
          </w:p>
        </w:tc>
      </w:tr>
      <w:tr w:rsidR="005E271F" w:rsidRPr="005E271F" w14:paraId="046FB2E2"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2A251BC"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8267F6D"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Общегосударственные вопросы</w:t>
            </w:r>
          </w:p>
        </w:tc>
        <w:tc>
          <w:tcPr>
            <w:tcW w:w="508" w:type="dxa"/>
            <w:tcBorders>
              <w:top w:val="nil"/>
              <w:left w:val="nil"/>
              <w:bottom w:val="single" w:sz="4" w:space="0" w:color="auto"/>
              <w:right w:val="single" w:sz="4" w:space="0" w:color="auto"/>
            </w:tcBorders>
            <w:shd w:val="clear" w:color="000000" w:fill="FFFFFF"/>
            <w:vAlign w:val="bottom"/>
            <w:hideMark/>
          </w:tcPr>
          <w:p w14:paraId="37F3422E"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A3EA06D"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F9D348A"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nil"/>
              <w:left w:val="nil"/>
              <w:bottom w:val="single" w:sz="4" w:space="0" w:color="auto"/>
              <w:right w:val="single" w:sz="4" w:space="0" w:color="auto"/>
            </w:tcBorders>
            <w:shd w:val="clear" w:color="000000" w:fill="FFFFFF"/>
            <w:vAlign w:val="bottom"/>
            <w:hideMark/>
          </w:tcPr>
          <w:p w14:paraId="6CF55BC9"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1BCF1D11"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39AD024"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81 552,3</w:t>
            </w:r>
          </w:p>
        </w:tc>
        <w:tc>
          <w:tcPr>
            <w:tcW w:w="1041" w:type="dxa"/>
            <w:tcBorders>
              <w:top w:val="nil"/>
              <w:left w:val="nil"/>
              <w:bottom w:val="single" w:sz="4" w:space="0" w:color="auto"/>
              <w:right w:val="single" w:sz="4" w:space="0" w:color="auto"/>
            </w:tcBorders>
            <w:shd w:val="clear" w:color="000000" w:fill="FFFFFF"/>
            <w:vAlign w:val="bottom"/>
            <w:hideMark/>
          </w:tcPr>
          <w:p w14:paraId="152FF369"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40 441,3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B99C035"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49,6</w:t>
            </w:r>
          </w:p>
        </w:tc>
      </w:tr>
      <w:tr w:rsidR="005E271F" w:rsidRPr="005E271F" w14:paraId="2A32A381" w14:textId="77777777" w:rsidTr="00070EBC">
        <w:trPr>
          <w:trHeight w:val="209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C2E44DE"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614DE67"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08" w:type="dxa"/>
            <w:tcBorders>
              <w:top w:val="nil"/>
              <w:left w:val="nil"/>
              <w:bottom w:val="single" w:sz="4" w:space="0" w:color="auto"/>
              <w:right w:val="single" w:sz="4" w:space="0" w:color="auto"/>
            </w:tcBorders>
            <w:shd w:val="clear" w:color="000000" w:fill="FFFFFF"/>
            <w:vAlign w:val="bottom"/>
            <w:hideMark/>
          </w:tcPr>
          <w:p w14:paraId="09A4E286"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592DEA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E73D048"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C0A356A"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2EB02CDA"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7B57F16"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26 721,7</w:t>
            </w:r>
          </w:p>
        </w:tc>
        <w:tc>
          <w:tcPr>
            <w:tcW w:w="1041" w:type="dxa"/>
            <w:tcBorders>
              <w:top w:val="nil"/>
              <w:left w:val="nil"/>
              <w:bottom w:val="single" w:sz="4" w:space="0" w:color="auto"/>
              <w:right w:val="single" w:sz="4" w:space="0" w:color="auto"/>
            </w:tcBorders>
            <w:shd w:val="clear" w:color="000000" w:fill="FFFFFF"/>
            <w:vAlign w:val="bottom"/>
            <w:hideMark/>
          </w:tcPr>
          <w:p w14:paraId="48D94B4E"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13 513,2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2AC0C8"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50,6</w:t>
            </w:r>
          </w:p>
        </w:tc>
      </w:tr>
      <w:tr w:rsidR="005E271F" w:rsidRPr="005E271F" w14:paraId="7F4757B9" w14:textId="77777777" w:rsidTr="00070EBC">
        <w:trPr>
          <w:trHeight w:val="184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3B76673"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DE23AC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«Повышение эффективности бюджетных расходов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4AF56E1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48DFA2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5C22C5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552BE9B5"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10 0 00 00000</w:t>
            </w:r>
          </w:p>
        </w:tc>
        <w:tc>
          <w:tcPr>
            <w:tcW w:w="708" w:type="dxa"/>
            <w:tcBorders>
              <w:top w:val="nil"/>
              <w:left w:val="nil"/>
              <w:bottom w:val="single" w:sz="4" w:space="0" w:color="auto"/>
              <w:right w:val="single" w:sz="4" w:space="0" w:color="auto"/>
            </w:tcBorders>
            <w:shd w:val="clear" w:color="000000" w:fill="FFFFFF"/>
            <w:vAlign w:val="bottom"/>
            <w:hideMark/>
          </w:tcPr>
          <w:p w14:paraId="10B1B85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CFAD268"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26 721,7</w:t>
            </w:r>
          </w:p>
        </w:tc>
        <w:tc>
          <w:tcPr>
            <w:tcW w:w="1041" w:type="dxa"/>
            <w:tcBorders>
              <w:top w:val="nil"/>
              <w:left w:val="nil"/>
              <w:bottom w:val="single" w:sz="4" w:space="0" w:color="auto"/>
              <w:right w:val="single" w:sz="4" w:space="0" w:color="auto"/>
            </w:tcBorders>
            <w:shd w:val="clear" w:color="000000" w:fill="FFFFFF"/>
            <w:vAlign w:val="bottom"/>
            <w:hideMark/>
          </w:tcPr>
          <w:p w14:paraId="0D66949C"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13 513,2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5FDA52"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50,6</w:t>
            </w:r>
          </w:p>
        </w:tc>
      </w:tr>
      <w:tr w:rsidR="005E271F" w:rsidRPr="005E271F" w14:paraId="3B73BD3C"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EFD4F8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6E13A60"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«Обеспечение реализации муниципальной программы»</w:t>
            </w:r>
          </w:p>
        </w:tc>
        <w:tc>
          <w:tcPr>
            <w:tcW w:w="508" w:type="dxa"/>
            <w:tcBorders>
              <w:top w:val="nil"/>
              <w:left w:val="nil"/>
              <w:bottom w:val="single" w:sz="4" w:space="0" w:color="auto"/>
              <w:right w:val="single" w:sz="4" w:space="0" w:color="auto"/>
            </w:tcBorders>
            <w:shd w:val="clear" w:color="000000" w:fill="FFFFFF"/>
            <w:vAlign w:val="bottom"/>
            <w:hideMark/>
          </w:tcPr>
          <w:p w14:paraId="0989353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FCC401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9C4D2B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5ED5384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10 3 00 00000</w:t>
            </w:r>
          </w:p>
        </w:tc>
        <w:tc>
          <w:tcPr>
            <w:tcW w:w="708" w:type="dxa"/>
            <w:tcBorders>
              <w:top w:val="nil"/>
              <w:left w:val="nil"/>
              <w:bottom w:val="single" w:sz="4" w:space="0" w:color="auto"/>
              <w:right w:val="single" w:sz="4" w:space="0" w:color="auto"/>
            </w:tcBorders>
            <w:shd w:val="clear" w:color="000000" w:fill="FFFFFF"/>
            <w:vAlign w:val="bottom"/>
            <w:hideMark/>
          </w:tcPr>
          <w:p w14:paraId="34DE098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51FC62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26 721,7</w:t>
            </w:r>
          </w:p>
        </w:tc>
        <w:tc>
          <w:tcPr>
            <w:tcW w:w="1041" w:type="dxa"/>
            <w:tcBorders>
              <w:top w:val="nil"/>
              <w:left w:val="nil"/>
              <w:bottom w:val="single" w:sz="4" w:space="0" w:color="auto"/>
              <w:right w:val="single" w:sz="4" w:space="0" w:color="auto"/>
            </w:tcBorders>
            <w:shd w:val="clear" w:color="000000" w:fill="FFFFFF"/>
            <w:vAlign w:val="bottom"/>
            <w:hideMark/>
          </w:tcPr>
          <w:p w14:paraId="6F0083C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13 513,2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1CD48E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50,6</w:t>
            </w:r>
          </w:p>
        </w:tc>
      </w:tr>
      <w:tr w:rsidR="005E271F" w:rsidRPr="005E271F" w14:paraId="5B84DB3A" w14:textId="77777777" w:rsidTr="00070EBC">
        <w:trPr>
          <w:trHeight w:val="154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22F7A6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278409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финансового органа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A54073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4A6126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621C436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15254F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10 3 01 00000</w:t>
            </w:r>
          </w:p>
        </w:tc>
        <w:tc>
          <w:tcPr>
            <w:tcW w:w="708" w:type="dxa"/>
            <w:tcBorders>
              <w:top w:val="nil"/>
              <w:left w:val="nil"/>
              <w:bottom w:val="single" w:sz="4" w:space="0" w:color="auto"/>
              <w:right w:val="single" w:sz="4" w:space="0" w:color="auto"/>
            </w:tcBorders>
            <w:shd w:val="clear" w:color="000000" w:fill="FFFFFF"/>
            <w:vAlign w:val="bottom"/>
            <w:hideMark/>
          </w:tcPr>
          <w:p w14:paraId="7E91F79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0D566A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26 721,7</w:t>
            </w:r>
          </w:p>
        </w:tc>
        <w:tc>
          <w:tcPr>
            <w:tcW w:w="1041" w:type="dxa"/>
            <w:tcBorders>
              <w:top w:val="nil"/>
              <w:left w:val="nil"/>
              <w:bottom w:val="single" w:sz="4" w:space="0" w:color="auto"/>
              <w:right w:val="single" w:sz="4" w:space="0" w:color="auto"/>
            </w:tcBorders>
            <w:shd w:val="clear" w:color="000000" w:fill="FFFFFF"/>
            <w:vAlign w:val="bottom"/>
            <w:hideMark/>
          </w:tcPr>
          <w:p w14:paraId="55CFF10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13 513,2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55F7E8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50,6</w:t>
            </w:r>
          </w:p>
        </w:tc>
      </w:tr>
      <w:tr w:rsidR="005E271F" w:rsidRPr="005E271F" w14:paraId="4F734D7F"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2DB1B0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AA8EF6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функций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3DF41E2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36783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9ADD37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3C95F94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10 3 01 00190</w:t>
            </w:r>
          </w:p>
        </w:tc>
        <w:tc>
          <w:tcPr>
            <w:tcW w:w="708" w:type="dxa"/>
            <w:tcBorders>
              <w:top w:val="nil"/>
              <w:left w:val="nil"/>
              <w:bottom w:val="single" w:sz="4" w:space="0" w:color="auto"/>
              <w:right w:val="single" w:sz="4" w:space="0" w:color="auto"/>
            </w:tcBorders>
            <w:shd w:val="clear" w:color="000000" w:fill="FFFFFF"/>
            <w:vAlign w:val="bottom"/>
            <w:hideMark/>
          </w:tcPr>
          <w:p w14:paraId="608A225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E53565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26 721,7</w:t>
            </w:r>
          </w:p>
        </w:tc>
        <w:tc>
          <w:tcPr>
            <w:tcW w:w="1041" w:type="dxa"/>
            <w:tcBorders>
              <w:top w:val="nil"/>
              <w:left w:val="nil"/>
              <w:bottom w:val="single" w:sz="4" w:space="0" w:color="auto"/>
              <w:right w:val="single" w:sz="4" w:space="0" w:color="auto"/>
            </w:tcBorders>
            <w:shd w:val="clear" w:color="000000" w:fill="FFFFFF"/>
            <w:vAlign w:val="bottom"/>
            <w:hideMark/>
          </w:tcPr>
          <w:p w14:paraId="4E251EE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13 513,2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1204E9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50,6</w:t>
            </w:r>
          </w:p>
        </w:tc>
      </w:tr>
      <w:tr w:rsidR="005E271F" w:rsidRPr="005E271F" w14:paraId="1D4E555B"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570D0C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06978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BF0983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0D802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8FB2FA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75F72A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10 3 01 00190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3BD725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5D8440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26 117,9</w:t>
            </w:r>
          </w:p>
        </w:tc>
        <w:tc>
          <w:tcPr>
            <w:tcW w:w="1041" w:type="dxa"/>
            <w:tcBorders>
              <w:top w:val="single" w:sz="4" w:space="0" w:color="auto"/>
              <w:left w:val="nil"/>
              <w:bottom w:val="single" w:sz="4" w:space="0" w:color="auto"/>
              <w:right w:val="nil"/>
            </w:tcBorders>
            <w:shd w:val="clear" w:color="000000" w:fill="FFFFFF"/>
            <w:vAlign w:val="bottom"/>
            <w:hideMark/>
          </w:tcPr>
          <w:p w14:paraId="74B5B06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13 417,3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93C672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51,4</w:t>
            </w:r>
          </w:p>
        </w:tc>
      </w:tr>
      <w:tr w:rsidR="005E271F" w:rsidRPr="005E271F" w14:paraId="12DA927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12D463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0EBBB19" w14:textId="77777777" w:rsidR="005E271F" w:rsidRPr="005E271F" w:rsidRDefault="005E271F" w:rsidP="005E271F">
            <w:pPr>
              <w:ind w:firstLine="0"/>
              <w:jc w:val="left"/>
              <w:outlineLvl w:val="6"/>
              <w:rPr>
                <w:rFonts w:eastAsia="Times New Roman"/>
                <w:szCs w:val="24"/>
                <w:lang w:eastAsia="ru-RU"/>
              </w:rPr>
            </w:pPr>
            <w:bookmarkStart w:id="1" w:name="RANGE!A11"/>
            <w:r w:rsidRPr="005E271F">
              <w:rPr>
                <w:rFonts w:eastAsia="Times New Roman"/>
                <w:szCs w:val="24"/>
                <w:lang w:eastAsia="ru-RU"/>
              </w:rPr>
              <w:t>Закупка товаров, работ и услуг для обеспечения государственных (муниципальных) нужд</w:t>
            </w:r>
            <w:bookmarkEnd w:id="1"/>
          </w:p>
        </w:tc>
        <w:tc>
          <w:tcPr>
            <w:tcW w:w="508" w:type="dxa"/>
            <w:tcBorders>
              <w:top w:val="nil"/>
              <w:left w:val="nil"/>
              <w:bottom w:val="single" w:sz="4" w:space="0" w:color="auto"/>
              <w:right w:val="single" w:sz="4" w:space="0" w:color="auto"/>
            </w:tcBorders>
            <w:shd w:val="clear" w:color="000000" w:fill="FFFFFF"/>
            <w:vAlign w:val="bottom"/>
            <w:hideMark/>
          </w:tcPr>
          <w:p w14:paraId="0E755F0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7CAC10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85BA8D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F6A347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10 3 01 00190</w:t>
            </w:r>
          </w:p>
        </w:tc>
        <w:tc>
          <w:tcPr>
            <w:tcW w:w="708" w:type="dxa"/>
            <w:tcBorders>
              <w:top w:val="nil"/>
              <w:left w:val="nil"/>
              <w:bottom w:val="single" w:sz="4" w:space="0" w:color="auto"/>
              <w:right w:val="single" w:sz="4" w:space="0" w:color="auto"/>
            </w:tcBorders>
            <w:shd w:val="clear" w:color="000000" w:fill="FFFFFF"/>
            <w:vAlign w:val="bottom"/>
            <w:hideMark/>
          </w:tcPr>
          <w:p w14:paraId="286CE2E6" w14:textId="77777777" w:rsidR="005E271F" w:rsidRPr="005E271F" w:rsidRDefault="005E271F" w:rsidP="005E271F">
            <w:pPr>
              <w:ind w:right="-105" w:firstLine="0"/>
              <w:jc w:val="center"/>
              <w:outlineLvl w:val="6"/>
              <w:rPr>
                <w:rFonts w:eastAsia="Times New Roman"/>
                <w:szCs w:val="24"/>
                <w:lang w:eastAsia="ru-RU"/>
              </w:rPr>
            </w:pPr>
            <w:bookmarkStart w:id="2" w:name="RANGE!F11"/>
            <w:r w:rsidRPr="005E271F">
              <w:rPr>
                <w:rFonts w:eastAsia="Times New Roman"/>
                <w:szCs w:val="24"/>
                <w:lang w:eastAsia="ru-RU"/>
              </w:rPr>
              <w:t>200</w:t>
            </w:r>
            <w:bookmarkEnd w:id="2"/>
          </w:p>
        </w:tc>
        <w:tc>
          <w:tcPr>
            <w:tcW w:w="1134" w:type="dxa"/>
            <w:tcBorders>
              <w:top w:val="nil"/>
              <w:left w:val="nil"/>
              <w:bottom w:val="single" w:sz="4" w:space="0" w:color="auto"/>
              <w:right w:val="single" w:sz="4" w:space="0" w:color="auto"/>
            </w:tcBorders>
            <w:shd w:val="clear" w:color="000000" w:fill="FFFFFF"/>
            <w:vAlign w:val="bottom"/>
            <w:hideMark/>
          </w:tcPr>
          <w:p w14:paraId="744967A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603,8</w:t>
            </w:r>
          </w:p>
        </w:tc>
        <w:tc>
          <w:tcPr>
            <w:tcW w:w="1041" w:type="dxa"/>
            <w:tcBorders>
              <w:top w:val="nil"/>
              <w:left w:val="nil"/>
              <w:bottom w:val="single" w:sz="4" w:space="0" w:color="auto"/>
              <w:right w:val="nil"/>
            </w:tcBorders>
            <w:shd w:val="clear" w:color="000000" w:fill="FFFFFF"/>
            <w:vAlign w:val="bottom"/>
            <w:hideMark/>
          </w:tcPr>
          <w:p w14:paraId="3F1A19D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95,9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5DC1A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15,9</w:t>
            </w:r>
          </w:p>
        </w:tc>
      </w:tr>
      <w:tr w:rsidR="005E271F" w:rsidRPr="005E271F" w14:paraId="420106E2" w14:textId="77777777" w:rsidTr="00070EBC">
        <w:trPr>
          <w:trHeight w:val="1054"/>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6308EB4"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DF7C2F"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общегосударственные вопросы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BAC0D62"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28A619C"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1CF84FF"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12E16FC"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0348E0E"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B3A4DA7"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54 830,6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6C20412"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26 928,1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22E6E7"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49,1</w:t>
            </w:r>
          </w:p>
        </w:tc>
      </w:tr>
      <w:tr w:rsidR="005E271F" w:rsidRPr="005E271F" w14:paraId="10B5DF3B" w14:textId="77777777" w:rsidTr="00070EBC">
        <w:trPr>
          <w:trHeight w:val="1834"/>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C71D336"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5C0808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«Повышение эффективности бюджетных расходов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75109B6E"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927AEB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22658D27"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CE4C445"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10 0 00 00000</w:t>
            </w:r>
          </w:p>
        </w:tc>
        <w:tc>
          <w:tcPr>
            <w:tcW w:w="708" w:type="dxa"/>
            <w:tcBorders>
              <w:top w:val="nil"/>
              <w:left w:val="nil"/>
              <w:bottom w:val="single" w:sz="4" w:space="0" w:color="auto"/>
              <w:right w:val="single" w:sz="4" w:space="0" w:color="auto"/>
            </w:tcBorders>
            <w:shd w:val="clear" w:color="000000" w:fill="FFFFFF"/>
            <w:vAlign w:val="bottom"/>
            <w:hideMark/>
          </w:tcPr>
          <w:p w14:paraId="5F4A6042"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35BB1F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54 765,6</w:t>
            </w:r>
          </w:p>
        </w:tc>
        <w:tc>
          <w:tcPr>
            <w:tcW w:w="1041" w:type="dxa"/>
            <w:tcBorders>
              <w:top w:val="nil"/>
              <w:left w:val="nil"/>
              <w:bottom w:val="single" w:sz="4" w:space="0" w:color="auto"/>
              <w:right w:val="single" w:sz="4" w:space="0" w:color="auto"/>
            </w:tcBorders>
            <w:shd w:val="clear" w:color="000000" w:fill="FFFFFF"/>
            <w:vAlign w:val="bottom"/>
            <w:hideMark/>
          </w:tcPr>
          <w:p w14:paraId="2FC769CF"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26 863,1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0330790"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49,1</w:t>
            </w:r>
          </w:p>
        </w:tc>
      </w:tr>
      <w:tr w:rsidR="005E271F" w:rsidRPr="005E271F" w14:paraId="4F5AE336" w14:textId="77777777" w:rsidTr="00070EBC">
        <w:trPr>
          <w:trHeight w:val="208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418B9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994D95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«Организация совершенствования бюджетного процесса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0E622B3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72052D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E17D47B"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533F579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10 1 00 00000</w:t>
            </w:r>
          </w:p>
        </w:tc>
        <w:tc>
          <w:tcPr>
            <w:tcW w:w="708" w:type="dxa"/>
            <w:tcBorders>
              <w:top w:val="nil"/>
              <w:left w:val="nil"/>
              <w:bottom w:val="single" w:sz="4" w:space="0" w:color="auto"/>
              <w:right w:val="single" w:sz="4" w:space="0" w:color="auto"/>
            </w:tcBorders>
            <w:shd w:val="clear" w:color="000000" w:fill="FFFFFF"/>
            <w:vAlign w:val="bottom"/>
            <w:hideMark/>
          </w:tcPr>
          <w:p w14:paraId="4010EF36"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4B5C7E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54 765,6</w:t>
            </w:r>
          </w:p>
        </w:tc>
        <w:tc>
          <w:tcPr>
            <w:tcW w:w="1041" w:type="dxa"/>
            <w:tcBorders>
              <w:top w:val="nil"/>
              <w:left w:val="nil"/>
              <w:bottom w:val="single" w:sz="4" w:space="0" w:color="auto"/>
              <w:right w:val="single" w:sz="4" w:space="0" w:color="auto"/>
            </w:tcBorders>
            <w:shd w:val="clear" w:color="000000" w:fill="FFFFFF"/>
            <w:vAlign w:val="bottom"/>
            <w:hideMark/>
          </w:tcPr>
          <w:p w14:paraId="2CC2C83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26 863,1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8834B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49,1</w:t>
            </w:r>
          </w:p>
        </w:tc>
      </w:tr>
      <w:tr w:rsidR="005E271F" w:rsidRPr="005E271F" w14:paraId="60CF351D" w14:textId="77777777" w:rsidTr="00070EBC">
        <w:trPr>
          <w:trHeight w:val="169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CCB783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4CEC70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Развитие информационной системы управления муниципальными финансами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1BB5CEC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CA787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A7C54B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0ECA77A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10 1 03 00000</w:t>
            </w:r>
          </w:p>
        </w:tc>
        <w:tc>
          <w:tcPr>
            <w:tcW w:w="708" w:type="dxa"/>
            <w:tcBorders>
              <w:top w:val="nil"/>
              <w:left w:val="nil"/>
              <w:bottom w:val="single" w:sz="4" w:space="0" w:color="auto"/>
              <w:right w:val="single" w:sz="4" w:space="0" w:color="auto"/>
            </w:tcBorders>
            <w:shd w:val="clear" w:color="000000" w:fill="FFFFFF"/>
            <w:vAlign w:val="bottom"/>
            <w:hideMark/>
          </w:tcPr>
          <w:p w14:paraId="085DEC1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637B3D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880,0</w:t>
            </w:r>
          </w:p>
        </w:tc>
        <w:tc>
          <w:tcPr>
            <w:tcW w:w="1041" w:type="dxa"/>
            <w:tcBorders>
              <w:top w:val="nil"/>
              <w:left w:val="nil"/>
              <w:bottom w:val="single" w:sz="4" w:space="0" w:color="auto"/>
              <w:right w:val="single" w:sz="4" w:space="0" w:color="auto"/>
            </w:tcBorders>
            <w:shd w:val="clear" w:color="000000" w:fill="FFFFFF"/>
            <w:vAlign w:val="bottom"/>
            <w:hideMark/>
          </w:tcPr>
          <w:p w14:paraId="71FBAF8C"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8A89A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7,2</w:t>
            </w:r>
          </w:p>
        </w:tc>
      </w:tr>
      <w:tr w:rsidR="005E271F" w:rsidRPr="005E271F" w14:paraId="23345416" w14:textId="77777777" w:rsidTr="00070EBC">
        <w:trPr>
          <w:trHeight w:val="141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357FE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77805F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выплаты по обязательствам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228916F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43CE5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44F9EB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3D87EA4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10 1 03 26000</w:t>
            </w:r>
          </w:p>
        </w:tc>
        <w:tc>
          <w:tcPr>
            <w:tcW w:w="708" w:type="dxa"/>
            <w:tcBorders>
              <w:top w:val="nil"/>
              <w:left w:val="nil"/>
              <w:bottom w:val="single" w:sz="4" w:space="0" w:color="auto"/>
              <w:right w:val="single" w:sz="4" w:space="0" w:color="auto"/>
            </w:tcBorders>
            <w:shd w:val="clear" w:color="000000" w:fill="FFFFFF"/>
            <w:vAlign w:val="bottom"/>
            <w:hideMark/>
          </w:tcPr>
          <w:p w14:paraId="2232B4C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E4EF99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880,0</w:t>
            </w:r>
          </w:p>
        </w:tc>
        <w:tc>
          <w:tcPr>
            <w:tcW w:w="1041" w:type="dxa"/>
            <w:tcBorders>
              <w:top w:val="nil"/>
              <w:left w:val="nil"/>
              <w:bottom w:val="single" w:sz="4" w:space="0" w:color="auto"/>
              <w:right w:val="single" w:sz="4" w:space="0" w:color="auto"/>
            </w:tcBorders>
            <w:shd w:val="clear" w:color="000000" w:fill="FFFFFF"/>
            <w:vAlign w:val="bottom"/>
            <w:hideMark/>
          </w:tcPr>
          <w:p w14:paraId="06CAA70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7734E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7,2</w:t>
            </w:r>
          </w:p>
        </w:tc>
      </w:tr>
      <w:tr w:rsidR="005E271F" w:rsidRPr="005E271F" w14:paraId="4577D0E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98A9A3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4C3CF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CB1CD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31ECA9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F4EABD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8233EA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10 1 03 26000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B278DE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77C56E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880,0</w:t>
            </w:r>
          </w:p>
        </w:tc>
        <w:tc>
          <w:tcPr>
            <w:tcW w:w="1041" w:type="dxa"/>
            <w:tcBorders>
              <w:top w:val="single" w:sz="4" w:space="0" w:color="auto"/>
              <w:left w:val="nil"/>
              <w:bottom w:val="single" w:sz="4" w:space="0" w:color="auto"/>
              <w:right w:val="nil"/>
            </w:tcBorders>
            <w:shd w:val="clear" w:color="000000" w:fill="FFFFFF"/>
            <w:vAlign w:val="bottom"/>
            <w:hideMark/>
          </w:tcPr>
          <w:p w14:paraId="181D957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FA96C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7,2</w:t>
            </w:r>
          </w:p>
        </w:tc>
      </w:tr>
      <w:tr w:rsidR="005E271F" w:rsidRPr="005E271F" w14:paraId="4F5D0C13" w14:textId="77777777" w:rsidTr="00070EBC">
        <w:trPr>
          <w:trHeight w:val="214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096CC2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227C2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Осуществление финансово-экономических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A03019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06215D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DECB43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CCA9D6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10 1 05 00000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404BF1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523FDB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53 885,6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0C95B4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26 800,0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C0828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49,7</w:t>
            </w:r>
          </w:p>
        </w:tc>
      </w:tr>
      <w:tr w:rsidR="005E271F" w:rsidRPr="005E271F" w14:paraId="3644116E"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FA51F3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CABC43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2494660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C19E1E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7FCDEF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7B03A26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10 1 05 00590</w:t>
            </w:r>
          </w:p>
        </w:tc>
        <w:tc>
          <w:tcPr>
            <w:tcW w:w="708" w:type="dxa"/>
            <w:tcBorders>
              <w:top w:val="nil"/>
              <w:left w:val="nil"/>
              <w:bottom w:val="single" w:sz="4" w:space="0" w:color="auto"/>
              <w:right w:val="single" w:sz="4" w:space="0" w:color="auto"/>
            </w:tcBorders>
            <w:shd w:val="clear" w:color="000000" w:fill="FFFFFF"/>
            <w:vAlign w:val="bottom"/>
            <w:hideMark/>
          </w:tcPr>
          <w:p w14:paraId="5579DAA7"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C60A1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53 885,6</w:t>
            </w:r>
          </w:p>
        </w:tc>
        <w:tc>
          <w:tcPr>
            <w:tcW w:w="1041" w:type="dxa"/>
            <w:tcBorders>
              <w:top w:val="nil"/>
              <w:left w:val="nil"/>
              <w:bottom w:val="single" w:sz="4" w:space="0" w:color="auto"/>
              <w:right w:val="single" w:sz="4" w:space="0" w:color="auto"/>
            </w:tcBorders>
            <w:shd w:val="clear" w:color="000000" w:fill="FFFFFF"/>
            <w:vAlign w:val="bottom"/>
            <w:hideMark/>
          </w:tcPr>
          <w:p w14:paraId="4E7EE56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26 800,0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32BB3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49,7</w:t>
            </w:r>
          </w:p>
        </w:tc>
      </w:tr>
      <w:tr w:rsidR="005E271F" w:rsidRPr="005E271F" w14:paraId="1754BAE6" w14:textId="77777777" w:rsidTr="00070EBC">
        <w:trPr>
          <w:trHeight w:val="140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5D7F8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F149D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AA65C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C0FE86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954629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557B94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10 1 05 00590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16D063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E93F86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53 885,6</w:t>
            </w:r>
          </w:p>
        </w:tc>
        <w:tc>
          <w:tcPr>
            <w:tcW w:w="1041" w:type="dxa"/>
            <w:tcBorders>
              <w:top w:val="single" w:sz="4" w:space="0" w:color="auto"/>
              <w:left w:val="nil"/>
              <w:bottom w:val="single" w:sz="4" w:space="0" w:color="auto"/>
              <w:right w:val="nil"/>
            </w:tcBorders>
            <w:shd w:val="clear" w:color="000000" w:fill="FFFFFF"/>
            <w:vAlign w:val="bottom"/>
            <w:hideMark/>
          </w:tcPr>
          <w:p w14:paraId="0DAE00B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26 800,0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5DDF8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49,7</w:t>
            </w:r>
          </w:p>
        </w:tc>
      </w:tr>
      <w:tr w:rsidR="005E271F" w:rsidRPr="005E271F" w14:paraId="5A6F8A3A"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892CB45"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8CD50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FD47762"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4F4B34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A8EB257"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F5C7DA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A4C9B6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F17E86"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65,0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68FD3EB"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65,0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C18DF3"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100,0</w:t>
            </w:r>
          </w:p>
        </w:tc>
      </w:tr>
      <w:tr w:rsidR="005E271F" w:rsidRPr="005E271F" w14:paraId="1486064A"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416C2F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841524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7CFEF0A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B63BFD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CC36E5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106D44F8"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4AFBA28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296027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65,0</w:t>
            </w:r>
          </w:p>
        </w:tc>
        <w:tc>
          <w:tcPr>
            <w:tcW w:w="1041" w:type="dxa"/>
            <w:tcBorders>
              <w:top w:val="nil"/>
              <w:left w:val="nil"/>
              <w:bottom w:val="single" w:sz="4" w:space="0" w:color="auto"/>
              <w:right w:val="single" w:sz="4" w:space="0" w:color="auto"/>
            </w:tcBorders>
            <w:shd w:val="clear" w:color="000000" w:fill="FFFFFF"/>
            <w:vAlign w:val="bottom"/>
            <w:hideMark/>
          </w:tcPr>
          <w:p w14:paraId="3FEA1DCC"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85F14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07C8532B"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AC020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5D6826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1155D51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4DC3F6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07A064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5450794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2E4AB48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FC56F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65,0</w:t>
            </w:r>
          </w:p>
        </w:tc>
        <w:tc>
          <w:tcPr>
            <w:tcW w:w="1041" w:type="dxa"/>
            <w:tcBorders>
              <w:top w:val="nil"/>
              <w:left w:val="nil"/>
              <w:bottom w:val="single" w:sz="4" w:space="0" w:color="auto"/>
              <w:right w:val="single" w:sz="4" w:space="0" w:color="auto"/>
            </w:tcBorders>
            <w:shd w:val="clear" w:color="000000" w:fill="FFFFFF"/>
            <w:vAlign w:val="bottom"/>
            <w:hideMark/>
          </w:tcPr>
          <w:p w14:paraId="25A0225C"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B52EFD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3077C208" w14:textId="77777777" w:rsidTr="00070EBC">
        <w:trPr>
          <w:trHeight w:val="10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B2B4B5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6F66E0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выплаты по обязательствам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26E89E9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5191E1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6FA3146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5E53271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77 7 03 26000</w:t>
            </w:r>
          </w:p>
        </w:tc>
        <w:tc>
          <w:tcPr>
            <w:tcW w:w="708" w:type="dxa"/>
            <w:tcBorders>
              <w:top w:val="nil"/>
              <w:left w:val="nil"/>
              <w:bottom w:val="single" w:sz="4" w:space="0" w:color="auto"/>
              <w:right w:val="single" w:sz="4" w:space="0" w:color="auto"/>
            </w:tcBorders>
            <w:shd w:val="clear" w:color="000000" w:fill="FFFFFF"/>
            <w:vAlign w:val="bottom"/>
            <w:hideMark/>
          </w:tcPr>
          <w:p w14:paraId="370F452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FDC613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65,0</w:t>
            </w:r>
          </w:p>
        </w:tc>
        <w:tc>
          <w:tcPr>
            <w:tcW w:w="1041" w:type="dxa"/>
            <w:tcBorders>
              <w:top w:val="nil"/>
              <w:left w:val="nil"/>
              <w:bottom w:val="single" w:sz="4" w:space="0" w:color="auto"/>
              <w:right w:val="single" w:sz="4" w:space="0" w:color="auto"/>
            </w:tcBorders>
            <w:shd w:val="clear" w:color="000000" w:fill="FFFFFF"/>
            <w:vAlign w:val="bottom"/>
            <w:hideMark/>
          </w:tcPr>
          <w:p w14:paraId="248ABE2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9AE582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2CA521FB" w14:textId="77777777" w:rsidTr="00070EBC">
        <w:trPr>
          <w:trHeight w:val="48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D5B70D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05C4D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05C93E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AA359D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7BB55A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8D2478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0FE2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72745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65,0</w:t>
            </w:r>
          </w:p>
        </w:tc>
        <w:tc>
          <w:tcPr>
            <w:tcW w:w="1041" w:type="dxa"/>
            <w:tcBorders>
              <w:top w:val="single" w:sz="4" w:space="0" w:color="auto"/>
              <w:left w:val="nil"/>
              <w:bottom w:val="single" w:sz="4" w:space="0" w:color="auto"/>
              <w:right w:val="nil"/>
            </w:tcBorders>
            <w:shd w:val="clear" w:color="000000" w:fill="FFFFFF"/>
            <w:vAlign w:val="bottom"/>
            <w:hideMark/>
          </w:tcPr>
          <w:p w14:paraId="23E60DE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BAFA6F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2390435"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6156243"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679A81"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Социальная политика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A9F0B7F"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288EFAA"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A5F0F24"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BD4D5BC"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F18584D"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40054FF"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7,0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BC97801"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B0D8F23"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77,1</w:t>
            </w:r>
          </w:p>
        </w:tc>
      </w:tr>
      <w:tr w:rsidR="005E271F" w:rsidRPr="005E271F" w14:paraId="3CC687C8"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6364EF"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023EC1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Социальное обеспечение населения</w:t>
            </w:r>
          </w:p>
        </w:tc>
        <w:tc>
          <w:tcPr>
            <w:tcW w:w="508" w:type="dxa"/>
            <w:tcBorders>
              <w:top w:val="nil"/>
              <w:left w:val="nil"/>
              <w:bottom w:val="single" w:sz="4" w:space="0" w:color="auto"/>
              <w:right w:val="single" w:sz="4" w:space="0" w:color="auto"/>
            </w:tcBorders>
            <w:shd w:val="clear" w:color="000000" w:fill="FFFFFF"/>
            <w:vAlign w:val="bottom"/>
            <w:hideMark/>
          </w:tcPr>
          <w:p w14:paraId="0D24B182"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3BA6D77"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20652A3"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79CF9FA"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1C2EBF98"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878E08B"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7,0</w:t>
            </w:r>
          </w:p>
        </w:tc>
        <w:tc>
          <w:tcPr>
            <w:tcW w:w="1041" w:type="dxa"/>
            <w:tcBorders>
              <w:top w:val="nil"/>
              <w:left w:val="nil"/>
              <w:bottom w:val="single" w:sz="4" w:space="0" w:color="auto"/>
              <w:right w:val="single" w:sz="4" w:space="0" w:color="auto"/>
            </w:tcBorders>
            <w:shd w:val="clear" w:color="000000" w:fill="FFFFFF"/>
            <w:vAlign w:val="bottom"/>
            <w:hideMark/>
          </w:tcPr>
          <w:p w14:paraId="604B026B"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A8BF7A"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77,1</w:t>
            </w:r>
          </w:p>
        </w:tc>
      </w:tr>
      <w:tr w:rsidR="005E271F" w:rsidRPr="005E271F" w14:paraId="3DFAE3AE" w14:textId="77777777" w:rsidTr="00070EBC">
        <w:trPr>
          <w:trHeight w:val="183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753E30B"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839D93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E4FD480"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797F61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BC87DB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58A9EA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12 0 00 00000</w:t>
            </w:r>
          </w:p>
        </w:tc>
        <w:tc>
          <w:tcPr>
            <w:tcW w:w="708" w:type="dxa"/>
            <w:tcBorders>
              <w:top w:val="nil"/>
              <w:left w:val="nil"/>
              <w:bottom w:val="single" w:sz="4" w:space="0" w:color="auto"/>
              <w:right w:val="single" w:sz="4" w:space="0" w:color="auto"/>
            </w:tcBorders>
            <w:shd w:val="clear" w:color="000000" w:fill="FFFFFF"/>
            <w:vAlign w:val="bottom"/>
            <w:hideMark/>
          </w:tcPr>
          <w:p w14:paraId="01F5651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338622"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2,0</w:t>
            </w:r>
          </w:p>
        </w:tc>
        <w:tc>
          <w:tcPr>
            <w:tcW w:w="1041" w:type="dxa"/>
            <w:tcBorders>
              <w:top w:val="nil"/>
              <w:left w:val="nil"/>
              <w:bottom w:val="single" w:sz="4" w:space="0" w:color="auto"/>
              <w:right w:val="single" w:sz="4" w:space="0" w:color="auto"/>
            </w:tcBorders>
            <w:shd w:val="clear" w:color="000000" w:fill="FFFFFF"/>
            <w:vAlign w:val="bottom"/>
            <w:hideMark/>
          </w:tcPr>
          <w:p w14:paraId="59ADA656"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D315DE"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20,0</w:t>
            </w:r>
          </w:p>
        </w:tc>
      </w:tr>
      <w:tr w:rsidR="005E271F" w:rsidRPr="005E271F" w14:paraId="2E0159F7"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CFD51C4"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D36B7F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«Прочие мероприятия в рамках программы»</w:t>
            </w:r>
          </w:p>
        </w:tc>
        <w:tc>
          <w:tcPr>
            <w:tcW w:w="508" w:type="dxa"/>
            <w:tcBorders>
              <w:top w:val="nil"/>
              <w:left w:val="nil"/>
              <w:bottom w:val="single" w:sz="4" w:space="0" w:color="auto"/>
              <w:right w:val="single" w:sz="4" w:space="0" w:color="auto"/>
            </w:tcBorders>
            <w:shd w:val="clear" w:color="000000" w:fill="FFFFFF"/>
            <w:vAlign w:val="bottom"/>
            <w:hideMark/>
          </w:tcPr>
          <w:p w14:paraId="373BC6C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B44E67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6D49D22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40FC5C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12 3 00 00000</w:t>
            </w:r>
          </w:p>
        </w:tc>
        <w:tc>
          <w:tcPr>
            <w:tcW w:w="708" w:type="dxa"/>
            <w:tcBorders>
              <w:top w:val="nil"/>
              <w:left w:val="nil"/>
              <w:bottom w:val="single" w:sz="4" w:space="0" w:color="auto"/>
              <w:right w:val="single" w:sz="4" w:space="0" w:color="auto"/>
            </w:tcBorders>
            <w:shd w:val="clear" w:color="000000" w:fill="FFFFFF"/>
            <w:vAlign w:val="bottom"/>
            <w:hideMark/>
          </w:tcPr>
          <w:p w14:paraId="2C22881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3CC4B7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2,0</w:t>
            </w:r>
          </w:p>
        </w:tc>
        <w:tc>
          <w:tcPr>
            <w:tcW w:w="1041" w:type="dxa"/>
            <w:tcBorders>
              <w:top w:val="nil"/>
              <w:left w:val="nil"/>
              <w:bottom w:val="single" w:sz="4" w:space="0" w:color="auto"/>
              <w:right w:val="single" w:sz="4" w:space="0" w:color="auto"/>
            </w:tcBorders>
            <w:shd w:val="clear" w:color="000000" w:fill="FFFFFF"/>
            <w:vAlign w:val="bottom"/>
            <w:hideMark/>
          </w:tcPr>
          <w:p w14:paraId="0F784EB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711362"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20,0</w:t>
            </w:r>
          </w:p>
        </w:tc>
      </w:tr>
      <w:tr w:rsidR="005E271F" w:rsidRPr="005E271F" w14:paraId="0601DBA9" w14:textId="77777777" w:rsidTr="00070EBC">
        <w:trPr>
          <w:trHeight w:val="315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4E5178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3C42B6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обязательств, по компенсации части платежа граждан по полученным ими льготным ипотечным жилищным кредитам, в рамках ранее действовавших областных целевых программ по улучшению жилищных условий граждан</w:t>
            </w:r>
          </w:p>
        </w:tc>
        <w:tc>
          <w:tcPr>
            <w:tcW w:w="508" w:type="dxa"/>
            <w:tcBorders>
              <w:top w:val="nil"/>
              <w:left w:val="nil"/>
              <w:bottom w:val="single" w:sz="4" w:space="0" w:color="auto"/>
              <w:right w:val="single" w:sz="4" w:space="0" w:color="auto"/>
            </w:tcBorders>
            <w:shd w:val="clear" w:color="000000" w:fill="FFFFFF"/>
            <w:vAlign w:val="bottom"/>
            <w:hideMark/>
          </w:tcPr>
          <w:p w14:paraId="77C1B8F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DE22F4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493BA1C3"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FB984D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12 3 01 00000</w:t>
            </w:r>
          </w:p>
        </w:tc>
        <w:tc>
          <w:tcPr>
            <w:tcW w:w="708" w:type="dxa"/>
            <w:tcBorders>
              <w:top w:val="nil"/>
              <w:left w:val="nil"/>
              <w:bottom w:val="single" w:sz="4" w:space="0" w:color="auto"/>
              <w:right w:val="single" w:sz="4" w:space="0" w:color="auto"/>
            </w:tcBorders>
            <w:shd w:val="clear" w:color="000000" w:fill="FFFFFF"/>
            <w:vAlign w:val="bottom"/>
            <w:hideMark/>
          </w:tcPr>
          <w:p w14:paraId="5B290AA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089D85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2,0</w:t>
            </w:r>
          </w:p>
        </w:tc>
        <w:tc>
          <w:tcPr>
            <w:tcW w:w="1041" w:type="dxa"/>
            <w:tcBorders>
              <w:top w:val="nil"/>
              <w:left w:val="nil"/>
              <w:bottom w:val="single" w:sz="4" w:space="0" w:color="auto"/>
              <w:right w:val="single" w:sz="4" w:space="0" w:color="auto"/>
            </w:tcBorders>
            <w:shd w:val="clear" w:color="000000" w:fill="FFFFFF"/>
            <w:vAlign w:val="bottom"/>
            <w:hideMark/>
          </w:tcPr>
          <w:p w14:paraId="533D8C9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47A13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20,0</w:t>
            </w:r>
          </w:p>
        </w:tc>
      </w:tr>
      <w:tr w:rsidR="005E271F" w:rsidRPr="005E271F" w14:paraId="03D436A3"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5499E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8A196B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Обеспечение обязательств, принятых в рамках областной целевой программы «Молодой семье-доступное жилье» на 2004-2010 годы»</w:t>
            </w:r>
          </w:p>
        </w:tc>
        <w:tc>
          <w:tcPr>
            <w:tcW w:w="508" w:type="dxa"/>
            <w:tcBorders>
              <w:top w:val="nil"/>
              <w:left w:val="nil"/>
              <w:bottom w:val="single" w:sz="4" w:space="0" w:color="auto"/>
              <w:right w:val="single" w:sz="4" w:space="0" w:color="auto"/>
            </w:tcBorders>
            <w:shd w:val="clear" w:color="000000" w:fill="FFFFFF"/>
            <w:vAlign w:val="bottom"/>
            <w:hideMark/>
          </w:tcPr>
          <w:p w14:paraId="0A1F321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9D04BE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6FCD0A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BDE956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12 3 01 90500</w:t>
            </w:r>
          </w:p>
        </w:tc>
        <w:tc>
          <w:tcPr>
            <w:tcW w:w="708" w:type="dxa"/>
            <w:tcBorders>
              <w:top w:val="nil"/>
              <w:left w:val="nil"/>
              <w:bottom w:val="single" w:sz="4" w:space="0" w:color="auto"/>
              <w:right w:val="single" w:sz="4" w:space="0" w:color="auto"/>
            </w:tcBorders>
            <w:shd w:val="clear" w:color="000000" w:fill="FFFFFF"/>
            <w:vAlign w:val="bottom"/>
            <w:hideMark/>
          </w:tcPr>
          <w:p w14:paraId="0516635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6EEC38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w:t>
            </w:r>
          </w:p>
        </w:tc>
        <w:tc>
          <w:tcPr>
            <w:tcW w:w="1041" w:type="dxa"/>
            <w:tcBorders>
              <w:top w:val="nil"/>
              <w:left w:val="nil"/>
              <w:bottom w:val="single" w:sz="4" w:space="0" w:color="auto"/>
              <w:right w:val="single" w:sz="4" w:space="0" w:color="auto"/>
            </w:tcBorders>
            <w:shd w:val="clear" w:color="000000" w:fill="FFFFFF"/>
            <w:vAlign w:val="bottom"/>
            <w:hideMark/>
          </w:tcPr>
          <w:p w14:paraId="50D0A6C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9A0C3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20,0</w:t>
            </w:r>
          </w:p>
        </w:tc>
      </w:tr>
      <w:tr w:rsidR="005E271F" w:rsidRPr="005E271F" w14:paraId="0F53907F"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F40C0C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30DA5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73587E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BACC28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DB0762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5B2D68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12 3 01 90500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8DD7AD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3BF97D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w:t>
            </w:r>
          </w:p>
        </w:tc>
        <w:tc>
          <w:tcPr>
            <w:tcW w:w="1041" w:type="dxa"/>
            <w:tcBorders>
              <w:top w:val="single" w:sz="4" w:space="0" w:color="auto"/>
              <w:left w:val="nil"/>
              <w:bottom w:val="single" w:sz="4" w:space="0" w:color="auto"/>
              <w:right w:val="nil"/>
            </w:tcBorders>
            <w:shd w:val="clear" w:color="000000" w:fill="FFFFFF"/>
            <w:vAlign w:val="bottom"/>
            <w:hideMark/>
          </w:tcPr>
          <w:p w14:paraId="2830593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1DA509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20,0</w:t>
            </w:r>
          </w:p>
        </w:tc>
      </w:tr>
      <w:tr w:rsidR="005E271F" w:rsidRPr="005E271F" w14:paraId="0878AFC3"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3DB1C79"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E01A9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B69A58B"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009B4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5523EE6"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F43CF4C"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749D54"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FC49021"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2DA426B"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32C33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100,0</w:t>
            </w:r>
          </w:p>
        </w:tc>
      </w:tr>
      <w:tr w:rsidR="005E271F" w:rsidRPr="005E271F" w14:paraId="10B4D2BD"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8FB931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646F5F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6B56839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103B5B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65EF03E"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3334E5E"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12524FC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ACC5BC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5,0</w:t>
            </w:r>
          </w:p>
        </w:tc>
        <w:tc>
          <w:tcPr>
            <w:tcW w:w="1041" w:type="dxa"/>
            <w:tcBorders>
              <w:top w:val="nil"/>
              <w:left w:val="nil"/>
              <w:bottom w:val="single" w:sz="4" w:space="0" w:color="auto"/>
              <w:right w:val="single" w:sz="4" w:space="0" w:color="auto"/>
            </w:tcBorders>
            <w:shd w:val="clear" w:color="000000" w:fill="FFFFFF"/>
            <w:vAlign w:val="bottom"/>
            <w:hideMark/>
          </w:tcPr>
          <w:p w14:paraId="0CEA38F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097200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71A116B7"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4054B7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A2DE86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2E39AA2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540B7B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4ED4A76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F26A54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189FA1F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F1515F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5,0</w:t>
            </w:r>
          </w:p>
        </w:tc>
        <w:tc>
          <w:tcPr>
            <w:tcW w:w="1041" w:type="dxa"/>
            <w:tcBorders>
              <w:top w:val="nil"/>
              <w:left w:val="nil"/>
              <w:bottom w:val="single" w:sz="4" w:space="0" w:color="auto"/>
              <w:right w:val="single" w:sz="4" w:space="0" w:color="auto"/>
            </w:tcBorders>
            <w:shd w:val="clear" w:color="000000" w:fill="FFFFFF"/>
            <w:vAlign w:val="bottom"/>
            <w:hideMark/>
          </w:tcPr>
          <w:p w14:paraId="26F75B2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718FA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32CDE53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BF15FE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5F89FF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социальной политики</w:t>
            </w:r>
          </w:p>
        </w:tc>
        <w:tc>
          <w:tcPr>
            <w:tcW w:w="508" w:type="dxa"/>
            <w:tcBorders>
              <w:top w:val="nil"/>
              <w:left w:val="nil"/>
              <w:bottom w:val="single" w:sz="4" w:space="0" w:color="auto"/>
              <w:right w:val="single" w:sz="4" w:space="0" w:color="auto"/>
            </w:tcBorders>
            <w:shd w:val="clear" w:color="000000" w:fill="FFFFFF"/>
            <w:vAlign w:val="bottom"/>
            <w:hideMark/>
          </w:tcPr>
          <w:p w14:paraId="2E1CD2E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2D355B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208BFBA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54171D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77 7 03 25280</w:t>
            </w:r>
          </w:p>
        </w:tc>
        <w:tc>
          <w:tcPr>
            <w:tcW w:w="708" w:type="dxa"/>
            <w:tcBorders>
              <w:top w:val="nil"/>
              <w:left w:val="nil"/>
              <w:bottom w:val="single" w:sz="4" w:space="0" w:color="auto"/>
              <w:right w:val="single" w:sz="4" w:space="0" w:color="auto"/>
            </w:tcBorders>
            <w:shd w:val="clear" w:color="000000" w:fill="FFFFFF"/>
            <w:vAlign w:val="bottom"/>
            <w:hideMark/>
          </w:tcPr>
          <w:p w14:paraId="2AB9D00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56D69F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5,0</w:t>
            </w:r>
          </w:p>
        </w:tc>
        <w:tc>
          <w:tcPr>
            <w:tcW w:w="1041" w:type="dxa"/>
            <w:tcBorders>
              <w:top w:val="nil"/>
              <w:left w:val="nil"/>
              <w:bottom w:val="single" w:sz="4" w:space="0" w:color="auto"/>
              <w:right w:val="single" w:sz="4" w:space="0" w:color="auto"/>
            </w:tcBorders>
            <w:shd w:val="clear" w:color="000000" w:fill="FFFFFF"/>
            <w:vAlign w:val="bottom"/>
            <w:hideMark/>
          </w:tcPr>
          <w:p w14:paraId="4187EE8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6D6357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76C019BE"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FDEE6F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4F5AD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05D8E8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0328EE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A0883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F9743A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77 7 03 25280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90C5AE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A0830F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5,0</w:t>
            </w:r>
          </w:p>
        </w:tc>
        <w:tc>
          <w:tcPr>
            <w:tcW w:w="1041" w:type="dxa"/>
            <w:tcBorders>
              <w:top w:val="single" w:sz="4" w:space="0" w:color="auto"/>
              <w:left w:val="nil"/>
              <w:bottom w:val="single" w:sz="4" w:space="0" w:color="auto"/>
              <w:right w:val="nil"/>
            </w:tcBorders>
            <w:shd w:val="clear" w:color="000000" w:fill="FFFFFF"/>
            <w:vAlign w:val="bottom"/>
            <w:hideMark/>
          </w:tcPr>
          <w:p w14:paraId="574ABCC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3A259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4F644676"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2A887B5"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6B03FE"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Обслуживание государственного (муниципального) долга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2850DEC"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5741118"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0C090F2"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857BD7"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9ECBE8B"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A56D9BA"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26 417,6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0EB7862"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7609D6"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25,0</w:t>
            </w:r>
          </w:p>
        </w:tc>
      </w:tr>
      <w:tr w:rsidR="005E271F" w:rsidRPr="005E271F" w14:paraId="32F018AF"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4EFF009"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3D87AF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Обслуживание государственного (муниципального) внутреннего долга</w:t>
            </w:r>
          </w:p>
        </w:tc>
        <w:tc>
          <w:tcPr>
            <w:tcW w:w="508" w:type="dxa"/>
            <w:tcBorders>
              <w:top w:val="nil"/>
              <w:left w:val="nil"/>
              <w:bottom w:val="single" w:sz="4" w:space="0" w:color="auto"/>
              <w:right w:val="single" w:sz="4" w:space="0" w:color="auto"/>
            </w:tcBorders>
            <w:shd w:val="clear" w:color="000000" w:fill="FFFFFF"/>
            <w:vAlign w:val="bottom"/>
            <w:hideMark/>
          </w:tcPr>
          <w:p w14:paraId="72F111B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5419317"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13</w:t>
            </w:r>
          </w:p>
        </w:tc>
        <w:tc>
          <w:tcPr>
            <w:tcW w:w="639" w:type="dxa"/>
            <w:tcBorders>
              <w:top w:val="nil"/>
              <w:left w:val="nil"/>
              <w:bottom w:val="single" w:sz="4" w:space="0" w:color="auto"/>
              <w:right w:val="single" w:sz="4" w:space="0" w:color="auto"/>
            </w:tcBorders>
            <w:shd w:val="clear" w:color="000000" w:fill="FFFFFF"/>
            <w:vAlign w:val="bottom"/>
            <w:hideMark/>
          </w:tcPr>
          <w:p w14:paraId="5FB4ABB3"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12BE3C5"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7BCDCC10"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11A774D"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26 417,6</w:t>
            </w:r>
          </w:p>
        </w:tc>
        <w:tc>
          <w:tcPr>
            <w:tcW w:w="1041" w:type="dxa"/>
            <w:tcBorders>
              <w:top w:val="nil"/>
              <w:left w:val="nil"/>
              <w:bottom w:val="single" w:sz="4" w:space="0" w:color="auto"/>
              <w:right w:val="single" w:sz="4" w:space="0" w:color="auto"/>
            </w:tcBorders>
            <w:shd w:val="clear" w:color="000000" w:fill="FFFFFF"/>
            <w:vAlign w:val="bottom"/>
            <w:hideMark/>
          </w:tcPr>
          <w:p w14:paraId="0F5F979F"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1486FA6"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25,0</w:t>
            </w:r>
          </w:p>
        </w:tc>
      </w:tr>
      <w:tr w:rsidR="005E271F" w:rsidRPr="005E271F" w14:paraId="44F1F08A" w14:textId="77777777" w:rsidTr="00070EBC">
        <w:trPr>
          <w:trHeight w:val="16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FEFC233"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BF9E31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«Повышение эффективности бюджетных расходов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C89A48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77A7BE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13</w:t>
            </w:r>
          </w:p>
        </w:tc>
        <w:tc>
          <w:tcPr>
            <w:tcW w:w="639" w:type="dxa"/>
            <w:tcBorders>
              <w:top w:val="nil"/>
              <w:left w:val="nil"/>
              <w:bottom w:val="single" w:sz="4" w:space="0" w:color="auto"/>
              <w:right w:val="single" w:sz="4" w:space="0" w:color="auto"/>
            </w:tcBorders>
            <w:shd w:val="clear" w:color="000000" w:fill="FFFFFF"/>
            <w:vAlign w:val="bottom"/>
            <w:hideMark/>
          </w:tcPr>
          <w:p w14:paraId="30EF4BAB"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6736AC5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10 0 00 00000</w:t>
            </w:r>
          </w:p>
        </w:tc>
        <w:tc>
          <w:tcPr>
            <w:tcW w:w="708" w:type="dxa"/>
            <w:tcBorders>
              <w:top w:val="nil"/>
              <w:left w:val="nil"/>
              <w:bottom w:val="single" w:sz="4" w:space="0" w:color="auto"/>
              <w:right w:val="single" w:sz="4" w:space="0" w:color="auto"/>
            </w:tcBorders>
            <w:shd w:val="clear" w:color="000000" w:fill="FFFFFF"/>
            <w:vAlign w:val="bottom"/>
            <w:hideMark/>
          </w:tcPr>
          <w:p w14:paraId="377F9CC4"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5ADE664"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26 417,6</w:t>
            </w:r>
          </w:p>
        </w:tc>
        <w:tc>
          <w:tcPr>
            <w:tcW w:w="1041" w:type="dxa"/>
            <w:tcBorders>
              <w:top w:val="nil"/>
              <w:left w:val="nil"/>
              <w:bottom w:val="single" w:sz="4" w:space="0" w:color="auto"/>
              <w:right w:val="single" w:sz="4" w:space="0" w:color="auto"/>
            </w:tcBorders>
            <w:shd w:val="clear" w:color="000000" w:fill="FFFFFF"/>
            <w:vAlign w:val="bottom"/>
            <w:hideMark/>
          </w:tcPr>
          <w:p w14:paraId="6B6C6656"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9EF38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25,0</w:t>
            </w:r>
          </w:p>
        </w:tc>
      </w:tr>
      <w:tr w:rsidR="005E271F" w:rsidRPr="005E271F" w14:paraId="64DBADEE" w14:textId="77777777" w:rsidTr="00070EBC">
        <w:trPr>
          <w:trHeight w:val="60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A5BE3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17E326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«Организация совершенствования бюджетного процесса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160294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1D5C4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13</w:t>
            </w:r>
          </w:p>
        </w:tc>
        <w:tc>
          <w:tcPr>
            <w:tcW w:w="639" w:type="dxa"/>
            <w:tcBorders>
              <w:top w:val="nil"/>
              <w:left w:val="nil"/>
              <w:bottom w:val="single" w:sz="4" w:space="0" w:color="auto"/>
              <w:right w:val="single" w:sz="4" w:space="0" w:color="auto"/>
            </w:tcBorders>
            <w:shd w:val="clear" w:color="000000" w:fill="FFFFFF"/>
            <w:vAlign w:val="bottom"/>
            <w:hideMark/>
          </w:tcPr>
          <w:p w14:paraId="5E6A839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747D3C3"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10 1 00 00000</w:t>
            </w:r>
          </w:p>
        </w:tc>
        <w:tc>
          <w:tcPr>
            <w:tcW w:w="708" w:type="dxa"/>
            <w:tcBorders>
              <w:top w:val="nil"/>
              <w:left w:val="nil"/>
              <w:bottom w:val="single" w:sz="4" w:space="0" w:color="auto"/>
              <w:right w:val="single" w:sz="4" w:space="0" w:color="auto"/>
            </w:tcBorders>
            <w:shd w:val="clear" w:color="000000" w:fill="FFFFFF"/>
            <w:vAlign w:val="bottom"/>
            <w:hideMark/>
          </w:tcPr>
          <w:p w14:paraId="5993A7D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09AF8A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26 417,6</w:t>
            </w:r>
          </w:p>
        </w:tc>
        <w:tc>
          <w:tcPr>
            <w:tcW w:w="1041" w:type="dxa"/>
            <w:tcBorders>
              <w:top w:val="nil"/>
              <w:left w:val="nil"/>
              <w:bottom w:val="single" w:sz="4" w:space="0" w:color="auto"/>
              <w:right w:val="single" w:sz="4" w:space="0" w:color="auto"/>
            </w:tcBorders>
            <w:shd w:val="clear" w:color="000000" w:fill="FFFFFF"/>
            <w:vAlign w:val="bottom"/>
            <w:hideMark/>
          </w:tcPr>
          <w:p w14:paraId="24425A8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0973BBE"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25,0</w:t>
            </w:r>
          </w:p>
        </w:tc>
      </w:tr>
      <w:tr w:rsidR="005E271F" w:rsidRPr="005E271F" w14:paraId="40656D55" w14:textId="77777777" w:rsidTr="00070EBC">
        <w:trPr>
          <w:trHeight w:val="163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AAC6F5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438E57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сбалансированности и устойчивости бюджета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5C856F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1BDB6F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13</w:t>
            </w:r>
          </w:p>
        </w:tc>
        <w:tc>
          <w:tcPr>
            <w:tcW w:w="639" w:type="dxa"/>
            <w:tcBorders>
              <w:top w:val="nil"/>
              <w:left w:val="nil"/>
              <w:bottom w:val="single" w:sz="4" w:space="0" w:color="auto"/>
              <w:right w:val="single" w:sz="4" w:space="0" w:color="auto"/>
            </w:tcBorders>
            <w:shd w:val="clear" w:color="000000" w:fill="FFFFFF"/>
            <w:vAlign w:val="bottom"/>
            <w:hideMark/>
          </w:tcPr>
          <w:p w14:paraId="4621357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30DDDB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10 1 02 00000</w:t>
            </w:r>
          </w:p>
        </w:tc>
        <w:tc>
          <w:tcPr>
            <w:tcW w:w="708" w:type="dxa"/>
            <w:tcBorders>
              <w:top w:val="nil"/>
              <w:left w:val="nil"/>
              <w:bottom w:val="single" w:sz="4" w:space="0" w:color="auto"/>
              <w:right w:val="single" w:sz="4" w:space="0" w:color="auto"/>
            </w:tcBorders>
            <w:shd w:val="clear" w:color="000000" w:fill="FFFFFF"/>
            <w:vAlign w:val="bottom"/>
            <w:hideMark/>
          </w:tcPr>
          <w:p w14:paraId="460099F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020623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26 417,6</w:t>
            </w:r>
          </w:p>
        </w:tc>
        <w:tc>
          <w:tcPr>
            <w:tcW w:w="1041" w:type="dxa"/>
            <w:tcBorders>
              <w:top w:val="nil"/>
              <w:left w:val="nil"/>
              <w:bottom w:val="single" w:sz="4" w:space="0" w:color="auto"/>
              <w:right w:val="single" w:sz="4" w:space="0" w:color="auto"/>
            </w:tcBorders>
            <w:shd w:val="clear" w:color="000000" w:fill="FFFFFF"/>
            <w:vAlign w:val="bottom"/>
            <w:hideMark/>
          </w:tcPr>
          <w:p w14:paraId="1563D62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21A922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25,0</w:t>
            </w:r>
          </w:p>
        </w:tc>
      </w:tr>
      <w:tr w:rsidR="005E271F" w:rsidRPr="005E271F" w14:paraId="0E4A485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E20323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432534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Обслуживание муниципального долга</w:t>
            </w:r>
          </w:p>
        </w:tc>
        <w:tc>
          <w:tcPr>
            <w:tcW w:w="508" w:type="dxa"/>
            <w:tcBorders>
              <w:top w:val="nil"/>
              <w:left w:val="nil"/>
              <w:bottom w:val="single" w:sz="4" w:space="0" w:color="auto"/>
              <w:right w:val="single" w:sz="4" w:space="0" w:color="auto"/>
            </w:tcBorders>
            <w:shd w:val="clear" w:color="000000" w:fill="FFFFFF"/>
            <w:vAlign w:val="bottom"/>
            <w:hideMark/>
          </w:tcPr>
          <w:p w14:paraId="19B082B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39440E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13</w:t>
            </w:r>
          </w:p>
        </w:tc>
        <w:tc>
          <w:tcPr>
            <w:tcW w:w="639" w:type="dxa"/>
            <w:tcBorders>
              <w:top w:val="nil"/>
              <w:left w:val="nil"/>
              <w:bottom w:val="single" w:sz="4" w:space="0" w:color="auto"/>
              <w:right w:val="single" w:sz="4" w:space="0" w:color="auto"/>
            </w:tcBorders>
            <w:shd w:val="clear" w:color="000000" w:fill="FFFFFF"/>
            <w:vAlign w:val="bottom"/>
            <w:hideMark/>
          </w:tcPr>
          <w:p w14:paraId="098A0F1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071E24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10 1 02 27000</w:t>
            </w:r>
          </w:p>
        </w:tc>
        <w:tc>
          <w:tcPr>
            <w:tcW w:w="708" w:type="dxa"/>
            <w:tcBorders>
              <w:top w:val="nil"/>
              <w:left w:val="nil"/>
              <w:bottom w:val="single" w:sz="4" w:space="0" w:color="auto"/>
              <w:right w:val="single" w:sz="4" w:space="0" w:color="auto"/>
            </w:tcBorders>
            <w:shd w:val="clear" w:color="000000" w:fill="FFFFFF"/>
            <w:vAlign w:val="bottom"/>
            <w:hideMark/>
          </w:tcPr>
          <w:p w14:paraId="7C01F64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25329F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26 417,6</w:t>
            </w:r>
          </w:p>
        </w:tc>
        <w:tc>
          <w:tcPr>
            <w:tcW w:w="1041" w:type="dxa"/>
            <w:tcBorders>
              <w:top w:val="nil"/>
              <w:left w:val="nil"/>
              <w:bottom w:val="single" w:sz="4" w:space="0" w:color="auto"/>
              <w:right w:val="single" w:sz="4" w:space="0" w:color="auto"/>
            </w:tcBorders>
            <w:shd w:val="clear" w:color="000000" w:fill="FFFFFF"/>
            <w:vAlign w:val="bottom"/>
            <w:hideMark/>
          </w:tcPr>
          <w:p w14:paraId="7B7DA68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E6B1D2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25,0</w:t>
            </w:r>
          </w:p>
        </w:tc>
      </w:tr>
      <w:tr w:rsidR="005E271F" w:rsidRPr="005E271F" w14:paraId="429FD501"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2C6366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20FBF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Обслуживание государственного (муниципального) долга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16FB6B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5C2090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FE0933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57C06E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10 1 02 27000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22DEE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700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ECD58B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26 417,6</w:t>
            </w:r>
          </w:p>
        </w:tc>
        <w:tc>
          <w:tcPr>
            <w:tcW w:w="1041" w:type="dxa"/>
            <w:tcBorders>
              <w:top w:val="single" w:sz="4" w:space="0" w:color="auto"/>
              <w:left w:val="nil"/>
              <w:bottom w:val="single" w:sz="4" w:space="0" w:color="auto"/>
              <w:right w:val="nil"/>
            </w:tcBorders>
            <w:shd w:val="clear" w:color="000000" w:fill="FFFFFF"/>
            <w:vAlign w:val="bottom"/>
            <w:hideMark/>
          </w:tcPr>
          <w:p w14:paraId="66D0815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6 599,0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FF279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25,0</w:t>
            </w:r>
          </w:p>
        </w:tc>
      </w:tr>
      <w:tr w:rsidR="005E271F" w:rsidRPr="005E271F" w14:paraId="0DA7B075" w14:textId="77777777" w:rsidTr="00070EBC">
        <w:trPr>
          <w:trHeight w:val="140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8BB63D4"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2</w:t>
            </w: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F1750A"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Отдел культуры и туризма администрации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523BCE1"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057</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711B8B6"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DE80811" w14:textId="77777777" w:rsidR="005E271F" w:rsidRPr="005E271F" w:rsidRDefault="005E271F" w:rsidP="005E271F">
            <w:pPr>
              <w:ind w:firstLine="0"/>
              <w:jc w:val="center"/>
              <w:rPr>
                <w:rFonts w:eastAsia="Times New Roman"/>
                <w:b/>
                <w:bCs/>
                <w:szCs w:val="24"/>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8A47DF" w14:textId="77777777" w:rsidR="005E271F" w:rsidRPr="005E271F" w:rsidRDefault="005E271F" w:rsidP="005E271F">
            <w:pPr>
              <w:ind w:right="-143"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8F40BBC" w14:textId="77777777" w:rsidR="005E271F" w:rsidRPr="005E271F" w:rsidRDefault="005E271F" w:rsidP="005E271F">
            <w:pPr>
              <w:ind w:right="-105"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572D6FC" w14:textId="77777777" w:rsidR="005E271F" w:rsidRPr="005E271F" w:rsidRDefault="005E271F" w:rsidP="005E271F">
            <w:pPr>
              <w:ind w:right="-62" w:firstLine="0"/>
              <w:jc w:val="center"/>
              <w:rPr>
                <w:rFonts w:eastAsia="Times New Roman"/>
                <w:b/>
                <w:bCs/>
                <w:szCs w:val="24"/>
                <w:lang w:eastAsia="ru-RU"/>
              </w:rPr>
            </w:pPr>
            <w:r w:rsidRPr="005E271F">
              <w:rPr>
                <w:rFonts w:eastAsia="Times New Roman"/>
                <w:b/>
                <w:bCs/>
                <w:szCs w:val="24"/>
                <w:lang w:eastAsia="ru-RU"/>
              </w:rPr>
              <w:t>353 483,2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1AE310C"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199 573,2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9C9FB5"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56,5</w:t>
            </w:r>
          </w:p>
        </w:tc>
      </w:tr>
      <w:tr w:rsidR="005E271F" w:rsidRPr="005E271F" w14:paraId="75C5CDB8" w14:textId="77777777" w:rsidTr="00070EBC">
        <w:trPr>
          <w:trHeight w:val="113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52939D7"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99CD5EE"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Национальная безопасность и правоохранительная деятельность</w:t>
            </w:r>
          </w:p>
        </w:tc>
        <w:tc>
          <w:tcPr>
            <w:tcW w:w="508" w:type="dxa"/>
            <w:tcBorders>
              <w:top w:val="nil"/>
              <w:left w:val="nil"/>
              <w:bottom w:val="single" w:sz="4" w:space="0" w:color="auto"/>
              <w:right w:val="single" w:sz="4" w:space="0" w:color="auto"/>
            </w:tcBorders>
            <w:shd w:val="clear" w:color="000000" w:fill="FFFFFF"/>
            <w:vAlign w:val="bottom"/>
            <w:hideMark/>
          </w:tcPr>
          <w:p w14:paraId="20C7E9CC"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06104E3"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150540C6"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nil"/>
              <w:left w:val="nil"/>
              <w:bottom w:val="single" w:sz="4" w:space="0" w:color="auto"/>
              <w:right w:val="single" w:sz="4" w:space="0" w:color="auto"/>
            </w:tcBorders>
            <w:shd w:val="clear" w:color="000000" w:fill="FFFFFF"/>
            <w:vAlign w:val="bottom"/>
            <w:hideMark/>
          </w:tcPr>
          <w:p w14:paraId="0592AA46"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669AF7B3"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21D77AD"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420,0</w:t>
            </w:r>
          </w:p>
        </w:tc>
        <w:tc>
          <w:tcPr>
            <w:tcW w:w="1041" w:type="dxa"/>
            <w:tcBorders>
              <w:top w:val="nil"/>
              <w:left w:val="nil"/>
              <w:bottom w:val="single" w:sz="4" w:space="0" w:color="auto"/>
              <w:right w:val="single" w:sz="4" w:space="0" w:color="auto"/>
            </w:tcBorders>
            <w:shd w:val="clear" w:color="000000" w:fill="FFFFFF"/>
            <w:vAlign w:val="bottom"/>
            <w:hideMark/>
          </w:tcPr>
          <w:p w14:paraId="1F850609"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420,0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45471C"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100,0</w:t>
            </w:r>
          </w:p>
        </w:tc>
      </w:tr>
      <w:tr w:rsidR="005E271F" w:rsidRPr="005E271F" w14:paraId="66473F64"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71EFCC"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E094AEF"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национальной безопасности и правоохранительной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758CAD41"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0DF8F5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0B8A2E9C"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4F2AC6C6"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37188B4C"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3A4B5A1"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420,0</w:t>
            </w:r>
          </w:p>
        </w:tc>
        <w:tc>
          <w:tcPr>
            <w:tcW w:w="1041" w:type="dxa"/>
            <w:tcBorders>
              <w:top w:val="nil"/>
              <w:left w:val="nil"/>
              <w:bottom w:val="single" w:sz="4" w:space="0" w:color="auto"/>
              <w:right w:val="single" w:sz="4" w:space="0" w:color="auto"/>
            </w:tcBorders>
            <w:shd w:val="clear" w:color="000000" w:fill="FFFFFF"/>
            <w:vAlign w:val="bottom"/>
            <w:hideMark/>
          </w:tcPr>
          <w:p w14:paraId="20D8C538"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420,0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712C61E"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100,0</w:t>
            </w:r>
          </w:p>
        </w:tc>
      </w:tr>
      <w:tr w:rsidR="005E271F" w:rsidRPr="005E271F" w14:paraId="094962BC"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657DF01"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41316F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«Профилактика терроризма и экстремизма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B65916B"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288A7D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F9BA139"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5084D170"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06 0 00 00000</w:t>
            </w:r>
          </w:p>
        </w:tc>
        <w:tc>
          <w:tcPr>
            <w:tcW w:w="708" w:type="dxa"/>
            <w:tcBorders>
              <w:top w:val="nil"/>
              <w:left w:val="nil"/>
              <w:bottom w:val="single" w:sz="4" w:space="0" w:color="auto"/>
              <w:right w:val="single" w:sz="4" w:space="0" w:color="auto"/>
            </w:tcBorders>
            <w:shd w:val="clear" w:color="000000" w:fill="FFFFFF"/>
            <w:vAlign w:val="bottom"/>
            <w:hideMark/>
          </w:tcPr>
          <w:p w14:paraId="12638557"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EFF114E"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420,0</w:t>
            </w:r>
          </w:p>
        </w:tc>
        <w:tc>
          <w:tcPr>
            <w:tcW w:w="1041" w:type="dxa"/>
            <w:tcBorders>
              <w:top w:val="nil"/>
              <w:left w:val="nil"/>
              <w:bottom w:val="single" w:sz="4" w:space="0" w:color="auto"/>
              <w:right w:val="single" w:sz="4" w:space="0" w:color="auto"/>
            </w:tcBorders>
            <w:shd w:val="clear" w:color="000000" w:fill="FFFFFF"/>
            <w:vAlign w:val="bottom"/>
            <w:hideMark/>
          </w:tcPr>
          <w:p w14:paraId="6A47A7BD"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9FAE5A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100,0</w:t>
            </w:r>
          </w:p>
        </w:tc>
      </w:tr>
      <w:tr w:rsidR="005E271F" w:rsidRPr="005E271F" w14:paraId="64D6350F" w14:textId="77777777" w:rsidTr="00070EBC">
        <w:trPr>
          <w:trHeight w:val="348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F5D6DB5"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E46A76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1791BEF1"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D56DBD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183BF0F1"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4E97055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06 0 01 00000</w:t>
            </w:r>
          </w:p>
        </w:tc>
        <w:tc>
          <w:tcPr>
            <w:tcW w:w="708" w:type="dxa"/>
            <w:tcBorders>
              <w:top w:val="nil"/>
              <w:left w:val="nil"/>
              <w:bottom w:val="single" w:sz="4" w:space="0" w:color="auto"/>
              <w:right w:val="single" w:sz="4" w:space="0" w:color="auto"/>
            </w:tcBorders>
            <w:shd w:val="clear" w:color="000000" w:fill="FFFFFF"/>
            <w:vAlign w:val="bottom"/>
            <w:hideMark/>
          </w:tcPr>
          <w:p w14:paraId="12B5F3B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953840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420,0</w:t>
            </w:r>
          </w:p>
        </w:tc>
        <w:tc>
          <w:tcPr>
            <w:tcW w:w="1041" w:type="dxa"/>
            <w:tcBorders>
              <w:top w:val="nil"/>
              <w:left w:val="nil"/>
              <w:bottom w:val="single" w:sz="4" w:space="0" w:color="auto"/>
              <w:right w:val="single" w:sz="4" w:space="0" w:color="auto"/>
            </w:tcBorders>
            <w:shd w:val="clear" w:color="000000" w:fill="FFFFFF"/>
            <w:vAlign w:val="bottom"/>
            <w:hideMark/>
          </w:tcPr>
          <w:p w14:paraId="43FCE47F"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D6C1D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6B3707FA" w14:textId="77777777" w:rsidTr="00070EBC">
        <w:trPr>
          <w:trHeight w:val="370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BE5AE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9B1998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7D5B621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5CF50A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6D56861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2B61FAC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06 0 01 26230</w:t>
            </w:r>
          </w:p>
        </w:tc>
        <w:tc>
          <w:tcPr>
            <w:tcW w:w="708" w:type="dxa"/>
            <w:tcBorders>
              <w:top w:val="nil"/>
              <w:left w:val="nil"/>
              <w:bottom w:val="single" w:sz="4" w:space="0" w:color="auto"/>
              <w:right w:val="single" w:sz="4" w:space="0" w:color="auto"/>
            </w:tcBorders>
            <w:shd w:val="clear" w:color="000000" w:fill="FFFFFF"/>
            <w:vAlign w:val="bottom"/>
            <w:hideMark/>
          </w:tcPr>
          <w:p w14:paraId="68DDFAD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6ED929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420,0</w:t>
            </w:r>
          </w:p>
        </w:tc>
        <w:tc>
          <w:tcPr>
            <w:tcW w:w="1041" w:type="dxa"/>
            <w:tcBorders>
              <w:top w:val="nil"/>
              <w:left w:val="nil"/>
              <w:bottom w:val="single" w:sz="4" w:space="0" w:color="auto"/>
              <w:right w:val="single" w:sz="4" w:space="0" w:color="auto"/>
            </w:tcBorders>
            <w:shd w:val="clear" w:color="000000" w:fill="FFFFFF"/>
            <w:vAlign w:val="bottom"/>
            <w:hideMark/>
          </w:tcPr>
          <w:p w14:paraId="031DFF2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D15F0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0826CD6E" w14:textId="77777777" w:rsidTr="00070EBC">
        <w:trPr>
          <w:trHeight w:val="12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939E56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22635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B496F3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B3CB22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8B50D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5A93DA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06 0 01 26230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8AFA2B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502E96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420,0</w:t>
            </w:r>
          </w:p>
        </w:tc>
        <w:tc>
          <w:tcPr>
            <w:tcW w:w="1041" w:type="dxa"/>
            <w:tcBorders>
              <w:top w:val="single" w:sz="4" w:space="0" w:color="auto"/>
              <w:left w:val="nil"/>
              <w:bottom w:val="single" w:sz="4" w:space="0" w:color="auto"/>
              <w:right w:val="nil"/>
            </w:tcBorders>
            <w:shd w:val="clear" w:color="000000" w:fill="FFFFFF"/>
            <w:vAlign w:val="bottom"/>
            <w:hideMark/>
          </w:tcPr>
          <w:p w14:paraId="3BC1E05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C8A9C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2FD231B6"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3A3B207"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F191CE"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Образование</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3736ED1"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6F1FBF"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821915E"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AD298B8"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C398EF5"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 xml:space="preserve">000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72E04C0"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96 912,3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B7918FB"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61 469,8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C05038"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63,4</w:t>
            </w:r>
          </w:p>
        </w:tc>
      </w:tr>
      <w:tr w:rsidR="005E271F" w:rsidRPr="005E271F" w14:paraId="1D94F896" w14:textId="77777777" w:rsidTr="00070EBC">
        <w:trPr>
          <w:trHeight w:val="69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DC9E3E4"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538745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Дополнительное образование детей</w:t>
            </w:r>
          </w:p>
        </w:tc>
        <w:tc>
          <w:tcPr>
            <w:tcW w:w="508" w:type="dxa"/>
            <w:tcBorders>
              <w:top w:val="nil"/>
              <w:left w:val="nil"/>
              <w:bottom w:val="single" w:sz="4" w:space="0" w:color="auto"/>
              <w:right w:val="single" w:sz="4" w:space="0" w:color="auto"/>
            </w:tcBorders>
            <w:shd w:val="clear" w:color="000000" w:fill="FFFFFF"/>
            <w:vAlign w:val="bottom"/>
            <w:hideMark/>
          </w:tcPr>
          <w:p w14:paraId="51D36D7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71B5BD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F9F8A12"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680A025"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5F8C697B"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8B77CCF"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96 912,3</w:t>
            </w:r>
          </w:p>
        </w:tc>
        <w:tc>
          <w:tcPr>
            <w:tcW w:w="1041" w:type="dxa"/>
            <w:tcBorders>
              <w:top w:val="nil"/>
              <w:left w:val="nil"/>
              <w:bottom w:val="single" w:sz="4" w:space="0" w:color="auto"/>
              <w:right w:val="single" w:sz="4" w:space="0" w:color="auto"/>
            </w:tcBorders>
            <w:shd w:val="clear" w:color="000000" w:fill="FFFFFF"/>
            <w:vAlign w:val="bottom"/>
            <w:hideMark/>
          </w:tcPr>
          <w:p w14:paraId="223BE4F9"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61 469,8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CBDAC7"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63,4</w:t>
            </w:r>
          </w:p>
        </w:tc>
      </w:tr>
      <w:tr w:rsidR="005E271F" w:rsidRPr="005E271F" w14:paraId="08A0EE16" w14:textId="77777777" w:rsidTr="00070EBC">
        <w:trPr>
          <w:trHeight w:val="155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711425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C2C12F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культуры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71E0B9FD"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54C0F8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1FC882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0013A4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02 0 00 00000</w:t>
            </w:r>
          </w:p>
        </w:tc>
        <w:tc>
          <w:tcPr>
            <w:tcW w:w="708" w:type="dxa"/>
            <w:tcBorders>
              <w:top w:val="nil"/>
              <w:left w:val="nil"/>
              <w:bottom w:val="single" w:sz="4" w:space="0" w:color="auto"/>
              <w:right w:val="single" w:sz="4" w:space="0" w:color="auto"/>
            </w:tcBorders>
            <w:shd w:val="clear" w:color="000000" w:fill="FFFFFF"/>
            <w:vAlign w:val="bottom"/>
            <w:hideMark/>
          </w:tcPr>
          <w:p w14:paraId="3A24BEE2"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EBBB3D4"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96 912,3</w:t>
            </w:r>
          </w:p>
        </w:tc>
        <w:tc>
          <w:tcPr>
            <w:tcW w:w="1041" w:type="dxa"/>
            <w:tcBorders>
              <w:top w:val="nil"/>
              <w:left w:val="nil"/>
              <w:bottom w:val="single" w:sz="4" w:space="0" w:color="auto"/>
              <w:right w:val="single" w:sz="4" w:space="0" w:color="auto"/>
            </w:tcBorders>
            <w:shd w:val="clear" w:color="000000" w:fill="FFFFFF"/>
            <w:vAlign w:val="bottom"/>
            <w:hideMark/>
          </w:tcPr>
          <w:p w14:paraId="71EE89A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61 469,8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24C4D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63,4</w:t>
            </w:r>
          </w:p>
        </w:tc>
      </w:tr>
      <w:tr w:rsidR="005E271F" w:rsidRPr="005E271F" w14:paraId="33E89147" w14:textId="77777777" w:rsidTr="00070EBC">
        <w:trPr>
          <w:trHeight w:val="126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0DA846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A15548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учреждений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1F58B05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719F4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9F8E81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CECD77B"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02 2 00 00000</w:t>
            </w:r>
          </w:p>
        </w:tc>
        <w:tc>
          <w:tcPr>
            <w:tcW w:w="708" w:type="dxa"/>
            <w:tcBorders>
              <w:top w:val="nil"/>
              <w:left w:val="nil"/>
              <w:bottom w:val="single" w:sz="4" w:space="0" w:color="auto"/>
              <w:right w:val="single" w:sz="4" w:space="0" w:color="auto"/>
            </w:tcBorders>
            <w:shd w:val="clear" w:color="000000" w:fill="FFFFFF"/>
            <w:vAlign w:val="bottom"/>
            <w:hideMark/>
          </w:tcPr>
          <w:p w14:paraId="35135FB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34B43F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397,7</w:t>
            </w:r>
          </w:p>
        </w:tc>
        <w:tc>
          <w:tcPr>
            <w:tcW w:w="1041" w:type="dxa"/>
            <w:tcBorders>
              <w:top w:val="nil"/>
              <w:left w:val="nil"/>
              <w:bottom w:val="single" w:sz="4" w:space="0" w:color="auto"/>
              <w:right w:val="single" w:sz="4" w:space="0" w:color="auto"/>
            </w:tcBorders>
            <w:shd w:val="clear" w:color="000000" w:fill="FFFFFF"/>
            <w:vAlign w:val="bottom"/>
            <w:hideMark/>
          </w:tcPr>
          <w:p w14:paraId="397A86A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C8CE2E1"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521F6949" w14:textId="77777777" w:rsidTr="00070EBC">
        <w:trPr>
          <w:trHeight w:val="13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C1A2BD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310587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материально-технической оснащенности, проведение ремонтных работ и строительство учреждений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751E3E7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44F63C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4B294C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202F3A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02 2 01 00000</w:t>
            </w:r>
          </w:p>
        </w:tc>
        <w:tc>
          <w:tcPr>
            <w:tcW w:w="708" w:type="dxa"/>
            <w:tcBorders>
              <w:top w:val="nil"/>
              <w:left w:val="nil"/>
              <w:bottom w:val="single" w:sz="4" w:space="0" w:color="auto"/>
              <w:right w:val="single" w:sz="4" w:space="0" w:color="auto"/>
            </w:tcBorders>
            <w:shd w:val="clear" w:color="000000" w:fill="FFFFFF"/>
            <w:vAlign w:val="bottom"/>
            <w:hideMark/>
          </w:tcPr>
          <w:p w14:paraId="6649570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69D9FA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397,7</w:t>
            </w:r>
          </w:p>
        </w:tc>
        <w:tc>
          <w:tcPr>
            <w:tcW w:w="1041" w:type="dxa"/>
            <w:tcBorders>
              <w:top w:val="nil"/>
              <w:left w:val="nil"/>
              <w:bottom w:val="single" w:sz="4" w:space="0" w:color="auto"/>
              <w:right w:val="single" w:sz="4" w:space="0" w:color="auto"/>
            </w:tcBorders>
            <w:shd w:val="clear" w:color="000000" w:fill="FFFFFF"/>
            <w:vAlign w:val="bottom"/>
            <w:hideMark/>
          </w:tcPr>
          <w:p w14:paraId="0803D01F"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53FD0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26BD4E64" w14:textId="77777777" w:rsidTr="00070EBC">
        <w:trPr>
          <w:trHeight w:val="67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A16EAA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C34563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материально-технической базы учреждений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7EDD58F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CAC0BC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F4C7C6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44C59B8"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02 2 01 25020</w:t>
            </w:r>
          </w:p>
        </w:tc>
        <w:tc>
          <w:tcPr>
            <w:tcW w:w="708" w:type="dxa"/>
            <w:tcBorders>
              <w:top w:val="nil"/>
              <w:left w:val="nil"/>
              <w:bottom w:val="single" w:sz="4" w:space="0" w:color="auto"/>
              <w:right w:val="single" w:sz="4" w:space="0" w:color="auto"/>
            </w:tcBorders>
            <w:shd w:val="clear" w:color="000000" w:fill="FFFFFF"/>
            <w:vAlign w:val="bottom"/>
            <w:hideMark/>
          </w:tcPr>
          <w:p w14:paraId="301AE8C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361A4D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397,7</w:t>
            </w:r>
          </w:p>
        </w:tc>
        <w:tc>
          <w:tcPr>
            <w:tcW w:w="1041" w:type="dxa"/>
            <w:tcBorders>
              <w:top w:val="nil"/>
              <w:left w:val="nil"/>
              <w:bottom w:val="single" w:sz="4" w:space="0" w:color="auto"/>
              <w:right w:val="single" w:sz="4" w:space="0" w:color="auto"/>
            </w:tcBorders>
            <w:shd w:val="clear" w:color="000000" w:fill="FFFFFF"/>
            <w:vAlign w:val="bottom"/>
            <w:hideMark/>
          </w:tcPr>
          <w:p w14:paraId="23FC9D1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22AFC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02A6EE1D" w14:textId="77777777" w:rsidTr="00070EBC">
        <w:trPr>
          <w:trHeight w:val="12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7750C8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6F35D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5726BC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19D7AF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182850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7366C0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02 2 01 25020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DC415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5C42BF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397,7</w:t>
            </w:r>
          </w:p>
        </w:tc>
        <w:tc>
          <w:tcPr>
            <w:tcW w:w="1041" w:type="dxa"/>
            <w:tcBorders>
              <w:top w:val="single" w:sz="4" w:space="0" w:color="auto"/>
              <w:left w:val="nil"/>
              <w:bottom w:val="single" w:sz="4" w:space="0" w:color="auto"/>
              <w:right w:val="nil"/>
            </w:tcBorders>
            <w:shd w:val="clear" w:color="000000" w:fill="FFFFFF"/>
            <w:vAlign w:val="bottom"/>
            <w:hideMark/>
          </w:tcPr>
          <w:p w14:paraId="71D71F0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4CF601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4A7EB495" w14:textId="77777777" w:rsidTr="00070EBC">
        <w:trPr>
          <w:trHeight w:val="158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9097D24"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12A72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«Создание условий для организации досуга, дополнительного образования и обеспечения жителей услугами организаций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2A40C5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7A38C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DE0F59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A3AB72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02 4 00 00000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99286A7"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54482D1"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96 514,6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05B7712"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61 072,1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FF3E3F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63,3</w:t>
            </w:r>
          </w:p>
        </w:tc>
      </w:tr>
      <w:tr w:rsidR="005E271F" w:rsidRPr="005E271F" w14:paraId="166CC7DC" w14:textId="77777777" w:rsidTr="00070EBC">
        <w:trPr>
          <w:trHeight w:val="16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9E2973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4CFDFB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субсидии на финансирование обеспечения выполнения муниципального задания на оказание муниципальной услуги</w:t>
            </w:r>
          </w:p>
        </w:tc>
        <w:tc>
          <w:tcPr>
            <w:tcW w:w="508" w:type="dxa"/>
            <w:tcBorders>
              <w:top w:val="nil"/>
              <w:left w:val="nil"/>
              <w:bottom w:val="single" w:sz="4" w:space="0" w:color="auto"/>
              <w:right w:val="single" w:sz="4" w:space="0" w:color="auto"/>
            </w:tcBorders>
            <w:shd w:val="clear" w:color="000000" w:fill="FFFFFF"/>
            <w:vAlign w:val="bottom"/>
            <w:hideMark/>
          </w:tcPr>
          <w:p w14:paraId="35C634F1"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FE9C3A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603260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1D5830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02 4 01 00000</w:t>
            </w:r>
          </w:p>
        </w:tc>
        <w:tc>
          <w:tcPr>
            <w:tcW w:w="708" w:type="dxa"/>
            <w:tcBorders>
              <w:top w:val="nil"/>
              <w:left w:val="nil"/>
              <w:bottom w:val="single" w:sz="4" w:space="0" w:color="auto"/>
              <w:right w:val="single" w:sz="4" w:space="0" w:color="auto"/>
            </w:tcBorders>
            <w:shd w:val="clear" w:color="000000" w:fill="FFFFFF"/>
            <w:vAlign w:val="bottom"/>
            <w:hideMark/>
          </w:tcPr>
          <w:p w14:paraId="4711544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EDAF75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96 494,5</w:t>
            </w:r>
          </w:p>
        </w:tc>
        <w:tc>
          <w:tcPr>
            <w:tcW w:w="1041" w:type="dxa"/>
            <w:tcBorders>
              <w:top w:val="nil"/>
              <w:left w:val="nil"/>
              <w:bottom w:val="single" w:sz="4" w:space="0" w:color="auto"/>
              <w:right w:val="single" w:sz="4" w:space="0" w:color="auto"/>
            </w:tcBorders>
            <w:shd w:val="clear" w:color="000000" w:fill="FFFFFF"/>
            <w:vAlign w:val="bottom"/>
            <w:hideMark/>
          </w:tcPr>
          <w:p w14:paraId="3150A73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61 052,0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2CC41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63,3</w:t>
            </w:r>
          </w:p>
        </w:tc>
      </w:tr>
      <w:tr w:rsidR="005E271F" w:rsidRPr="005E271F" w14:paraId="631C40FD"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63BFA4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5FDF20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 дополнительного образования детей</w:t>
            </w:r>
          </w:p>
        </w:tc>
        <w:tc>
          <w:tcPr>
            <w:tcW w:w="508" w:type="dxa"/>
            <w:tcBorders>
              <w:top w:val="nil"/>
              <w:left w:val="nil"/>
              <w:bottom w:val="single" w:sz="4" w:space="0" w:color="auto"/>
              <w:right w:val="single" w:sz="4" w:space="0" w:color="auto"/>
            </w:tcBorders>
            <w:shd w:val="clear" w:color="000000" w:fill="FFFFFF"/>
            <w:vAlign w:val="bottom"/>
            <w:hideMark/>
          </w:tcPr>
          <w:p w14:paraId="1A39D34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76B062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FD7412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FEB909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02 4 01 23590</w:t>
            </w:r>
          </w:p>
        </w:tc>
        <w:tc>
          <w:tcPr>
            <w:tcW w:w="708" w:type="dxa"/>
            <w:tcBorders>
              <w:top w:val="nil"/>
              <w:left w:val="nil"/>
              <w:bottom w:val="single" w:sz="4" w:space="0" w:color="auto"/>
              <w:right w:val="single" w:sz="4" w:space="0" w:color="auto"/>
            </w:tcBorders>
            <w:shd w:val="clear" w:color="000000" w:fill="FFFFFF"/>
            <w:vAlign w:val="bottom"/>
            <w:hideMark/>
          </w:tcPr>
          <w:p w14:paraId="2B16003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613FDC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96 494,5</w:t>
            </w:r>
          </w:p>
        </w:tc>
        <w:tc>
          <w:tcPr>
            <w:tcW w:w="1041" w:type="dxa"/>
            <w:tcBorders>
              <w:top w:val="nil"/>
              <w:left w:val="nil"/>
              <w:bottom w:val="single" w:sz="4" w:space="0" w:color="auto"/>
              <w:right w:val="single" w:sz="4" w:space="0" w:color="auto"/>
            </w:tcBorders>
            <w:shd w:val="clear" w:color="000000" w:fill="FFFFFF"/>
            <w:vAlign w:val="bottom"/>
            <w:hideMark/>
          </w:tcPr>
          <w:p w14:paraId="47FB780F"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61 052,0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39BD3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63,3</w:t>
            </w:r>
          </w:p>
        </w:tc>
      </w:tr>
      <w:tr w:rsidR="005E271F" w:rsidRPr="005E271F" w14:paraId="207E1A4A" w14:textId="77777777" w:rsidTr="00070EBC">
        <w:trPr>
          <w:trHeight w:val="134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DF6269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33524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6E895C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3C6FCC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3DC90C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FAAC90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02 4 01 23590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5EF0E3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F01842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96 494,5</w:t>
            </w:r>
          </w:p>
        </w:tc>
        <w:tc>
          <w:tcPr>
            <w:tcW w:w="1041" w:type="dxa"/>
            <w:tcBorders>
              <w:top w:val="single" w:sz="4" w:space="0" w:color="auto"/>
              <w:left w:val="nil"/>
              <w:bottom w:val="single" w:sz="4" w:space="0" w:color="auto"/>
              <w:right w:val="nil"/>
            </w:tcBorders>
            <w:shd w:val="clear" w:color="000000" w:fill="FFFFFF"/>
            <w:vAlign w:val="bottom"/>
            <w:hideMark/>
          </w:tcPr>
          <w:p w14:paraId="68370DF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61 052,0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2012C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63,3</w:t>
            </w:r>
          </w:p>
        </w:tc>
      </w:tr>
      <w:tr w:rsidR="005E271F" w:rsidRPr="005E271F" w14:paraId="10CECE23"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0C35E3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02ACA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BA5D3B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3B6E50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A7DF39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CF7002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02 4 03 00000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ACEEF8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FC8E45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20,1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8EBC71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20,1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84100F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5B32A018" w14:textId="77777777" w:rsidTr="00070EBC">
        <w:trPr>
          <w:trHeight w:val="13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8C6D65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F1A190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Организация временного трудоустройства несовершеннолетних граждан в учреждениях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173F15A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A2FA2E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088767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E34ABA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02 4 03 25030</w:t>
            </w:r>
          </w:p>
        </w:tc>
        <w:tc>
          <w:tcPr>
            <w:tcW w:w="708" w:type="dxa"/>
            <w:tcBorders>
              <w:top w:val="nil"/>
              <w:left w:val="nil"/>
              <w:bottom w:val="single" w:sz="4" w:space="0" w:color="auto"/>
              <w:right w:val="single" w:sz="4" w:space="0" w:color="auto"/>
            </w:tcBorders>
            <w:shd w:val="clear" w:color="000000" w:fill="FFFFFF"/>
            <w:vAlign w:val="bottom"/>
            <w:hideMark/>
          </w:tcPr>
          <w:p w14:paraId="55AB423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61862E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20,1</w:t>
            </w:r>
          </w:p>
        </w:tc>
        <w:tc>
          <w:tcPr>
            <w:tcW w:w="1041" w:type="dxa"/>
            <w:tcBorders>
              <w:top w:val="nil"/>
              <w:left w:val="nil"/>
              <w:bottom w:val="single" w:sz="4" w:space="0" w:color="auto"/>
              <w:right w:val="single" w:sz="4" w:space="0" w:color="auto"/>
            </w:tcBorders>
            <w:shd w:val="clear" w:color="000000" w:fill="FFFFFF"/>
            <w:vAlign w:val="bottom"/>
            <w:hideMark/>
          </w:tcPr>
          <w:p w14:paraId="1096AB0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20,1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F2C227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5753A557" w14:textId="77777777" w:rsidTr="00070EBC">
        <w:trPr>
          <w:trHeight w:val="12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0349E8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B334E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F0260A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942F0D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81E197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5C4786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02 4 03 25030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4CA0E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FC667D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20,2</w:t>
            </w:r>
          </w:p>
        </w:tc>
        <w:tc>
          <w:tcPr>
            <w:tcW w:w="1041" w:type="dxa"/>
            <w:tcBorders>
              <w:top w:val="single" w:sz="4" w:space="0" w:color="auto"/>
              <w:left w:val="nil"/>
              <w:bottom w:val="single" w:sz="4" w:space="0" w:color="auto"/>
              <w:right w:val="nil"/>
            </w:tcBorders>
            <w:shd w:val="clear" w:color="000000" w:fill="FFFFFF"/>
            <w:vAlign w:val="bottom"/>
            <w:hideMark/>
          </w:tcPr>
          <w:p w14:paraId="298A380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9398A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321185C6"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EFAEBAC"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3002FF"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Культура, кинематография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BEFBE7D"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76B90AE"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49A6A27"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2E75F9D"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4BF734"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A5778AE"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255 700,9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8BD8F8A"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137 583,4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B38834A"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53,8</w:t>
            </w:r>
          </w:p>
        </w:tc>
      </w:tr>
      <w:tr w:rsidR="005E271F" w:rsidRPr="005E271F" w14:paraId="1D5CB136"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545D93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3ABF0F8"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Культура</w:t>
            </w:r>
          </w:p>
        </w:tc>
        <w:tc>
          <w:tcPr>
            <w:tcW w:w="508" w:type="dxa"/>
            <w:tcBorders>
              <w:top w:val="nil"/>
              <w:left w:val="nil"/>
              <w:bottom w:val="single" w:sz="4" w:space="0" w:color="auto"/>
              <w:right w:val="single" w:sz="4" w:space="0" w:color="auto"/>
            </w:tcBorders>
            <w:shd w:val="clear" w:color="000000" w:fill="FFFFFF"/>
            <w:vAlign w:val="bottom"/>
            <w:hideMark/>
          </w:tcPr>
          <w:p w14:paraId="364844F1"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89AC2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759DABB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CD1154C"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3C2AD6A8"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279C0E6"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251 180,6</w:t>
            </w:r>
          </w:p>
        </w:tc>
        <w:tc>
          <w:tcPr>
            <w:tcW w:w="1041" w:type="dxa"/>
            <w:tcBorders>
              <w:top w:val="nil"/>
              <w:left w:val="nil"/>
              <w:bottom w:val="single" w:sz="4" w:space="0" w:color="auto"/>
              <w:right w:val="single" w:sz="4" w:space="0" w:color="auto"/>
            </w:tcBorders>
            <w:shd w:val="clear" w:color="000000" w:fill="FFFFFF"/>
            <w:vAlign w:val="bottom"/>
            <w:hideMark/>
          </w:tcPr>
          <w:p w14:paraId="23EA178A"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135 270,4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95D6C2"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53,9</w:t>
            </w:r>
          </w:p>
        </w:tc>
      </w:tr>
      <w:tr w:rsidR="005E271F" w:rsidRPr="005E271F" w14:paraId="6C7174C3" w14:textId="77777777" w:rsidTr="00070EBC">
        <w:trPr>
          <w:trHeight w:val="152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072B3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611216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культуры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A3BA9D7"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DEF57C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7207296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7CB885E"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02 0 00 00000</w:t>
            </w:r>
          </w:p>
        </w:tc>
        <w:tc>
          <w:tcPr>
            <w:tcW w:w="708" w:type="dxa"/>
            <w:tcBorders>
              <w:top w:val="nil"/>
              <w:left w:val="nil"/>
              <w:bottom w:val="single" w:sz="4" w:space="0" w:color="auto"/>
              <w:right w:val="single" w:sz="4" w:space="0" w:color="auto"/>
            </w:tcBorders>
            <w:shd w:val="clear" w:color="000000" w:fill="FFFFFF"/>
            <w:vAlign w:val="bottom"/>
            <w:hideMark/>
          </w:tcPr>
          <w:p w14:paraId="763B4A0C"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B94AEA3"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251 110,6</w:t>
            </w:r>
          </w:p>
        </w:tc>
        <w:tc>
          <w:tcPr>
            <w:tcW w:w="1041" w:type="dxa"/>
            <w:tcBorders>
              <w:top w:val="nil"/>
              <w:left w:val="nil"/>
              <w:bottom w:val="single" w:sz="4" w:space="0" w:color="auto"/>
              <w:right w:val="single" w:sz="4" w:space="0" w:color="auto"/>
            </w:tcBorders>
            <w:shd w:val="clear" w:color="000000" w:fill="FFFFFF"/>
            <w:vAlign w:val="bottom"/>
            <w:hideMark/>
          </w:tcPr>
          <w:p w14:paraId="71FC7BDA"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135 221,4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2855D3"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53,8</w:t>
            </w:r>
          </w:p>
        </w:tc>
      </w:tr>
      <w:tr w:rsidR="005E271F" w:rsidRPr="005E271F" w14:paraId="439F0187" w14:textId="77777777" w:rsidTr="00070EBC">
        <w:trPr>
          <w:trHeight w:val="96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799597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10946F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«Пожарная безопасность учреждений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4BF3BEA1"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0E504F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4CFCA02B"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299780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02 1 00 00000</w:t>
            </w:r>
          </w:p>
        </w:tc>
        <w:tc>
          <w:tcPr>
            <w:tcW w:w="708" w:type="dxa"/>
            <w:tcBorders>
              <w:top w:val="nil"/>
              <w:left w:val="nil"/>
              <w:bottom w:val="single" w:sz="4" w:space="0" w:color="auto"/>
              <w:right w:val="single" w:sz="4" w:space="0" w:color="auto"/>
            </w:tcBorders>
            <w:shd w:val="clear" w:color="000000" w:fill="FFFFFF"/>
            <w:vAlign w:val="bottom"/>
            <w:hideMark/>
          </w:tcPr>
          <w:p w14:paraId="249F49D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DF882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360,0</w:t>
            </w:r>
          </w:p>
        </w:tc>
        <w:tc>
          <w:tcPr>
            <w:tcW w:w="1041" w:type="dxa"/>
            <w:tcBorders>
              <w:top w:val="nil"/>
              <w:left w:val="nil"/>
              <w:bottom w:val="single" w:sz="4" w:space="0" w:color="auto"/>
              <w:right w:val="single" w:sz="4" w:space="0" w:color="auto"/>
            </w:tcBorders>
            <w:shd w:val="clear" w:color="000000" w:fill="FFFFFF"/>
            <w:vAlign w:val="bottom"/>
            <w:hideMark/>
          </w:tcPr>
          <w:p w14:paraId="537726F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360,0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D1EDA0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54B56F76" w14:textId="77777777" w:rsidTr="00070EBC">
        <w:trPr>
          <w:trHeight w:val="141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60A80B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BF8E32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субсидии на проведение противопожарных мероприятий в учреждениях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362FB7AC"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FA60D2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0053C94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95D1AB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02 1 01 00000</w:t>
            </w:r>
          </w:p>
        </w:tc>
        <w:tc>
          <w:tcPr>
            <w:tcW w:w="708" w:type="dxa"/>
            <w:tcBorders>
              <w:top w:val="nil"/>
              <w:left w:val="nil"/>
              <w:bottom w:val="single" w:sz="4" w:space="0" w:color="auto"/>
              <w:right w:val="single" w:sz="4" w:space="0" w:color="auto"/>
            </w:tcBorders>
            <w:shd w:val="clear" w:color="000000" w:fill="FFFFFF"/>
            <w:vAlign w:val="bottom"/>
            <w:hideMark/>
          </w:tcPr>
          <w:p w14:paraId="73D665E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310101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360,0</w:t>
            </w:r>
          </w:p>
        </w:tc>
        <w:tc>
          <w:tcPr>
            <w:tcW w:w="1041" w:type="dxa"/>
            <w:tcBorders>
              <w:top w:val="nil"/>
              <w:left w:val="nil"/>
              <w:bottom w:val="single" w:sz="4" w:space="0" w:color="auto"/>
              <w:right w:val="single" w:sz="4" w:space="0" w:color="auto"/>
            </w:tcBorders>
            <w:shd w:val="clear" w:color="000000" w:fill="FFFFFF"/>
            <w:vAlign w:val="bottom"/>
            <w:hideMark/>
          </w:tcPr>
          <w:p w14:paraId="1A46B6D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360,0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5E170E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454BF854" w14:textId="77777777" w:rsidTr="00070EBC">
        <w:trPr>
          <w:trHeight w:val="98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F81F36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762D78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пожарной безопасности в учреждениях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35F4647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BBDEE3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4068591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7E2DDE1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02 1 01 25020</w:t>
            </w:r>
          </w:p>
        </w:tc>
        <w:tc>
          <w:tcPr>
            <w:tcW w:w="708" w:type="dxa"/>
            <w:tcBorders>
              <w:top w:val="nil"/>
              <w:left w:val="nil"/>
              <w:bottom w:val="single" w:sz="4" w:space="0" w:color="auto"/>
              <w:right w:val="single" w:sz="4" w:space="0" w:color="auto"/>
            </w:tcBorders>
            <w:shd w:val="clear" w:color="000000" w:fill="FFFFFF"/>
            <w:vAlign w:val="bottom"/>
            <w:hideMark/>
          </w:tcPr>
          <w:p w14:paraId="40AD9D9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F83EBF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360,0</w:t>
            </w:r>
          </w:p>
        </w:tc>
        <w:tc>
          <w:tcPr>
            <w:tcW w:w="1041" w:type="dxa"/>
            <w:tcBorders>
              <w:top w:val="nil"/>
              <w:left w:val="nil"/>
              <w:bottom w:val="single" w:sz="4" w:space="0" w:color="auto"/>
              <w:right w:val="single" w:sz="4" w:space="0" w:color="auto"/>
            </w:tcBorders>
            <w:shd w:val="clear" w:color="000000" w:fill="FFFFFF"/>
            <w:vAlign w:val="bottom"/>
            <w:hideMark/>
          </w:tcPr>
          <w:p w14:paraId="6301615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360,0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FF256F"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08F7E6CB" w14:textId="77777777" w:rsidTr="00070EBC">
        <w:trPr>
          <w:trHeight w:val="1554"/>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E8282A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DB668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FA5BA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59A2DF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6E24DF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2D5285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02 1 01 25020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67A3D6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921BC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360,0</w:t>
            </w:r>
          </w:p>
        </w:tc>
        <w:tc>
          <w:tcPr>
            <w:tcW w:w="1041" w:type="dxa"/>
            <w:tcBorders>
              <w:top w:val="single" w:sz="4" w:space="0" w:color="auto"/>
              <w:left w:val="nil"/>
              <w:bottom w:val="single" w:sz="4" w:space="0" w:color="auto"/>
              <w:right w:val="nil"/>
            </w:tcBorders>
            <w:shd w:val="clear" w:color="000000" w:fill="FFFFFF"/>
            <w:vAlign w:val="bottom"/>
            <w:hideMark/>
          </w:tcPr>
          <w:p w14:paraId="6240F4F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360,0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0286B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0D679BCC"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95D9D0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5E515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учреждений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8624B3F"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DED79E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A6AF18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3C0BB10"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02 2 00 00000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3D5015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DA07C9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21 302,7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0D83926"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8 416,6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215123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39,5</w:t>
            </w:r>
          </w:p>
        </w:tc>
      </w:tr>
      <w:tr w:rsidR="005E271F" w:rsidRPr="005E271F" w14:paraId="00AD85CC" w14:textId="77777777" w:rsidTr="00070EBC">
        <w:trPr>
          <w:trHeight w:val="130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AD0AB3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245291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материально-технической оснащенности, проведение ремонтных работ и строительство учреждений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0246DFA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3FDEFC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6FE4089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A2AB09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02 2 01 00000</w:t>
            </w:r>
          </w:p>
        </w:tc>
        <w:tc>
          <w:tcPr>
            <w:tcW w:w="708" w:type="dxa"/>
            <w:tcBorders>
              <w:top w:val="nil"/>
              <w:left w:val="nil"/>
              <w:bottom w:val="single" w:sz="4" w:space="0" w:color="auto"/>
              <w:right w:val="single" w:sz="4" w:space="0" w:color="auto"/>
            </w:tcBorders>
            <w:shd w:val="clear" w:color="000000" w:fill="FFFFFF"/>
            <w:vAlign w:val="bottom"/>
            <w:hideMark/>
          </w:tcPr>
          <w:p w14:paraId="72C691E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6D882C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13 182,7</w:t>
            </w:r>
          </w:p>
        </w:tc>
        <w:tc>
          <w:tcPr>
            <w:tcW w:w="1041" w:type="dxa"/>
            <w:tcBorders>
              <w:top w:val="nil"/>
              <w:left w:val="nil"/>
              <w:bottom w:val="single" w:sz="4" w:space="0" w:color="auto"/>
              <w:right w:val="single" w:sz="4" w:space="0" w:color="auto"/>
            </w:tcBorders>
            <w:shd w:val="clear" w:color="000000" w:fill="FFFFFF"/>
            <w:vAlign w:val="bottom"/>
            <w:hideMark/>
          </w:tcPr>
          <w:p w14:paraId="7B1E75F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2 606,1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AA17FB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19,8</w:t>
            </w:r>
          </w:p>
        </w:tc>
      </w:tr>
      <w:tr w:rsidR="005E271F" w:rsidRPr="005E271F" w14:paraId="16DAAA46" w14:textId="77777777" w:rsidTr="00070EBC">
        <w:trPr>
          <w:trHeight w:val="79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BF28F5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370F6B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материально-технической базы учреждений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5FB572C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F0034F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55FD0CA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67DB0E2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02 2 01 25020</w:t>
            </w:r>
          </w:p>
        </w:tc>
        <w:tc>
          <w:tcPr>
            <w:tcW w:w="708" w:type="dxa"/>
            <w:tcBorders>
              <w:top w:val="nil"/>
              <w:left w:val="nil"/>
              <w:bottom w:val="single" w:sz="4" w:space="0" w:color="auto"/>
              <w:right w:val="single" w:sz="4" w:space="0" w:color="auto"/>
            </w:tcBorders>
            <w:shd w:val="clear" w:color="000000" w:fill="FFFFFF"/>
            <w:vAlign w:val="bottom"/>
            <w:hideMark/>
          </w:tcPr>
          <w:p w14:paraId="59B9C8F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75EFEA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2 154,9</w:t>
            </w:r>
          </w:p>
        </w:tc>
        <w:tc>
          <w:tcPr>
            <w:tcW w:w="1041" w:type="dxa"/>
            <w:tcBorders>
              <w:top w:val="nil"/>
              <w:left w:val="nil"/>
              <w:bottom w:val="single" w:sz="4" w:space="0" w:color="auto"/>
              <w:right w:val="single" w:sz="4" w:space="0" w:color="auto"/>
            </w:tcBorders>
            <w:shd w:val="clear" w:color="000000" w:fill="FFFFFF"/>
            <w:vAlign w:val="bottom"/>
            <w:hideMark/>
          </w:tcPr>
          <w:p w14:paraId="225B0CA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1 179,2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00416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54,7</w:t>
            </w:r>
          </w:p>
        </w:tc>
      </w:tr>
      <w:tr w:rsidR="005E271F" w:rsidRPr="005E271F" w14:paraId="38B4D6F1" w14:textId="77777777" w:rsidTr="00070EBC">
        <w:trPr>
          <w:trHeight w:val="151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DC2F15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B122A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8BDD5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B6A5E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064B5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685B8C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02 2 01 25020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30D7DA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9A830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2 154,9</w:t>
            </w:r>
          </w:p>
        </w:tc>
        <w:tc>
          <w:tcPr>
            <w:tcW w:w="1041" w:type="dxa"/>
            <w:tcBorders>
              <w:top w:val="single" w:sz="4" w:space="0" w:color="auto"/>
              <w:left w:val="nil"/>
              <w:bottom w:val="single" w:sz="4" w:space="0" w:color="auto"/>
              <w:right w:val="nil"/>
            </w:tcBorders>
            <w:shd w:val="clear" w:color="000000" w:fill="FFFFFF"/>
            <w:vAlign w:val="bottom"/>
            <w:hideMark/>
          </w:tcPr>
          <w:p w14:paraId="6DA26E9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1 179,2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B78E9F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54,7</w:t>
            </w:r>
          </w:p>
        </w:tc>
      </w:tr>
      <w:tr w:rsidR="005E271F" w:rsidRPr="005E271F" w14:paraId="030B5A80" w14:textId="77777777" w:rsidTr="00070EBC">
        <w:trPr>
          <w:trHeight w:val="71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A69B1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989C6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поддержку отрасли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FB49CC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EEEEF8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F6816A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7394A2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2 01 L5190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BDE72F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FED3B6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242,4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B0DD2B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242,4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5A661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2C8179D1" w14:textId="77777777" w:rsidTr="00070EBC">
        <w:trPr>
          <w:trHeight w:val="153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59B815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BCEFB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44666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B18E54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521355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608B46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2 01 L5190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6FCE2A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E8FEC5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242,4</w:t>
            </w:r>
          </w:p>
        </w:tc>
        <w:tc>
          <w:tcPr>
            <w:tcW w:w="1041" w:type="dxa"/>
            <w:tcBorders>
              <w:top w:val="single" w:sz="4" w:space="0" w:color="auto"/>
              <w:left w:val="nil"/>
              <w:bottom w:val="single" w:sz="4" w:space="0" w:color="auto"/>
              <w:right w:val="nil"/>
            </w:tcBorders>
            <w:shd w:val="clear" w:color="000000" w:fill="FFFFFF"/>
            <w:vAlign w:val="bottom"/>
            <w:hideMark/>
          </w:tcPr>
          <w:p w14:paraId="326AD75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242,4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D4099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545F6BEA" w14:textId="77777777" w:rsidTr="00070EBC">
        <w:trPr>
          <w:trHeight w:val="199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E2B2016"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7AF20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фасада дома культуры в р.п.Первое Мая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2A441D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27E0D7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8D7C24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845308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2 01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162915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D6F881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3 837,1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AC46BA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837,1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63311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21,8</w:t>
            </w:r>
          </w:p>
        </w:tc>
      </w:tr>
      <w:tr w:rsidR="005E271F" w:rsidRPr="005E271F" w14:paraId="5328A1A3" w14:textId="77777777" w:rsidTr="00070EBC">
        <w:trPr>
          <w:trHeight w:val="153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BBBD60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0FE66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07A98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9FEA5C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929F2E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95818D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2 01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BE3EF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483109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3 837,1</w:t>
            </w:r>
          </w:p>
        </w:tc>
        <w:tc>
          <w:tcPr>
            <w:tcW w:w="1041" w:type="dxa"/>
            <w:tcBorders>
              <w:top w:val="single" w:sz="4" w:space="0" w:color="auto"/>
              <w:left w:val="nil"/>
              <w:bottom w:val="single" w:sz="4" w:space="0" w:color="auto"/>
              <w:right w:val="nil"/>
            </w:tcBorders>
            <w:shd w:val="clear" w:color="000000" w:fill="FFFFFF"/>
            <w:vAlign w:val="bottom"/>
            <w:hideMark/>
          </w:tcPr>
          <w:p w14:paraId="131FDF1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837,1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8BE9A0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21,8</w:t>
            </w:r>
          </w:p>
        </w:tc>
      </w:tr>
      <w:tr w:rsidR="005E271F" w:rsidRPr="005E271F" w14:paraId="5D0AB56F" w14:textId="77777777" w:rsidTr="00070EBC">
        <w:trPr>
          <w:trHeight w:val="409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8CDDDE7"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C6D22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капитальный ремонт (проведение работ по сохранению объекта культурного наследия, благоустройство территории, приобретение оборудования) муниципальных учреждений культуры и муниципальных учреждений дополнительного образования сферы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278862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4BF15F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1BAFE2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B5BC7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2 01 S2990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00C234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CB34DC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6 948,3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5BB175F"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347,4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7C4FB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w:t>
            </w:r>
          </w:p>
        </w:tc>
      </w:tr>
      <w:tr w:rsidR="005E271F" w:rsidRPr="005E271F" w14:paraId="0D85BEC3" w14:textId="77777777" w:rsidTr="00070EBC">
        <w:trPr>
          <w:trHeight w:val="150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EDF45A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7F175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4AE529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A2843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BB69E9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7EE458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2 01 S2990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EDCA2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F71BF2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6 948,3</w:t>
            </w:r>
          </w:p>
        </w:tc>
        <w:tc>
          <w:tcPr>
            <w:tcW w:w="1041" w:type="dxa"/>
            <w:tcBorders>
              <w:top w:val="single" w:sz="4" w:space="0" w:color="auto"/>
              <w:left w:val="nil"/>
              <w:bottom w:val="single" w:sz="4" w:space="0" w:color="auto"/>
              <w:right w:val="nil"/>
            </w:tcBorders>
            <w:shd w:val="clear" w:color="000000" w:fill="FFFFFF"/>
            <w:vAlign w:val="bottom"/>
            <w:hideMark/>
          </w:tcPr>
          <w:p w14:paraId="29BEBB0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347,4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197AB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w:t>
            </w:r>
          </w:p>
        </w:tc>
      </w:tr>
      <w:tr w:rsidR="005E271F" w:rsidRPr="005E271F" w14:paraId="3ED8AFB3" w14:textId="77777777" w:rsidTr="00070EBC">
        <w:trPr>
          <w:trHeight w:val="105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EF3F11D"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75E12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Региональный проект «Семейные ценности и инфраструктура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84BFD3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63E3BF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C8E43EC"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8D0977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2 Я5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507FD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44FE0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8 120,0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DD1F86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5 810,5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32970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71,6</w:t>
            </w:r>
          </w:p>
        </w:tc>
      </w:tr>
      <w:tr w:rsidR="005E271F" w:rsidRPr="005E271F" w14:paraId="04FAB562" w14:textId="77777777" w:rsidTr="00070EBC">
        <w:trPr>
          <w:trHeight w:val="105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9D93CC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DFE1EA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создание модельных муниципальных библиотек</w:t>
            </w:r>
          </w:p>
        </w:tc>
        <w:tc>
          <w:tcPr>
            <w:tcW w:w="508" w:type="dxa"/>
            <w:tcBorders>
              <w:top w:val="nil"/>
              <w:left w:val="nil"/>
              <w:bottom w:val="single" w:sz="4" w:space="0" w:color="auto"/>
              <w:right w:val="single" w:sz="4" w:space="0" w:color="auto"/>
            </w:tcBorders>
            <w:shd w:val="clear" w:color="000000" w:fill="FFFFFF"/>
            <w:vAlign w:val="bottom"/>
            <w:hideMark/>
          </w:tcPr>
          <w:p w14:paraId="58E9A2A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61212A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4E6146D0"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4E6665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2 Я5 54540</w:t>
            </w:r>
          </w:p>
        </w:tc>
        <w:tc>
          <w:tcPr>
            <w:tcW w:w="708" w:type="dxa"/>
            <w:tcBorders>
              <w:top w:val="nil"/>
              <w:left w:val="nil"/>
              <w:bottom w:val="single" w:sz="4" w:space="0" w:color="auto"/>
              <w:right w:val="single" w:sz="4" w:space="0" w:color="auto"/>
            </w:tcBorders>
            <w:shd w:val="clear" w:color="000000" w:fill="FFFFFF"/>
            <w:vAlign w:val="bottom"/>
            <w:hideMark/>
          </w:tcPr>
          <w:p w14:paraId="15F1DE9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AF53AC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8 120,0</w:t>
            </w:r>
          </w:p>
        </w:tc>
        <w:tc>
          <w:tcPr>
            <w:tcW w:w="1041" w:type="dxa"/>
            <w:tcBorders>
              <w:top w:val="nil"/>
              <w:left w:val="nil"/>
              <w:bottom w:val="single" w:sz="4" w:space="0" w:color="auto"/>
              <w:right w:val="single" w:sz="4" w:space="0" w:color="auto"/>
            </w:tcBorders>
            <w:shd w:val="clear" w:color="000000" w:fill="FFFFFF"/>
            <w:vAlign w:val="bottom"/>
            <w:hideMark/>
          </w:tcPr>
          <w:p w14:paraId="2CDC715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5 810,5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F494B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71,6</w:t>
            </w:r>
          </w:p>
        </w:tc>
      </w:tr>
      <w:tr w:rsidR="005E271F" w:rsidRPr="005E271F" w14:paraId="2AB03687" w14:textId="77777777" w:rsidTr="00070EBC">
        <w:trPr>
          <w:trHeight w:val="1537"/>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10D363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E585A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A44BE1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A3E611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61E665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7484AE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2 Я5 54540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6D739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F7C67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8 120,0</w:t>
            </w:r>
          </w:p>
        </w:tc>
        <w:tc>
          <w:tcPr>
            <w:tcW w:w="1041" w:type="dxa"/>
            <w:tcBorders>
              <w:top w:val="single" w:sz="4" w:space="0" w:color="auto"/>
              <w:left w:val="nil"/>
              <w:bottom w:val="single" w:sz="4" w:space="0" w:color="auto"/>
              <w:right w:val="nil"/>
            </w:tcBorders>
            <w:shd w:val="clear" w:color="000000" w:fill="FFFFFF"/>
            <w:vAlign w:val="bottom"/>
            <w:hideMark/>
          </w:tcPr>
          <w:p w14:paraId="4C84901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5 810,5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4981D7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71,6</w:t>
            </w:r>
          </w:p>
        </w:tc>
      </w:tr>
      <w:tr w:rsidR="005E271F" w:rsidRPr="005E271F" w14:paraId="4C3B9D23" w14:textId="77777777" w:rsidTr="00070EBC">
        <w:trPr>
          <w:trHeight w:val="124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528A505"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4F91B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«Социально-значимые мероприятия для населения»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95548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1D9548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98BA3F1"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1D2E8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02 3 00 00000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38F43B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A26A12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2 028,0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701E3F6"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926,8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E93193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45,7</w:t>
            </w:r>
          </w:p>
        </w:tc>
      </w:tr>
      <w:tr w:rsidR="005E271F" w:rsidRPr="005E271F" w14:paraId="2D845DF1"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608241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15DD1D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Проведение мероприятий к знаменательным и памятным датам</w:t>
            </w:r>
          </w:p>
        </w:tc>
        <w:tc>
          <w:tcPr>
            <w:tcW w:w="508" w:type="dxa"/>
            <w:tcBorders>
              <w:top w:val="nil"/>
              <w:left w:val="nil"/>
              <w:bottom w:val="single" w:sz="4" w:space="0" w:color="auto"/>
              <w:right w:val="single" w:sz="4" w:space="0" w:color="auto"/>
            </w:tcBorders>
            <w:shd w:val="clear" w:color="000000" w:fill="FFFFFF"/>
            <w:vAlign w:val="bottom"/>
            <w:hideMark/>
          </w:tcPr>
          <w:p w14:paraId="2748CBA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EB97A4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1C94702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5A0304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02 3 01 00000</w:t>
            </w:r>
          </w:p>
        </w:tc>
        <w:tc>
          <w:tcPr>
            <w:tcW w:w="708" w:type="dxa"/>
            <w:tcBorders>
              <w:top w:val="nil"/>
              <w:left w:val="nil"/>
              <w:bottom w:val="single" w:sz="4" w:space="0" w:color="auto"/>
              <w:right w:val="single" w:sz="4" w:space="0" w:color="auto"/>
            </w:tcBorders>
            <w:shd w:val="clear" w:color="000000" w:fill="FFFFFF"/>
            <w:vAlign w:val="bottom"/>
            <w:hideMark/>
          </w:tcPr>
          <w:p w14:paraId="6D69345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0AB77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2 028,0</w:t>
            </w:r>
          </w:p>
        </w:tc>
        <w:tc>
          <w:tcPr>
            <w:tcW w:w="1041" w:type="dxa"/>
            <w:tcBorders>
              <w:top w:val="nil"/>
              <w:left w:val="nil"/>
              <w:bottom w:val="single" w:sz="4" w:space="0" w:color="auto"/>
              <w:right w:val="single" w:sz="4" w:space="0" w:color="auto"/>
            </w:tcBorders>
            <w:shd w:val="clear" w:color="000000" w:fill="FFFFFF"/>
            <w:vAlign w:val="bottom"/>
            <w:hideMark/>
          </w:tcPr>
          <w:p w14:paraId="4E2C340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926,8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0D3EEF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45,7</w:t>
            </w:r>
          </w:p>
        </w:tc>
      </w:tr>
      <w:tr w:rsidR="005E271F" w:rsidRPr="005E271F" w14:paraId="7DCD9856" w14:textId="77777777" w:rsidTr="00070EBC">
        <w:trPr>
          <w:trHeight w:val="89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A14ADF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6626DD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сфере культуры и кинематографии</w:t>
            </w:r>
          </w:p>
        </w:tc>
        <w:tc>
          <w:tcPr>
            <w:tcW w:w="508" w:type="dxa"/>
            <w:tcBorders>
              <w:top w:val="nil"/>
              <w:left w:val="nil"/>
              <w:bottom w:val="single" w:sz="4" w:space="0" w:color="auto"/>
              <w:right w:val="single" w:sz="4" w:space="0" w:color="auto"/>
            </w:tcBorders>
            <w:shd w:val="clear" w:color="000000" w:fill="FFFFFF"/>
            <w:vAlign w:val="bottom"/>
            <w:hideMark/>
          </w:tcPr>
          <w:p w14:paraId="591BAE4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5FA0BA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349EA79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458F3699"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02 3 01 25220</w:t>
            </w:r>
          </w:p>
        </w:tc>
        <w:tc>
          <w:tcPr>
            <w:tcW w:w="708" w:type="dxa"/>
            <w:tcBorders>
              <w:top w:val="nil"/>
              <w:left w:val="nil"/>
              <w:bottom w:val="single" w:sz="4" w:space="0" w:color="auto"/>
              <w:right w:val="single" w:sz="4" w:space="0" w:color="auto"/>
            </w:tcBorders>
            <w:shd w:val="clear" w:color="000000" w:fill="FFFFFF"/>
            <w:vAlign w:val="bottom"/>
            <w:hideMark/>
          </w:tcPr>
          <w:p w14:paraId="222E6C0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9F2A68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2 028,0</w:t>
            </w:r>
          </w:p>
        </w:tc>
        <w:tc>
          <w:tcPr>
            <w:tcW w:w="1041" w:type="dxa"/>
            <w:tcBorders>
              <w:top w:val="nil"/>
              <w:left w:val="nil"/>
              <w:bottom w:val="single" w:sz="4" w:space="0" w:color="auto"/>
              <w:right w:val="single" w:sz="4" w:space="0" w:color="auto"/>
            </w:tcBorders>
            <w:shd w:val="clear" w:color="000000" w:fill="FFFFFF"/>
            <w:vAlign w:val="bottom"/>
            <w:hideMark/>
          </w:tcPr>
          <w:p w14:paraId="1CEB510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A91288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45,7</w:t>
            </w:r>
          </w:p>
        </w:tc>
      </w:tr>
      <w:tr w:rsidR="005E271F" w:rsidRPr="005E271F" w14:paraId="655CC3CB" w14:textId="77777777" w:rsidTr="00070EBC">
        <w:trPr>
          <w:trHeight w:val="154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35A29C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00BD8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874043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5D37F5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DC8E4A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EF8AF6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02 3 01 25220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56E39B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0A820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2 028,0</w:t>
            </w:r>
          </w:p>
        </w:tc>
        <w:tc>
          <w:tcPr>
            <w:tcW w:w="1041" w:type="dxa"/>
            <w:tcBorders>
              <w:top w:val="single" w:sz="4" w:space="0" w:color="auto"/>
              <w:left w:val="nil"/>
              <w:bottom w:val="single" w:sz="4" w:space="0" w:color="auto"/>
              <w:right w:val="nil"/>
            </w:tcBorders>
            <w:shd w:val="clear" w:color="000000" w:fill="FFFFFF"/>
            <w:vAlign w:val="bottom"/>
            <w:hideMark/>
          </w:tcPr>
          <w:p w14:paraId="7CEF045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86C5B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45,7</w:t>
            </w:r>
          </w:p>
        </w:tc>
      </w:tr>
      <w:tr w:rsidR="005E271F" w:rsidRPr="005E271F" w14:paraId="68727BC9"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2D01E6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2A750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«Создание условий для организации досуга, дополнительного образования и обеспечения жителей услугами организаций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8D9AA0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15C7F7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4930FF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8D8236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02 4 00 00000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D270B2"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23A2D8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226 018,4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CF0D40E"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124 727,4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E03F24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55,2</w:t>
            </w:r>
          </w:p>
        </w:tc>
      </w:tr>
      <w:tr w:rsidR="005E271F" w:rsidRPr="005E271F" w14:paraId="1EB0661D"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B03C0BD"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A05C9A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субсидии на финансирование обеспечения выполнения муниципального задания на оказание муниципальной услуги</w:t>
            </w:r>
          </w:p>
        </w:tc>
        <w:tc>
          <w:tcPr>
            <w:tcW w:w="508" w:type="dxa"/>
            <w:tcBorders>
              <w:top w:val="nil"/>
              <w:left w:val="nil"/>
              <w:bottom w:val="single" w:sz="4" w:space="0" w:color="auto"/>
              <w:right w:val="single" w:sz="4" w:space="0" w:color="auto"/>
            </w:tcBorders>
            <w:shd w:val="clear" w:color="000000" w:fill="FFFFFF"/>
            <w:vAlign w:val="bottom"/>
            <w:hideMark/>
          </w:tcPr>
          <w:p w14:paraId="3B16184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AF663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38F12BD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72AB09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02 4 01 00000</w:t>
            </w:r>
          </w:p>
        </w:tc>
        <w:tc>
          <w:tcPr>
            <w:tcW w:w="708" w:type="dxa"/>
            <w:tcBorders>
              <w:top w:val="nil"/>
              <w:left w:val="nil"/>
              <w:bottom w:val="single" w:sz="4" w:space="0" w:color="auto"/>
              <w:right w:val="single" w:sz="4" w:space="0" w:color="auto"/>
            </w:tcBorders>
            <w:shd w:val="clear" w:color="000000" w:fill="FFFFFF"/>
            <w:vAlign w:val="bottom"/>
            <w:hideMark/>
          </w:tcPr>
          <w:p w14:paraId="5BC6600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45E18E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225 903,6</w:t>
            </w:r>
          </w:p>
        </w:tc>
        <w:tc>
          <w:tcPr>
            <w:tcW w:w="1041" w:type="dxa"/>
            <w:tcBorders>
              <w:top w:val="nil"/>
              <w:left w:val="nil"/>
              <w:bottom w:val="single" w:sz="4" w:space="0" w:color="auto"/>
              <w:right w:val="single" w:sz="4" w:space="0" w:color="auto"/>
            </w:tcBorders>
            <w:shd w:val="clear" w:color="000000" w:fill="FFFFFF"/>
            <w:vAlign w:val="bottom"/>
            <w:hideMark/>
          </w:tcPr>
          <w:p w14:paraId="08EEFAAB"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124 662,0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1318E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55,2</w:t>
            </w:r>
          </w:p>
        </w:tc>
      </w:tr>
      <w:tr w:rsidR="005E271F" w:rsidRPr="005E271F" w14:paraId="6D893096"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04A1F7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6A68D5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домов и дворцов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1E88625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130D45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794E93F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68FA23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02 4 01 40590</w:t>
            </w:r>
          </w:p>
        </w:tc>
        <w:tc>
          <w:tcPr>
            <w:tcW w:w="708" w:type="dxa"/>
            <w:tcBorders>
              <w:top w:val="nil"/>
              <w:left w:val="nil"/>
              <w:bottom w:val="single" w:sz="4" w:space="0" w:color="auto"/>
              <w:right w:val="single" w:sz="4" w:space="0" w:color="auto"/>
            </w:tcBorders>
            <w:shd w:val="clear" w:color="000000" w:fill="FFFFFF"/>
            <w:vAlign w:val="bottom"/>
            <w:hideMark/>
          </w:tcPr>
          <w:p w14:paraId="5F4F852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8B318B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149 142,8</w:t>
            </w:r>
          </w:p>
        </w:tc>
        <w:tc>
          <w:tcPr>
            <w:tcW w:w="1041" w:type="dxa"/>
            <w:tcBorders>
              <w:top w:val="nil"/>
              <w:left w:val="nil"/>
              <w:bottom w:val="single" w:sz="4" w:space="0" w:color="auto"/>
              <w:right w:val="single" w:sz="4" w:space="0" w:color="auto"/>
            </w:tcBorders>
            <w:shd w:val="clear" w:color="000000" w:fill="FFFFFF"/>
            <w:vAlign w:val="bottom"/>
            <w:hideMark/>
          </w:tcPr>
          <w:p w14:paraId="59C7A9C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85 580,0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C9F35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57,4</w:t>
            </w:r>
          </w:p>
        </w:tc>
      </w:tr>
      <w:tr w:rsidR="005E271F" w:rsidRPr="005E271F" w14:paraId="24AAAF37" w14:textId="77777777" w:rsidTr="00070EBC">
        <w:trPr>
          <w:trHeight w:val="124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319DE7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78F56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56BD07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428D00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CC166D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2945A0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02 4 01 40590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4F3A8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A85216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149 142,8</w:t>
            </w:r>
          </w:p>
        </w:tc>
        <w:tc>
          <w:tcPr>
            <w:tcW w:w="1041" w:type="dxa"/>
            <w:tcBorders>
              <w:top w:val="single" w:sz="4" w:space="0" w:color="auto"/>
              <w:left w:val="nil"/>
              <w:bottom w:val="single" w:sz="4" w:space="0" w:color="auto"/>
              <w:right w:val="nil"/>
            </w:tcBorders>
            <w:shd w:val="clear" w:color="000000" w:fill="FFFFFF"/>
            <w:vAlign w:val="bottom"/>
            <w:hideMark/>
          </w:tcPr>
          <w:p w14:paraId="105FA73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85 580,0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09EBC4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57,4</w:t>
            </w:r>
          </w:p>
        </w:tc>
      </w:tr>
      <w:tr w:rsidR="005E271F" w:rsidRPr="005E271F" w14:paraId="7EFDE207" w14:textId="77777777" w:rsidTr="00070EBC">
        <w:trPr>
          <w:trHeight w:val="93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310914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A1D80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музеев и постоянных выставок</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4EAA90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963CC8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4AB6164"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DC4123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02 4 01 41590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5FACBF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16FF80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25 524,8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F8C20CF"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13 462,0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D35202"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52,7</w:t>
            </w:r>
          </w:p>
        </w:tc>
      </w:tr>
      <w:tr w:rsidR="005E271F" w:rsidRPr="005E271F" w14:paraId="1747118F" w14:textId="77777777" w:rsidTr="00070EBC">
        <w:trPr>
          <w:trHeight w:val="141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D5156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A43CE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8C26F2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62FB65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F73DD4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AFD08A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02 4 01 41590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841749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22285B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25 524,8</w:t>
            </w:r>
          </w:p>
        </w:tc>
        <w:tc>
          <w:tcPr>
            <w:tcW w:w="1041" w:type="dxa"/>
            <w:tcBorders>
              <w:top w:val="single" w:sz="4" w:space="0" w:color="auto"/>
              <w:left w:val="nil"/>
              <w:bottom w:val="single" w:sz="4" w:space="0" w:color="auto"/>
              <w:right w:val="nil"/>
            </w:tcBorders>
            <w:shd w:val="clear" w:color="000000" w:fill="FFFFFF"/>
            <w:vAlign w:val="bottom"/>
            <w:hideMark/>
          </w:tcPr>
          <w:p w14:paraId="5171AF6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13 462,0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62D30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52,7</w:t>
            </w:r>
          </w:p>
        </w:tc>
      </w:tr>
      <w:tr w:rsidR="005E271F" w:rsidRPr="005E271F" w14:paraId="713C7BFD"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79562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EA8FF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библиотек</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2A1343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D5C309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4C1D7B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7C874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02 4 01 42590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5E90C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DE5D26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51 236,0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4C6842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25 620,0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C89D0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50,0</w:t>
            </w:r>
          </w:p>
        </w:tc>
      </w:tr>
      <w:tr w:rsidR="005E271F" w:rsidRPr="005E271F" w14:paraId="386C8B7B" w14:textId="77777777" w:rsidTr="00070EBC">
        <w:trPr>
          <w:trHeight w:val="135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86D9B8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F3BB2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5F4A0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A7518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BF0366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963353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02 4 01 42590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DFDD3E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DB80D7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51 236,0</w:t>
            </w:r>
          </w:p>
        </w:tc>
        <w:tc>
          <w:tcPr>
            <w:tcW w:w="1041" w:type="dxa"/>
            <w:tcBorders>
              <w:top w:val="single" w:sz="4" w:space="0" w:color="auto"/>
              <w:left w:val="nil"/>
              <w:bottom w:val="single" w:sz="4" w:space="0" w:color="auto"/>
              <w:right w:val="nil"/>
            </w:tcBorders>
            <w:shd w:val="clear" w:color="000000" w:fill="FFFFFF"/>
            <w:vAlign w:val="bottom"/>
            <w:hideMark/>
          </w:tcPr>
          <w:p w14:paraId="78E9EE1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25 620,0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60C4D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50,0</w:t>
            </w:r>
          </w:p>
        </w:tc>
      </w:tr>
      <w:tr w:rsidR="005E271F" w:rsidRPr="005E271F" w14:paraId="37B43A0F"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72FAE9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48FC6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субсидии на организацию временного трудоустройства несовершеннолетних граждан в возрасте от 14 до 18 лет в свободное от учебы время в муниципальных учреждениях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08657E"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2A7DB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C24F74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12FEC1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02 4 03 00000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80DAC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856463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114,8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0D047E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62D5E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57,0</w:t>
            </w:r>
          </w:p>
        </w:tc>
      </w:tr>
      <w:tr w:rsidR="005E271F" w:rsidRPr="005E271F" w14:paraId="6384C7D2"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8242E1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F07E2C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Организация временного трудоустройства несовершеннолетних граждан в учреждениях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2C9379E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0B97B8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56C58CC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73B60C0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02 4 03 25030</w:t>
            </w:r>
          </w:p>
        </w:tc>
        <w:tc>
          <w:tcPr>
            <w:tcW w:w="708" w:type="dxa"/>
            <w:tcBorders>
              <w:top w:val="nil"/>
              <w:left w:val="nil"/>
              <w:bottom w:val="single" w:sz="4" w:space="0" w:color="auto"/>
              <w:right w:val="single" w:sz="4" w:space="0" w:color="auto"/>
            </w:tcBorders>
            <w:shd w:val="clear" w:color="000000" w:fill="FFFFFF"/>
            <w:vAlign w:val="bottom"/>
            <w:hideMark/>
          </w:tcPr>
          <w:p w14:paraId="29F9283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6878EC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114,8</w:t>
            </w:r>
          </w:p>
        </w:tc>
        <w:tc>
          <w:tcPr>
            <w:tcW w:w="1041" w:type="dxa"/>
            <w:tcBorders>
              <w:top w:val="nil"/>
              <w:left w:val="nil"/>
              <w:bottom w:val="single" w:sz="4" w:space="0" w:color="auto"/>
              <w:right w:val="single" w:sz="4" w:space="0" w:color="auto"/>
            </w:tcBorders>
            <w:shd w:val="clear" w:color="000000" w:fill="FFFFFF"/>
            <w:vAlign w:val="bottom"/>
            <w:hideMark/>
          </w:tcPr>
          <w:p w14:paraId="297D643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7AC92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57,0</w:t>
            </w:r>
          </w:p>
        </w:tc>
      </w:tr>
      <w:tr w:rsidR="005E271F" w:rsidRPr="005E271F" w14:paraId="740EE469" w14:textId="77777777" w:rsidTr="00070EBC">
        <w:trPr>
          <w:trHeight w:val="122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7F2A28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51C35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5C0111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45B639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10843F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5251A3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02 4 03 25030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6BEA5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609686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114,8</w:t>
            </w:r>
          </w:p>
        </w:tc>
        <w:tc>
          <w:tcPr>
            <w:tcW w:w="1041" w:type="dxa"/>
            <w:tcBorders>
              <w:top w:val="single" w:sz="4" w:space="0" w:color="auto"/>
              <w:left w:val="nil"/>
              <w:bottom w:val="single" w:sz="4" w:space="0" w:color="auto"/>
              <w:right w:val="nil"/>
            </w:tcBorders>
            <w:shd w:val="clear" w:color="000000" w:fill="FFFFFF"/>
            <w:vAlign w:val="bottom"/>
            <w:hideMark/>
          </w:tcPr>
          <w:p w14:paraId="01F68FE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FC81D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57,0</w:t>
            </w:r>
          </w:p>
        </w:tc>
      </w:tr>
      <w:tr w:rsidR="005E271F" w:rsidRPr="005E271F" w14:paraId="6CCAE9C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A5D7AE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415D10"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местного традиционного народного художественного творчества»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99C2AF8"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729452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54FF4C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76EC59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02 6 00 00000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A02F3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F412622"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1 401,5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1609A3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790,6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088B0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56,4</w:t>
            </w:r>
          </w:p>
        </w:tc>
      </w:tr>
      <w:tr w:rsidR="005E271F" w:rsidRPr="005E271F" w14:paraId="335856AC"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F776DC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3BA65B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Участие и проведение фестивалей, конкурсов и мастер-классов по народно-художественному творчеству</w:t>
            </w:r>
          </w:p>
        </w:tc>
        <w:tc>
          <w:tcPr>
            <w:tcW w:w="508" w:type="dxa"/>
            <w:tcBorders>
              <w:top w:val="nil"/>
              <w:left w:val="nil"/>
              <w:bottom w:val="single" w:sz="4" w:space="0" w:color="auto"/>
              <w:right w:val="single" w:sz="4" w:space="0" w:color="auto"/>
            </w:tcBorders>
            <w:shd w:val="clear" w:color="000000" w:fill="FFFFFF"/>
            <w:vAlign w:val="bottom"/>
            <w:hideMark/>
          </w:tcPr>
          <w:p w14:paraId="00DC3CA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C10789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3EEFE89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4BBC29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02 6 01 00000</w:t>
            </w:r>
          </w:p>
        </w:tc>
        <w:tc>
          <w:tcPr>
            <w:tcW w:w="708" w:type="dxa"/>
            <w:tcBorders>
              <w:top w:val="nil"/>
              <w:left w:val="nil"/>
              <w:bottom w:val="single" w:sz="4" w:space="0" w:color="auto"/>
              <w:right w:val="single" w:sz="4" w:space="0" w:color="auto"/>
            </w:tcBorders>
            <w:shd w:val="clear" w:color="000000" w:fill="FFFFFF"/>
            <w:vAlign w:val="bottom"/>
            <w:hideMark/>
          </w:tcPr>
          <w:p w14:paraId="0225CEA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F760A2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1 401,5</w:t>
            </w:r>
          </w:p>
        </w:tc>
        <w:tc>
          <w:tcPr>
            <w:tcW w:w="1041" w:type="dxa"/>
            <w:tcBorders>
              <w:top w:val="nil"/>
              <w:left w:val="nil"/>
              <w:bottom w:val="single" w:sz="4" w:space="0" w:color="auto"/>
              <w:right w:val="single" w:sz="4" w:space="0" w:color="auto"/>
            </w:tcBorders>
            <w:shd w:val="clear" w:color="000000" w:fill="FFFFFF"/>
            <w:vAlign w:val="bottom"/>
            <w:hideMark/>
          </w:tcPr>
          <w:p w14:paraId="6E6F5A9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790,6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0F2880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56,4</w:t>
            </w:r>
          </w:p>
        </w:tc>
      </w:tr>
      <w:tr w:rsidR="005E271F" w:rsidRPr="005E271F" w14:paraId="3E1BAAA0"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F01C2D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19BF74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участие и проведение фестивалей, конкурсов и мастер-классов по народно-художественному творчеству</w:t>
            </w:r>
          </w:p>
        </w:tc>
        <w:tc>
          <w:tcPr>
            <w:tcW w:w="508" w:type="dxa"/>
            <w:tcBorders>
              <w:top w:val="nil"/>
              <w:left w:val="nil"/>
              <w:bottom w:val="single" w:sz="4" w:space="0" w:color="auto"/>
              <w:right w:val="single" w:sz="4" w:space="0" w:color="auto"/>
            </w:tcBorders>
            <w:shd w:val="clear" w:color="000000" w:fill="FFFFFF"/>
            <w:vAlign w:val="bottom"/>
            <w:hideMark/>
          </w:tcPr>
          <w:p w14:paraId="376A952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EE970C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2C99750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62BD12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02 6 01 25220</w:t>
            </w:r>
          </w:p>
        </w:tc>
        <w:tc>
          <w:tcPr>
            <w:tcW w:w="708" w:type="dxa"/>
            <w:tcBorders>
              <w:top w:val="nil"/>
              <w:left w:val="nil"/>
              <w:bottom w:val="single" w:sz="4" w:space="0" w:color="auto"/>
              <w:right w:val="single" w:sz="4" w:space="0" w:color="auto"/>
            </w:tcBorders>
            <w:shd w:val="clear" w:color="000000" w:fill="FFFFFF"/>
            <w:vAlign w:val="bottom"/>
            <w:hideMark/>
          </w:tcPr>
          <w:p w14:paraId="2A04B5A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1BA207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1 401,5</w:t>
            </w:r>
          </w:p>
        </w:tc>
        <w:tc>
          <w:tcPr>
            <w:tcW w:w="1041" w:type="dxa"/>
            <w:tcBorders>
              <w:top w:val="nil"/>
              <w:left w:val="nil"/>
              <w:bottom w:val="single" w:sz="4" w:space="0" w:color="auto"/>
              <w:right w:val="single" w:sz="4" w:space="0" w:color="auto"/>
            </w:tcBorders>
            <w:shd w:val="clear" w:color="000000" w:fill="FFFFFF"/>
            <w:vAlign w:val="bottom"/>
            <w:hideMark/>
          </w:tcPr>
          <w:p w14:paraId="2C7B2ED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790,6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C008B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56,4</w:t>
            </w:r>
          </w:p>
        </w:tc>
      </w:tr>
      <w:tr w:rsidR="005E271F" w:rsidRPr="005E271F" w14:paraId="46E3E179" w14:textId="77777777" w:rsidTr="00070EBC">
        <w:trPr>
          <w:trHeight w:val="124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6D9AE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DCADD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E06F39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BBBCEE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EFC849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876D86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02 6 01 25220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5837C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D601FF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1 401,5</w:t>
            </w:r>
          </w:p>
        </w:tc>
        <w:tc>
          <w:tcPr>
            <w:tcW w:w="1041" w:type="dxa"/>
            <w:tcBorders>
              <w:top w:val="single" w:sz="4" w:space="0" w:color="auto"/>
              <w:left w:val="nil"/>
              <w:bottom w:val="single" w:sz="4" w:space="0" w:color="auto"/>
              <w:right w:val="nil"/>
            </w:tcBorders>
            <w:shd w:val="clear" w:color="000000" w:fill="FFFFFF"/>
            <w:vAlign w:val="bottom"/>
            <w:hideMark/>
          </w:tcPr>
          <w:p w14:paraId="4BB6FE5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790,6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47ADD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56,4</w:t>
            </w:r>
          </w:p>
        </w:tc>
      </w:tr>
      <w:tr w:rsidR="005E271F" w:rsidRPr="005E271F" w14:paraId="7722531D"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F4DC1CA"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102C4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общественного порядка и противодействия преступности в Балахнинском муниципальном округе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87EE3E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6FACFE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F073586"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29D36A4"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05 0 00 00000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445E6B4"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8B058E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04FD476"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96896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70,0</w:t>
            </w:r>
          </w:p>
        </w:tc>
      </w:tr>
      <w:tr w:rsidR="005E271F" w:rsidRPr="005E271F" w14:paraId="7C54B478" w14:textId="77777777" w:rsidTr="00070EBC">
        <w:trPr>
          <w:trHeight w:val="121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ADB74C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01C9A4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«Противодействие злоупотреблению наркотиками и их незаконному обороту»</w:t>
            </w:r>
          </w:p>
        </w:tc>
        <w:tc>
          <w:tcPr>
            <w:tcW w:w="508" w:type="dxa"/>
            <w:tcBorders>
              <w:top w:val="nil"/>
              <w:left w:val="nil"/>
              <w:bottom w:val="single" w:sz="4" w:space="0" w:color="auto"/>
              <w:right w:val="single" w:sz="4" w:space="0" w:color="auto"/>
            </w:tcBorders>
            <w:shd w:val="clear" w:color="000000" w:fill="FFFFFF"/>
            <w:vAlign w:val="bottom"/>
            <w:hideMark/>
          </w:tcPr>
          <w:p w14:paraId="7457DD2D"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9CCEE7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75E4893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B71023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05 2 00 00000</w:t>
            </w:r>
          </w:p>
        </w:tc>
        <w:tc>
          <w:tcPr>
            <w:tcW w:w="708" w:type="dxa"/>
            <w:tcBorders>
              <w:top w:val="nil"/>
              <w:left w:val="nil"/>
              <w:bottom w:val="single" w:sz="4" w:space="0" w:color="auto"/>
              <w:right w:val="single" w:sz="4" w:space="0" w:color="auto"/>
            </w:tcBorders>
            <w:shd w:val="clear" w:color="000000" w:fill="FFFFFF"/>
            <w:vAlign w:val="bottom"/>
            <w:hideMark/>
          </w:tcPr>
          <w:p w14:paraId="196E959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26D1EF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6F48C4A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5AD81AD"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70,0</w:t>
            </w:r>
          </w:p>
        </w:tc>
      </w:tr>
      <w:tr w:rsidR="005E271F" w:rsidRPr="005E271F" w14:paraId="115A64C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89C4BA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F0EA9B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материально-технической базы учреждений системы профилактики наркомании</w:t>
            </w:r>
          </w:p>
        </w:tc>
        <w:tc>
          <w:tcPr>
            <w:tcW w:w="508" w:type="dxa"/>
            <w:tcBorders>
              <w:top w:val="nil"/>
              <w:left w:val="nil"/>
              <w:bottom w:val="single" w:sz="4" w:space="0" w:color="auto"/>
              <w:right w:val="single" w:sz="4" w:space="0" w:color="auto"/>
            </w:tcBorders>
            <w:shd w:val="clear" w:color="000000" w:fill="FFFFFF"/>
            <w:vAlign w:val="bottom"/>
            <w:hideMark/>
          </w:tcPr>
          <w:p w14:paraId="7091DB3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69307F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71A5AA3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7B7F896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05 2 04 00000</w:t>
            </w:r>
          </w:p>
        </w:tc>
        <w:tc>
          <w:tcPr>
            <w:tcW w:w="708" w:type="dxa"/>
            <w:tcBorders>
              <w:top w:val="nil"/>
              <w:left w:val="nil"/>
              <w:bottom w:val="single" w:sz="4" w:space="0" w:color="auto"/>
              <w:right w:val="single" w:sz="4" w:space="0" w:color="auto"/>
            </w:tcBorders>
            <w:shd w:val="clear" w:color="000000" w:fill="FFFFFF"/>
            <w:vAlign w:val="bottom"/>
            <w:hideMark/>
          </w:tcPr>
          <w:p w14:paraId="66C7C9E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99887E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0BA216C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450F88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70,0</w:t>
            </w:r>
          </w:p>
        </w:tc>
      </w:tr>
      <w:tr w:rsidR="005E271F" w:rsidRPr="005E271F" w14:paraId="6893C797" w14:textId="77777777" w:rsidTr="00070EBC">
        <w:trPr>
          <w:trHeight w:val="93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3D7E53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80D25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антинаркотической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1512DE6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FEBCE9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64626720"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E1B2DC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05 2 04 29500</w:t>
            </w:r>
          </w:p>
        </w:tc>
        <w:tc>
          <w:tcPr>
            <w:tcW w:w="708" w:type="dxa"/>
            <w:tcBorders>
              <w:top w:val="nil"/>
              <w:left w:val="nil"/>
              <w:bottom w:val="single" w:sz="4" w:space="0" w:color="auto"/>
              <w:right w:val="single" w:sz="4" w:space="0" w:color="auto"/>
            </w:tcBorders>
            <w:shd w:val="clear" w:color="000000" w:fill="FFFFFF"/>
            <w:vAlign w:val="bottom"/>
            <w:hideMark/>
          </w:tcPr>
          <w:p w14:paraId="63B7645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91108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1135053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A15922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70,0</w:t>
            </w:r>
          </w:p>
        </w:tc>
      </w:tr>
      <w:tr w:rsidR="005E271F" w:rsidRPr="005E271F" w14:paraId="276FB68F" w14:textId="77777777" w:rsidTr="00070EBC">
        <w:trPr>
          <w:trHeight w:val="134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85CD04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AE5D1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36823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52E54D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D78B1C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A49606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05 2 04 29500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C036CD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A723FE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70,0</w:t>
            </w:r>
          </w:p>
        </w:tc>
        <w:tc>
          <w:tcPr>
            <w:tcW w:w="1041" w:type="dxa"/>
            <w:tcBorders>
              <w:top w:val="single" w:sz="4" w:space="0" w:color="auto"/>
              <w:left w:val="nil"/>
              <w:bottom w:val="single" w:sz="4" w:space="0" w:color="auto"/>
              <w:right w:val="nil"/>
            </w:tcBorders>
            <w:shd w:val="clear" w:color="000000" w:fill="FFFFFF"/>
            <w:vAlign w:val="bottom"/>
            <w:hideMark/>
          </w:tcPr>
          <w:p w14:paraId="3C0A60A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2BABE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70,0</w:t>
            </w:r>
          </w:p>
        </w:tc>
      </w:tr>
      <w:tr w:rsidR="005E271F" w:rsidRPr="005E271F" w14:paraId="78CC8738"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3BB5169"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2EEB3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культуры, кинематографии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703183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CC4D16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A1DA3F"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D3E7275"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B9EEF5"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B1121F7"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4 520,3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B50EF53"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2 313,0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FA20E3"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51,2</w:t>
            </w:r>
          </w:p>
        </w:tc>
      </w:tr>
      <w:tr w:rsidR="005E271F" w:rsidRPr="005E271F" w14:paraId="0F9A57DC" w14:textId="77777777" w:rsidTr="00070EBC">
        <w:trPr>
          <w:trHeight w:val="132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96C589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C90872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культуры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F9ECB20"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9E3552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31479549"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2236E79D"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02 0 00 00000</w:t>
            </w:r>
          </w:p>
        </w:tc>
        <w:tc>
          <w:tcPr>
            <w:tcW w:w="708" w:type="dxa"/>
            <w:tcBorders>
              <w:top w:val="nil"/>
              <w:left w:val="nil"/>
              <w:bottom w:val="single" w:sz="4" w:space="0" w:color="auto"/>
              <w:right w:val="single" w:sz="4" w:space="0" w:color="auto"/>
            </w:tcBorders>
            <w:shd w:val="clear" w:color="000000" w:fill="FFFFFF"/>
            <w:vAlign w:val="bottom"/>
            <w:hideMark/>
          </w:tcPr>
          <w:p w14:paraId="2F60409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A999594"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4 520,3</w:t>
            </w:r>
          </w:p>
        </w:tc>
        <w:tc>
          <w:tcPr>
            <w:tcW w:w="1041" w:type="dxa"/>
            <w:tcBorders>
              <w:top w:val="nil"/>
              <w:left w:val="nil"/>
              <w:bottom w:val="single" w:sz="4" w:space="0" w:color="auto"/>
              <w:right w:val="single" w:sz="4" w:space="0" w:color="auto"/>
            </w:tcBorders>
            <w:shd w:val="clear" w:color="000000" w:fill="FFFFFF"/>
            <w:vAlign w:val="bottom"/>
            <w:hideMark/>
          </w:tcPr>
          <w:p w14:paraId="110C0A43"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2 313,0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F2685C"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51,2</w:t>
            </w:r>
          </w:p>
        </w:tc>
      </w:tr>
      <w:tr w:rsidR="005E271F" w:rsidRPr="005E271F" w14:paraId="627A17DC"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F293C8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C0319C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«Обеспечение реализации муниципальной программы»</w:t>
            </w:r>
          </w:p>
        </w:tc>
        <w:tc>
          <w:tcPr>
            <w:tcW w:w="508" w:type="dxa"/>
            <w:tcBorders>
              <w:top w:val="nil"/>
              <w:left w:val="nil"/>
              <w:bottom w:val="single" w:sz="4" w:space="0" w:color="auto"/>
              <w:right w:val="single" w:sz="4" w:space="0" w:color="auto"/>
            </w:tcBorders>
            <w:shd w:val="clear" w:color="000000" w:fill="FFFFFF"/>
            <w:vAlign w:val="bottom"/>
            <w:hideMark/>
          </w:tcPr>
          <w:p w14:paraId="7E01876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BB3F0D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612AC543"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40DE89C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02 8 00 00000</w:t>
            </w:r>
          </w:p>
        </w:tc>
        <w:tc>
          <w:tcPr>
            <w:tcW w:w="708" w:type="dxa"/>
            <w:tcBorders>
              <w:top w:val="nil"/>
              <w:left w:val="nil"/>
              <w:bottom w:val="single" w:sz="4" w:space="0" w:color="auto"/>
              <w:right w:val="single" w:sz="4" w:space="0" w:color="auto"/>
            </w:tcBorders>
            <w:shd w:val="clear" w:color="000000" w:fill="FFFFFF"/>
            <w:vAlign w:val="bottom"/>
            <w:hideMark/>
          </w:tcPr>
          <w:p w14:paraId="3458B3D2"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9F743E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4 520,3</w:t>
            </w:r>
          </w:p>
        </w:tc>
        <w:tc>
          <w:tcPr>
            <w:tcW w:w="1041" w:type="dxa"/>
            <w:tcBorders>
              <w:top w:val="nil"/>
              <w:left w:val="nil"/>
              <w:bottom w:val="single" w:sz="4" w:space="0" w:color="auto"/>
              <w:right w:val="single" w:sz="4" w:space="0" w:color="auto"/>
            </w:tcBorders>
            <w:shd w:val="clear" w:color="000000" w:fill="FFFFFF"/>
            <w:vAlign w:val="bottom"/>
            <w:hideMark/>
          </w:tcPr>
          <w:p w14:paraId="2DF59D4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2 313,0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9ED5B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51,2</w:t>
            </w:r>
          </w:p>
        </w:tc>
      </w:tr>
      <w:tr w:rsidR="005E271F" w:rsidRPr="005E271F" w14:paraId="66AF532E" w14:textId="77777777" w:rsidTr="00070EBC">
        <w:trPr>
          <w:trHeight w:val="47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0F2443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92FBE0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Содержание аппарата 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679A20C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EE78E5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344C6D9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7315B08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02 8 01 00000</w:t>
            </w:r>
          </w:p>
        </w:tc>
        <w:tc>
          <w:tcPr>
            <w:tcW w:w="708" w:type="dxa"/>
            <w:tcBorders>
              <w:top w:val="nil"/>
              <w:left w:val="nil"/>
              <w:bottom w:val="single" w:sz="4" w:space="0" w:color="auto"/>
              <w:right w:val="single" w:sz="4" w:space="0" w:color="auto"/>
            </w:tcBorders>
            <w:shd w:val="clear" w:color="000000" w:fill="FFFFFF"/>
            <w:vAlign w:val="bottom"/>
            <w:hideMark/>
          </w:tcPr>
          <w:p w14:paraId="2221B6A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692AD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4 520,3</w:t>
            </w:r>
          </w:p>
        </w:tc>
        <w:tc>
          <w:tcPr>
            <w:tcW w:w="1041" w:type="dxa"/>
            <w:tcBorders>
              <w:top w:val="nil"/>
              <w:left w:val="nil"/>
              <w:bottom w:val="single" w:sz="4" w:space="0" w:color="auto"/>
              <w:right w:val="single" w:sz="4" w:space="0" w:color="auto"/>
            </w:tcBorders>
            <w:shd w:val="clear" w:color="000000" w:fill="FFFFFF"/>
            <w:vAlign w:val="bottom"/>
            <w:hideMark/>
          </w:tcPr>
          <w:p w14:paraId="179E465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2 313,0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FD3A3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51,2</w:t>
            </w:r>
          </w:p>
        </w:tc>
      </w:tr>
      <w:tr w:rsidR="005E271F" w:rsidRPr="005E271F" w14:paraId="7DB7E1D5" w14:textId="77777777" w:rsidTr="00070EBC">
        <w:trPr>
          <w:trHeight w:val="83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F16E79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CBEC06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функций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1CE80CB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3C34B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59BE92A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7F0D633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02 8 01 00190</w:t>
            </w:r>
          </w:p>
        </w:tc>
        <w:tc>
          <w:tcPr>
            <w:tcW w:w="708" w:type="dxa"/>
            <w:tcBorders>
              <w:top w:val="nil"/>
              <w:left w:val="nil"/>
              <w:bottom w:val="single" w:sz="4" w:space="0" w:color="auto"/>
              <w:right w:val="single" w:sz="4" w:space="0" w:color="auto"/>
            </w:tcBorders>
            <w:shd w:val="clear" w:color="000000" w:fill="FFFFFF"/>
            <w:vAlign w:val="bottom"/>
            <w:hideMark/>
          </w:tcPr>
          <w:p w14:paraId="3FA41E8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63504E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4 520,3</w:t>
            </w:r>
          </w:p>
        </w:tc>
        <w:tc>
          <w:tcPr>
            <w:tcW w:w="1041" w:type="dxa"/>
            <w:tcBorders>
              <w:top w:val="nil"/>
              <w:left w:val="nil"/>
              <w:bottom w:val="single" w:sz="4" w:space="0" w:color="auto"/>
              <w:right w:val="single" w:sz="4" w:space="0" w:color="auto"/>
            </w:tcBorders>
            <w:shd w:val="clear" w:color="000000" w:fill="FFFFFF"/>
            <w:vAlign w:val="bottom"/>
            <w:hideMark/>
          </w:tcPr>
          <w:p w14:paraId="0B08F6A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2 313,0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EBCA2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51,2</w:t>
            </w:r>
          </w:p>
        </w:tc>
      </w:tr>
      <w:tr w:rsidR="005E271F" w:rsidRPr="005E271F" w14:paraId="0B78E883" w14:textId="77777777" w:rsidTr="00070EBC">
        <w:trPr>
          <w:trHeight w:val="294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25F9F4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6EBDE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878804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1DE7F6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FCAA18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BA3B5B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02 8 01 00190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27E5EF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50DA90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4 426,7</w:t>
            </w:r>
          </w:p>
        </w:tc>
        <w:tc>
          <w:tcPr>
            <w:tcW w:w="1041" w:type="dxa"/>
            <w:tcBorders>
              <w:top w:val="single" w:sz="4" w:space="0" w:color="auto"/>
              <w:left w:val="nil"/>
              <w:bottom w:val="single" w:sz="4" w:space="0" w:color="auto"/>
              <w:right w:val="nil"/>
            </w:tcBorders>
            <w:shd w:val="clear" w:color="000000" w:fill="FFFFFF"/>
            <w:vAlign w:val="bottom"/>
            <w:hideMark/>
          </w:tcPr>
          <w:p w14:paraId="681B65E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2 285,3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22789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51,6</w:t>
            </w:r>
          </w:p>
        </w:tc>
      </w:tr>
      <w:tr w:rsidR="005E271F" w:rsidRPr="005E271F" w14:paraId="163AF2F0" w14:textId="77777777" w:rsidTr="00070EBC">
        <w:trPr>
          <w:trHeight w:val="50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87CB12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2A4C43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260746E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388B4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08</w:t>
            </w:r>
          </w:p>
        </w:tc>
        <w:tc>
          <w:tcPr>
            <w:tcW w:w="639" w:type="dxa"/>
            <w:tcBorders>
              <w:top w:val="nil"/>
              <w:left w:val="nil"/>
              <w:bottom w:val="single" w:sz="4" w:space="0" w:color="auto"/>
              <w:right w:val="single" w:sz="4" w:space="0" w:color="auto"/>
            </w:tcBorders>
            <w:shd w:val="clear" w:color="000000" w:fill="FFFFFF"/>
            <w:vAlign w:val="bottom"/>
            <w:hideMark/>
          </w:tcPr>
          <w:p w14:paraId="1443D77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09ADE4A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02 8 01 00190</w:t>
            </w:r>
          </w:p>
        </w:tc>
        <w:tc>
          <w:tcPr>
            <w:tcW w:w="708" w:type="dxa"/>
            <w:tcBorders>
              <w:top w:val="nil"/>
              <w:left w:val="nil"/>
              <w:bottom w:val="single" w:sz="4" w:space="0" w:color="auto"/>
              <w:right w:val="single" w:sz="4" w:space="0" w:color="auto"/>
            </w:tcBorders>
            <w:shd w:val="clear" w:color="000000" w:fill="FFFFFF"/>
            <w:vAlign w:val="bottom"/>
            <w:hideMark/>
          </w:tcPr>
          <w:p w14:paraId="6F2A66A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48B1856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93,6</w:t>
            </w:r>
          </w:p>
        </w:tc>
        <w:tc>
          <w:tcPr>
            <w:tcW w:w="1041" w:type="dxa"/>
            <w:tcBorders>
              <w:top w:val="nil"/>
              <w:left w:val="nil"/>
              <w:bottom w:val="single" w:sz="4" w:space="0" w:color="auto"/>
              <w:right w:val="nil"/>
            </w:tcBorders>
            <w:shd w:val="clear" w:color="000000" w:fill="FFFFFF"/>
            <w:vAlign w:val="bottom"/>
            <w:hideMark/>
          </w:tcPr>
          <w:p w14:paraId="5D57467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37F83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29,6</w:t>
            </w:r>
          </w:p>
        </w:tc>
      </w:tr>
      <w:tr w:rsidR="005E271F" w:rsidRPr="005E271F" w14:paraId="3C4FFDC8"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E868C45"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C01DEA"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Социальная политика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74874BE"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1B39BF4"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272AE17"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48D8904"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4CE1E12"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264542F"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450,0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DFE5908"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AA4619"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22,2</w:t>
            </w:r>
          </w:p>
        </w:tc>
      </w:tr>
      <w:tr w:rsidR="005E271F" w:rsidRPr="005E271F" w14:paraId="573328E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3C7AD2F"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E4BC182"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социальной политики</w:t>
            </w:r>
          </w:p>
        </w:tc>
        <w:tc>
          <w:tcPr>
            <w:tcW w:w="508" w:type="dxa"/>
            <w:tcBorders>
              <w:top w:val="nil"/>
              <w:left w:val="nil"/>
              <w:bottom w:val="single" w:sz="4" w:space="0" w:color="auto"/>
              <w:right w:val="single" w:sz="4" w:space="0" w:color="auto"/>
            </w:tcBorders>
            <w:shd w:val="clear" w:color="000000" w:fill="FFFFFF"/>
            <w:vAlign w:val="bottom"/>
            <w:hideMark/>
          </w:tcPr>
          <w:p w14:paraId="3B4B8579"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B4C468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18398AA6"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288B63A"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01C3CA8E"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F3E6A40"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450,0</w:t>
            </w:r>
          </w:p>
        </w:tc>
        <w:tc>
          <w:tcPr>
            <w:tcW w:w="1041" w:type="dxa"/>
            <w:tcBorders>
              <w:top w:val="nil"/>
              <w:left w:val="nil"/>
              <w:bottom w:val="single" w:sz="4" w:space="0" w:color="auto"/>
              <w:right w:val="single" w:sz="4" w:space="0" w:color="auto"/>
            </w:tcBorders>
            <w:shd w:val="clear" w:color="000000" w:fill="FFFFFF"/>
            <w:vAlign w:val="bottom"/>
            <w:hideMark/>
          </w:tcPr>
          <w:p w14:paraId="287EE9BA"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D95233"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22,2</w:t>
            </w:r>
          </w:p>
        </w:tc>
      </w:tr>
      <w:tr w:rsidR="005E271F" w:rsidRPr="005E271F" w14:paraId="0BDD6394" w14:textId="77777777" w:rsidTr="00070EBC">
        <w:trPr>
          <w:trHeight w:val="125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0B4C623"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2220A9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культуры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EFD8046"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E2EDE7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07193754"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6D6C388D"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02 0 00 00000</w:t>
            </w:r>
          </w:p>
        </w:tc>
        <w:tc>
          <w:tcPr>
            <w:tcW w:w="708" w:type="dxa"/>
            <w:tcBorders>
              <w:top w:val="nil"/>
              <w:left w:val="nil"/>
              <w:bottom w:val="single" w:sz="4" w:space="0" w:color="auto"/>
              <w:right w:val="single" w:sz="4" w:space="0" w:color="auto"/>
            </w:tcBorders>
            <w:shd w:val="clear" w:color="000000" w:fill="FFFFFF"/>
            <w:vAlign w:val="bottom"/>
            <w:hideMark/>
          </w:tcPr>
          <w:p w14:paraId="6BC26B69"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C9F9475"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450,0</w:t>
            </w:r>
          </w:p>
        </w:tc>
        <w:tc>
          <w:tcPr>
            <w:tcW w:w="1041" w:type="dxa"/>
            <w:tcBorders>
              <w:top w:val="nil"/>
              <w:left w:val="nil"/>
              <w:bottom w:val="single" w:sz="4" w:space="0" w:color="auto"/>
              <w:right w:val="single" w:sz="4" w:space="0" w:color="auto"/>
            </w:tcBorders>
            <w:shd w:val="clear" w:color="000000" w:fill="FFFFFF"/>
            <w:vAlign w:val="bottom"/>
            <w:hideMark/>
          </w:tcPr>
          <w:p w14:paraId="310F02FA"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F20CAF"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22,2</w:t>
            </w:r>
          </w:p>
        </w:tc>
      </w:tr>
      <w:tr w:rsidR="005E271F" w:rsidRPr="005E271F" w14:paraId="385F52E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741DB9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492EE60"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«Социально-значимые мероприятия для населения»</w:t>
            </w:r>
          </w:p>
        </w:tc>
        <w:tc>
          <w:tcPr>
            <w:tcW w:w="508" w:type="dxa"/>
            <w:tcBorders>
              <w:top w:val="nil"/>
              <w:left w:val="nil"/>
              <w:bottom w:val="single" w:sz="4" w:space="0" w:color="auto"/>
              <w:right w:val="single" w:sz="4" w:space="0" w:color="auto"/>
            </w:tcBorders>
            <w:shd w:val="clear" w:color="000000" w:fill="FFFFFF"/>
            <w:vAlign w:val="bottom"/>
            <w:hideMark/>
          </w:tcPr>
          <w:p w14:paraId="53CFB8A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2EAFDE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6C1CA6EB"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223C713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02 3 00 00000</w:t>
            </w:r>
          </w:p>
        </w:tc>
        <w:tc>
          <w:tcPr>
            <w:tcW w:w="708" w:type="dxa"/>
            <w:tcBorders>
              <w:top w:val="nil"/>
              <w:left w:val="nil"/>
              <w:bottom w:val="single" w:sz="4" w:space="0" w:color="auto"/>
              <w:right w:val="single" w:sz="4" w:space="0" w:color="auto"/>
            </w:tcBorders>
            <w:shd w:val="clear" w:color="000000" w:fill="FFFFFF"/>
            <w:vAlign w:val="bottom"/>
            <w:hideMark/>
          </w:tcPr>
          <w:p w14:paraId="03CF4D5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2D651E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450,0</w:t>
            </w:r>
          </w:p>
        </w:tc>
        <w:tc>
          <w:tcPr>
            <w:tcW w:w="1041" w:type="dxa"/>
            <w:tcBorders>
              <w:top w:val="nil"/>
              <w:left w:val="nil"/>
              <w:bottom w:val="single" w:sz="4" w:space="0" w:color="auto"/>
              <w:right w:val="single" w:sz="4" w:space="0" w:color="auto"/>
            </w:tcBorders>
            <w:shd w:val="clear" w:color="000000" w:fill="FFFFFF"/>
            <w:vAlign w:val="bottom"/>
            <w:hideMark/>
          </w:tcPr>
          <w:p w14:paraId="3310E236"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C2FC8C"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22,2</w:t>
            </w:r>
          </w:p>
        </w:tc>
      </w:tr>
      <w:tr w:rsidR="005E271F" w:rsidRPr="005E271F" w14:paraId="11AE6F0D"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BFC9C7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50C848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Содействие активному участию пожилых граждан, ветеранов, инвалидов и детей-инвалидов в жизни общества</w:t>
            </w:r>
          </w:p>
        </w:tc>
        <w:tc>
          <w:tcPr>
            <w:tcW w:w="508" w:type="dxa"/>
            <w:tcBorders>
              <w:top w:val="nil"/>
              <w:left w:val="nil"/>
              <w:bottom w:val="single" w:sz="4" w:space="0" w:color="auto"/>
              <w:right w:val="single" w:sz="4" w:space="0" w:color="auto"/>
            </w:tcBorders>
            <w:shd w:val="clear" w:color="000000" w:fill="FFFFFF"/>
            <w:vAlign w:val="bottom"/>
            <w:hideMark/>
          </w:tcPr>
          <w:p w14:paraId="2C4551C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A5F79F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BD5D7E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15C9CD7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02 3 02 00000</w:t>
            </w:r>
          </w:p>
        </w:tc>
        <w:tc>
          <w:tcPr>
            <w:tcW w:w="708" w:type="dxa"/>
            <w:tcBorders>
              <w:top w:val="nil"/>
              <w:left w:val="nil"/>
              <w:bottom w:val="single" w:sz="4" w:space="0" w:color="auto"/>
              <w:right w:val="single" w:sz="4" w:space="0" w:color="auto"/>
            </w:tcBorders>
            <w:shd w:val="clear" w:color="000000" w:fill="FFFFFF"/>
            <w:vAlign w:val="bottom"/>
            <w:hideMark/>
          </w:tcPr>
          <w:p w14:paraId="79DBCEF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0A045F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315,0</w:t>
            </w:r>
          </w:p>
        </w:tc>
        <w:tc>
          <w:tcPr>
            <w:tcW w:w="1041" w:type="dxa"/>
            <w:tcBorders>
              <w:top w:val="nil"/>
              <w:left w:val="nil"/>
              <w:bottom w:val="single" w:sz="4" w:space="0" w:color="auto"/>
              <w:right w:val="single" w:sz="4" w:space="0" w:color="auto"/>
            </w:tcBorders>
            <w:shd w:val="clear" w:color="000000" w:fill="FFFFFF"/>
            <w:vAlign w:val="bottom"/>
            <w:hideMark/>
          </w:tcPr>
          <w:p w14:paraId="1FA97D1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43072B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22,2</w:t>
            </w:r>
          </w:p>
        </w:tc>
      </w:tr>
      <w:tr w:rsidR="005E271F" w:rsidRPr="005E271F" w14:paraId="7BC02BEB" w14:textId="77777777" w:rsidTr="00070EBC">
        <w:trPr>
          <w:trHeight w:val="50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BE7124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AB5DFE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социальной политики</w:t>
            </w:r>
          </w:p>
        </w:tc>
        <w:tc>
          <w:tcPr>
            <w:tcW w:w="508" w:type="dxa"/>
            <w:tcBorders>
              <w:top w:val="nil"/>
              <w:left w:val="nil"/>
              <w:bottom w:val="single" w:sz="4" w:space="0" w:color="auto"/>
              <w:right w:val="single" w:sz="4" w:space="0" w:color="auto"/>
            </w:tcBorders>
            <w:shd w:val="clear" w:color="000000" w:fill="FFFFFF"/>
            <w:vAlign w:val="bottom"/>
            <w:hideMark/>
          </w:tcPr>
          <w:p w14:paraId="4E5A6E5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E48C56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48C984D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5F9FB2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02 3 02 25280</w:t>
            </w:r>
          </w:p>
        </w:tc>
        <w:tc>
          <w:tcPr>
            <w:tcW w:w="708" w:type="dxa"/>
            <w:tcBorders>
              <w:top w:val="nil"/>
              <w:left w:val="nil"/>
              <w:bottom w:val="single" w:sz="4" w:space="0" w:color="auto"/>
              <w:right w:val="single" w:sz="4" w:space="0" w:color="auto"/>
            </w:tcBorders>
            <w:shd w:val="clear" w:color="000000" w:fill="FFFFFF"/>
            <w:vAlign w:val="bottom"/>
            <w:hideMark/>
          </w:tcPr>
          <w:p w14:paraId="1224F93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F7951C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315,0</w:t>
            </w:r>
          </w:p>
        </w:tc>
        <w:tc>
          <w:tcPr>
            <w:tcW w:w="1041" w:type="dxa"/>
            <w:tcBorders>
              <w:top w:val="nil"/>
              <w:left w:val="nil"/>
              <w:bottom w:val="single" w:sz="4" w:space="0" w:color="auto"/>
              <w:right w:val="single" w:sz="4" w:space="0" w:color="auto"/>
            </w:tcBorders>
            <w:shd w:val="clear" w:color="000000" w:fill="FFFFFF"/>
            <w:vAlign w:val="bottom"/>
            <w:hideMark/>
          </w:tcPr>
          <w:p w14:paraId="5C430BDE"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2B35E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22,2</w:t>
            </w:r>
          </w:p>
        </w:tc>
      </w:tr>
      <w:tr w:rsidR="005E271F" w:rsidRPr="005E271F" w14:paraId="16601282" w14:textId="77777777" w:rsidTr="00070EBC">
        <w:trPr>
          <w:trHeight w:val="1004"/>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661D56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43993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659CEE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E63AB1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0A87C0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AAA37F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02 3 02 25280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F31AD0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FC815D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135,0</w:t>
            </w:r>
          </w:p>
        </w:tc>
        <w:tc>
          <w:tcPr>
            <w:tcW w:w="1041" w:type="dxa"/>
            <w:tcBorders>
              <w:top w:val="single" w:sz="4" w:space="0" w:color="auto"/>
              <w:left w:val="nil"/>
              <w:bottom w:val="single" w:sz="4" w:space="0" w:color="auto"/>
              <w:right w:val="nil"/>
            </w:tcBorders>
            <w:shd w:val="clear" w:color="000000" w:fill="FFFFFF"/>
            <w:vAlign w:val="bottom"/>
            <w:hideMark/>
          </w:tcPr>
          <w:p w14:paraId="39FB0F0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7C80A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37,0</w:t>
            </w:r>
          </w:p>
        </w:tc>
      </w:tr>
      <w:tr w:rsidR="005E271F" w:rsidRPr="005E271F" w14:paraId="245F2EAD" w14:textId="77777777" w:rsidTr="00070EBC">
        <w:trPr>
          <w:trHeight w:val="13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EB2D3A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D6F748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27D55EF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FA9FFD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7C9364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D33DA5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02 3 02 25280</w:t>
            </w:r>
          </w:p>
        </w:tc>
        <w:tc>
          <w:tcPr>
            <w:tcW w:w="708" w:type="dxa"/>
            <w:tcBorders>
              <w:top w:val="nil"/>
              <w:left w:val="nil"/>
              <w:bottom w:val="single" w:sz="4" w:space="0" w:color="auto"/>
              <w:right w:val="single" w:sz="4" w:space="0" w:color="auto"/>
            </w:tcBorders>
            <w:shd w:val="clear" w:color="000000" w:fill="FFFFFF"/>
            <w:vAlign w:val="bottom"/>
            <w:hideMark/>
          </w:tcPr>
          <w:p w14:paraId="494D382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3270926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180,0</w:t>
            </w:r>
          </w:p>
        </w:tc>
        <w:tc>
          <w:tcPr>
            <w:tcW w:w="1041" w:type="dxa"/>
            <w:tcBorders>
              <w:top w:val="nil"/>
              <w:left w:val="nil"/>
              <w:bottom w:val="single" w:sz="4" w:space="0" w:color="auto"/>
              <w:right w:val="nil"/>
            </w:tcBorders>
            <w:shd w:val="clear" w:color="000000" w:fill="FFFFFF"/>
            <w:vAlign w:val="bottom"/>
            <w:hideMark/>
          </w:tcPr>
          <w:p w14:paraId="23AC550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546B37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11,1</w:t>
            </w:r>
          </w:p>
        </w:tc>
      </w:tr>
      <w:tr w:rsidR="005E271F" w:rsidRPr="005E271F" w14:paraId="5926984A" w14:textId="77777777" w:rsidTr="00070EBC">
        <w:trPr>
          <w:trHeight w:val="744"/>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28E6BE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CE5A9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Проведение мероприятий в поддержку общественных ветеранских движений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375BBB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6AEBD5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8A34BA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B9A790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02 3 03 00000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22958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CE4F0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135,0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ABA9F3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47B4C3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22,2</w:t>
            </w:r>
          </w:p>
        </w:tc>
      </w:tr>
      <w:tr w:rsidR="005E271F" w:rsidRPr="005E271F" w14:paraId="56457F1F" w14:textId="77777777" w:rsidTr="00070EBC">
        <w:trPr>
          <w:trHeight w:val="727"/>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8AD3A5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8A3947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с гражданами пожилого возраста</w:t>
            </w:r>
          </w:p>
        </w:tc>
        <w:tc>
          <w:tcPr>
            <w:tcW w:w="508" w:type="dxa"/>
            <w:tcBorders>
              <w:top w:val="nil"/>
              <w:left w:val="nil"/>
              <w:bottom w:val="single" w:sz="4" w:space="0" w:color="auto"/>
              <w:right w:val="single" w:sz="4" w:space="0" w:color="auto"/>
            </w:tcBorders>
            <w:shd w:val="clear" w:color="000000" w:fill="FFFFFF"/>
            <w:vAlign w:val="bottom"/>
            <w:hideMark/>
          </w:tcPr>
          <w:p w14:paraId="66844F6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CE82ED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25AB07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1C2FEF7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02 3 03 29900</w:t>
            </w:r>
          </w:p>
        </w:tc>
        <w:tc>
          <w:tcPr>
            <w:tcW w:w="708" w:type="dxa"/>
            <w:tcBorders>
              <w:top w:val="nil"/>
              <w:left w:val="nil"/>
              <w:bottom w:val="single" w:sz="4" w:space="0" w:color="auto"/>
              <w:right w:val="single" w:sz="4" w:space="0" w:color="auto"/>
            </w:tcBorders>
            <w:shd w:val="clear" w:color="000000" w:fill="FFFFFF"/>
            <w:vAlign w:val="bottom"/>
            <w:hideMark/>
          </w:tcPr>
          <w:p w14:paraId="7601766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1290C2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135,0</w:t>
            </w:r>
          </w:p>
        </w:tc>
        <w:tc>
          <w:tcPr>
            <w:tcW w:w="1041" w:type="dxa"/>
            <w:tcBorders>
              <w:top w:val="nil"/>
              <w:left w:val="nil"/>
              <w:bottom w:val="single" w:sz="4" w:space="0" w:color="auto"/>
              <w:right w:val="single" w:sz="4" w:space="0" w:color="auto"/>
            </w:tcBorders>
            <w:shd w:val="clear" w:color="000000" w:fill="FFFFFF"/>
            <w:vAlign w:val="bottom"/>
            <w:hideMark/>
          </w:tcPr>
          <w:p w14:paraId="0EC475B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1E4816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22,2</w:t>
            </w:r>
          </w:p>
        </w:tc>
      </w:tr>
      <w:tr w:rsidR="005E271F" w:rsidRPr="005E271F" w14:paraId="65AC6B86" w14:textId="77777777" w:rsidTr="00070EBC">
        <w:trPr>
          <w:trHeight w:val="103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32AAA4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D2E30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35C1B5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92DC3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016CF3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6187BB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02 3 03 29900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450378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46E707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135,0</w:t>
            </w:r>
          </w:p>
        </w:tc>
        <w:tc>
          <w:tcPr>
            <w:tcW w:w="1041" w:type="dxa"/>
            <w:tcBorders>
              <w:top w:val="single" w:sz="4" w:space="0" w:color="auto"/>
              <w:left w:val="nil"/>
              <w:bottom w:val="single" w:sz="4" w:space="0" w:color="auto"/>
              <w:right w:val="nil"/>
            </w:tcBorders>
            <w:shd w:val="clear" w:color="000000" w:fill="FFFFFF"/>
            <w:vAlign w:val="bottom"/>
            <w:hideMark/>
          </w:tcPr>
          <w:p w14:paraId="0BDC35F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0FA7F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22,2</w:t>
            </w:r>
          </w:p>
        </w:tc>
      </w:tr>
      <w:tr w:rsidR="005E271F" w:rsidRPr="005E271F" w14:paraId="08CA2EFB" w14:textId="77777777" w:rsidTr="00070EBC">
        <w:trPr>
          <w:trHeight w:val="193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2A5F2FC"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3</w:t>
            </w: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677853"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Управление образования и социально-правовой защиты детства администрации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37FECA2"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074</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DA5CC95"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CA63FC6" w14:textId="77777777" w:rsidR="005E271F" w:rsidRPr="005E271F" w:rsidRDefault="005E271F" w:rsidP="005E271F">
            <w:pPr>
              <w:ind w:firstLine="0"/>
              <w:jc w:val="center"/>
              <w:rPr>
                <w:rFonts w:eastAsia="Times New Roman"/>
                <w:b/>
                <w:bCs/>
                <w:szCs w:val="24"/>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0E9925B" w14:textId="77777777" w:rsidR="005E271F" w:rsidRPr="005E271F" w:rsidRDefault="005E271F" w:rsidP="005E271F">
            <w:pPr>
              <w:ind w:right="-143"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BA0779C" w14:textId="77777777" w:rsidR="005E271F" w:rsidRPr="005E271F" w:rsidRDefault="005E271F" w:rsidP="005E271F">
            <w:pPr>
              <w:ind w:right="-105"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19919D" w14:textId="77777777" w:rsidR="005E271F" w:rsidRPr="005E271F" w:rsidRDefault="005E271F" w:rsidP="005E271F">
            <w:pPr>
              <w:ind w:right="-90" w:firstLine="0"/>
              <w:jc w:val="center"/>
              <w:rPr>
                <w:rFonts w:eastAsia="Times New Roman"/>
                <w:b/>
                <w:bCs/>
                <w:szCs w:val="24"/>
                <w:lang w:eastAsia="ru-RU"/>
              </w:rPr>
            </w:pPr>
            <w:r w:rsidRPr="005E271F">
              <w:rPr>
                <w:rFonts w:eastAsia="Times New Roman"/>
                <w:b/>
                <w:bCs/>
                <w:szCs w:val="24"/>
                <w:lang w:eastAsia="ru-RU"/>
              </w:rPr>
              <w:t>2 191 751,5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DF3E3EB"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1 088 538,7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7B6478"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49,7</w:t>
            </w:r>
          </w:p>
        </w:tc>
      </w:tr>
      <w:tr w:rsidR="005E271F" w:rsidRPr="005E271F" w14:paraId="1A8E3877" w14:textId="77777777" w:rsidTr="00070EBC">
        <w:trPr>
          <w:trHeight w:val="1084"/>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F790F6D"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251A3EF"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Национальная безопасность и правоохранительная деятельность</w:t>
            </w:r>
          </w:p>
        </w:tc>
        <w:tc>
          <w:tcPr>
            <w:tcW w:w="508" w:type="dxa"/>
            <w:tcBorders>
              <w:top w:val="nil"/>
              <w:left w:val="nil"/>
              <w:bottom w:val="single" w:sz="4" w:space="0" w:color="auto"/>
              <w:right w:val="single" w:sz="4" w:space="0" w:color="auto"/>
            </w:tcBorders>
            <w:shd w:val="clear" w:color="000000" w:fill="FFFFFF"/>
            <w:vAlign w:val="bottom"/>
            <w:hideMark/>
          </w:tcPr>
          <w:p w14:paraId="410AF1C6"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BEA0CC6"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CF8EB96"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nil"/>
              <w:left w:val="nil"/>
              <w:bottom w:val="single" w:sz="4" w:space="0" w:color="auto"/>
              <w:right w:val="single" w:sz="4" w:space="0" w:color="auto"/>
            </w:tcBorders>
            <w:shd w:val="clear" w:color="000000" w:fill="FFFFFF"/>
            <w:vAlign w:val="bottom"/>
            <w:hideMark/>
          </w:tcPr>
          <w:p w14:paraId="3472A34C"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2CEF713A"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D79702"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63,0</w:t>
            </w:r>
          </w:p>
        </w:tc>
        <w:tc>
          <w:tcPr>
            <w:tcW w:w="1041" w:type="dxa"/>
            <w:tcBorders>
              <w:top w:val="nil"/>
              <w:left w:val="nil"/>
              <w:bottom w:val="single" w:sz="4" w:space="0" w:color="auto"/>
              <w:right w:val="single" w:sz="4" w:space="0" w:color="auto"/>
            </w:tcBorders>
            <w:shd w:val="clear" w:color="000000" w:fill="FFFFFF"/>
            <w:vAlign w:val="bottom"/>
            <w:hideMark/>
          </w:tcPr>
          <w:p w14:paraId="01C918DF"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CBE148"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0,0</w:t>
            </w:r>
          </w:p>
        </w:tc>
      </w:tr>
      <w:tr w:rsidR="005E271F" w:rsidRPr="005E271F" w14:paraId="4ED77973"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D18E546"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F20A98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национальной безопасности и правоохранительной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4314D751"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1952382"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217FE6FA"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42CCD9DD"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47CED358"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48EAB90"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63,0</w:t>
            </w:r>
          </w:p>
        </w:tc>
        <w:tc>
          <w:tcPr>
            <w:tcW w:w="1041" w:type="dxa"/>
            <w:tcBorders>
              <w:top w:val="nil"/>
              <w:left w:val="nil"/>
              <w:bottom w:val="single" w:sz="4" w:space="0" w:color="auto"/>
              <w:right w:val="single" w:sz="4" w:space="0" w:color="auto"/>
            </w:tcBorders>
            <w:shd w:val="clear" w:color="000000" w:fill="FFFFFF"/>
            <w:vAlign w:val="bottom"/>
            <w:hideMark/>
          </w:tcPr>
          <w:p w14:paraId="50588FEC"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963E0D"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0,0</w:t>
            </w:r>
          </w:p>
        </w:tc>
      </w:tr>
      <w:tr w:rsidR="005E271F" w:rsidRPr="005E271F" w14:paraId="538B6E93" w14:textId="77777777" w:rsidTr="00070EBC">
        <w:trPr>
          <w:trHeight w:val="2114"/>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B5B0D0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F0F1CE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общественного порядка и противодействия преступности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71D5C56D"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103E72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7DC8777F"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0E9D2E4A"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05 0 00 00000</w:t>
            </w:r>
          </w:p>
        </w:tc>
        <w:tc>
          <w:tcPr>
            <w:tcW w:w="708" w:type="dxa"/>
            <w:tcBorders>
              <w:top w:val="nil"/>
              <w:left w:val="nil"/>
              <w:bottom w:val="single" w:sz="4" w:space="0" w:color="auto"/>
              <w:right w:val="single" w:sz="4" w:space="0" w:color="auto"/>
            </w:tcBorders>
            <w:shd w:val="clear" w:color="000000" w:fill="FFFFFF"/>
            <w:vAlign w:val="bottom"/>
            <w:hideMark/>
          </w:tcPr>
          <w:p w14:paraId="3F0576C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FAA2BA6"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63,0</w:t>
            </w:r>
          </w:p>
        </w:tc>
        <w:tc>
          <w:tcPr>
            <w:tcW w:w="1041" w:type="dxa"/>
            <w:tcBorders>
              <w:top w:val="nil"/>
              <w:left w:val="nil"/>
              <w:bottom w:val="single" w:sz="4" w:space="0" w:color="auto"/>
              <w:right w:val="single" w:sz="4" w:space="0" w:color="auto"/>
            </w:tcBorders>
            <w:shd w:val="clear" w:color="000000" w:fill="FFFFFF"/>
            <w:vAlign w:val="bottom"/>
            <w:hideMark/>
          </w:tcPr>
          <w:p w14:paraId="4E594F1A"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3C8371"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52EA9D90"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71DE62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1133D7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«Профилактика правонарушений и укрепление системы общественной безопасности»</w:t>
            </w:r>
          </w:p>
        </w:tc>
        <w:tc>
          <w:tcPr>
            <w:tcW w:w="508" w:type="dxa"/>
            <w:tcBorders>
              <w:top w:val="nil"/>
              <w:left w:val="nil"/>
              <w:bottom w:val="single" w:sz="4" w:space="0" w:color="auto"/>
              <w:right w:val="single" w:sz="4" w:space="0" w:color="auto"/>
            </w:tcBorders>
            <w:shd w:val="clear" w:color="000000" w:fill="FFFFFF"/>
            <w:vAlign w:val="bottom"/>
            <w:hideMark/>
          </w:tcPr>
          <w:p w14:paraId="1A29A2CC"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A57382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0F1264C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4FAFC3C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05 1 00 00000</w:t>
            </w:r>
          </w:p>
        </w:tc>
        <w:tc>
          <w:tcPr>
            <w:tcW w:w="708" w:type="dxa"/>
            <w:tcBorders>
              <w:top w:val="nil"/>
              <w:left w:val="nil"/>
              <w:bottom w:val="single" w:sz="4" w:space="0" w:color="auto"/>
              <w:right w:val="single" w:sz="4" w:space="0" w:color="auto"/>
            </w:tcBorders>
            <w:shd w:val="clear" w:color="000000" w:fill="FFFFFF"/>
            <w:vAlign w:val="bottom"/>
            <w:hideMark/>
          </w:tcPr>
          <w:p w14:paraId="24F6CC0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AFE6331"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63,0</w:t>
            </w:r>
          </w:p>
        </w:tc>
        <w:tc>
          <w:tcPr>
            <w:tcW w:w="1041" w:type="dxa"/>
            <w:tcBorders>
              <w:top w:val="nil"/>
              <w:left w:val="nil"/>
              <w:bottom w:val="single" w:sz="4" w:space="0" w:color="auto"/>
              <w:right w:val="single" w:sz="4" w:space="0" w:color="auto"/>
            </w:tcBorders>
            <w:shd w:val="clear" w:color="000000" w:fill="FFFFFF"/>
            <w:vAlign w:val="bottom"/>
            <w:hideMark/>
          </w:tcPr>
          <w:p w14:paraId="7C30142E"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83308E"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03B79B6E" w14:textId="77777777" w:rsidTr="00070EBC">
        <w:trPr>
          <w:trHeight w:val="557"/>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DAB7F5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74036B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Профилактика правонарушений</w:t>
            </w:r>
          </w:p>
        </w:tc>
        <w:tc>
          <w:tcPr>
            <w:tcW w:w="508" w:type="dxa"/>
            <w:tcBorders>
              <w:top w:val="nil"/>
              <w:left w:val="nil"/>
              <w:bottom w:val="single" w:sz="4" w:space="0" w:color="auto"/>
              <w:right w:val="single" w:sz="4" w:space="0" w:color="auto"/>
            </w:tcBorders>
            <w:shd w:val="clear" w:color="000000" w:fill="FFFFFF"/>
            <w:vAlign w:val="bottom"/>
            <w:hideMark/>
          </w:tcPr>
          <w:p w14:paraId="4580FB9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402D7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91CF9C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27A664E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05 1 03 00000</w:t>
            </w:r>
          </w:p>
        </w:tc>
        <w:tc>
          <w:tcPr>
            <w:tcW w:w="708" w:type="dxa"/>
            <w:tcBorders>
              <w:top w:val="nil"/>
              <w:left w:val="nil"/>
              <w:bottom w:val="single" w:sz="4" w:space="0" w:color="auto"/>
              <w:right w:val="single" w:sz="4" w:space="0" w:color="auto"/>
            </w:tcBorders>
            <w:shd w:val="clear" w:color="000000" w:fill="FFFFFF"/>
            <w:vAlign w:val="bottom"/>
            <w:hideMark/>
          </w:tcPr>
          <w:p w14:paraId="357A3A4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D1A846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63,0</w:t>
            </w:r>
          </w:p>
        </w:tc>
        <w:tc>
          <w:tcPr>
            <w:tcW w:w="1041" w:type="dxa"/>
            <w:tcBorders>
              <w:top w:val="nil"/>
              <w:left w:val="nil"/>
              <w:bottom w:val="single" w:sz="4" w:space="0" w:color="auto"/>
              <w:right w:val="single" w:sz="4" w:space="0" w:color="auto"/>
            </w:tcBorders>
            <w:shd w:val="clear" w:color="000000" w:fill="FFFFFF"/>
            <w:vAlign w:val="bottom"/>
            <w:hideMark/>
          </w:tcPr>
          <w:p w14:paraId="6D55DEEB"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55E17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310DB23A" w14:textId="77777777" w:rsidTr="00070EBC">
        <w:trPr>
          <w:trHeight w:val="1884"/>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5D26E7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4E51BE7" w14:textId="77777777" w:rsidR="005E271F" w:rsidRPr="005E271F" w:rsidRDefault="005E271F" w:rsidP="005E271F">
            <w:pPr>
              <w:ind w:right="-109" w:firstLine="0"/>
              <w:jc w:val="left"/>
              <w:outlineLvl w:val="5"/>
              <w:rPr>
                <w:rFonts w:eastAsia="Times New Roman"/>
                <w:szCs w:val="24"/>
                <w:lang w:eastAsia="ru-RU"/>
              </w:rPr>
            </w:pPr>
            <w:r w:rsidRPr="005E271F">
              <w:rPr>
                <w:rFonts w:eastAsia="Times New Roman"/>
                <w:szCs w:val="24"/>
                <w:lang w:eastAsia="ru-RU"/>
              </w:rPr>
              <w:t>Реализация мероприятий, направленных на обеспечение общественного порядка и противодействие преступности в Балахнинском муниципальном округе</w:t>
            </w:r>
          </w:p>
        </w:tc>
        <w:tc>
          <w:tcPr>
            <w:tcW w:w="508" w:type="dxa"/>
            <w:tcBorders>
              <w:top w:val="nil"/>
              <w:left w:val="nil"/>
              <w:bottom w:val="single" w:sz="4" w:space="0" w:color="auto"/>
              <w:right w:val="single" w:sz="4" w:space="0" w:color="auto"/>
            </w:tcBorders>
            <w:shd w:val="clear" w:color="000000" w:fill="FFFFFF"/>
            <w:vAlign w:val="bottom"/>
            <w:hideMark/>
          </w:tcPr>
          <w:p w14:paraId="446C681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E2789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4439668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691F979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05 1 03 26100</w:t>
            </w:r>
          </w:p>
        </w:tc>
        <w:tc>
          <w:tcPr>
            <w:tcW w:w="708" w:type="dxa"/>
            <w:tcBorders>
              <w:top w:val="nil"/>
              <w:left w:val="nil"/>
              <w:bottom w:val="single" w:sz="4" w:space="0" w:color="auto"/>
              <w:right w:val="single" w:sz="4" w:space="0" w:color="auto"/>
            </w:tcBorders>
            <w:shd w:val="clear" w:color="000000" w:fill="FFFFFF"/>
            <w:vAlign w:val="bottom"/>
            <w:hideMark/>
          </w:tcPr>
          <w:p w14:paraId="7C08804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D2E3BF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63,0</w:t>
            </w:r>
          </w:p>
        </w:tc>
        <w:tc>
          <w:tcPr>
            <w:tcW w:w="1041" w:type="dxa"/>
            <w:tcBorders>
              <w:top w:val="nil"/>
              <w:left w:val="nil"/>
              <w:bottom w:val="single" w:sz="4" w:space="0" w:color="auto"/>
              <w:right w:val="single" w:sz="4" w:space="0" w:color="auto"/>
            </w:tcBorders>
            <w:shd w:val="clear" w:color="000000" w:fill="FFFFFF"/>
            <w:vAlign w:val="bottom"/>
            <w:hideMark/>
          </w:tcPr>
          <w:p w14:paraId="21BF960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EA500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4F95EED0" w14:textId="77777777" w:rsidTr="00070EBC">
        <w:trPr>
          <w:trHeight w:val="136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57B3B0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9555B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30607D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967FCC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5593C2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667B1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05 1 03 26100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58DEF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12B391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63,0</w:t>
            </w:r>
          </w:p>
        </w:tc>
        <w:tc>
          <w:tcPr>
            <w:tcW w:w="1041" w:type="dxa"/>
            <w:tcBorders>
              <w:top w:val="single" w:sz="4" w:space="0" w:color="auto"/>
              <w:left w:val="nil"/>
              <w:bottom w:val="single" w:sz="4" w:space="0" w:color="auto"/>
              <w:right w:val="nil"/>
            </w:tcBorders>
            <w:shd w:val="clear" w:color="000000" w:fill="FFFFFF"/>
            <w:vAlign w:val="bottom"/>
            <w:hideMark/>
          </w:tcPr>
          <w:p w14:paraId="323A8E9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B7CD8C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CF2C876" w14:textId="77777777" w:rsidTr="00070EBC">
        <w:trPr>
          <w:trHeight w:val="226"/>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5F78032"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FDE7D0"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Образование</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1B2F4C0"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9642996"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29C5667"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2AB9160"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F4CF31"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CBD50EF" w14:textId="77777777" w:rsidR="005E271F" w:rsidRPr="005E271F" w:rsidRDefault="005E271F" w:rsidP="005E271F">
            <w:pPr>
              <w:ind w:right="-90" w:firstLine="0"/>
              <w:jc w:val="center"/>
              <w:outlineLvl w:val="0"/>
              <w:rPr>
                <w:rFonts w:eastAsia="Times New Roman"/>
                <w:b/>
                <w:bCs/>
                <w:szCs w:val="24"/>
                <w:lang w:eastAsia="ru-RU"/>
              </w:rPr>
            </w:pPr>
            <w:r w:rsidRPr="005E271F">
              <w:rPr>
                <w:rFonts w:eastAsia="Times New Roman"/>
                <w:b/>
                <w:bCs/>
                <w:szCs w:val="24"/>
                <w:lang w:eastAsia="ru-RU"/>
              </w:rPr>
              <w:t>2 170 998,2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5D6D242"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1 080 605,1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4CF8D5"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49,8</w:t>
            </w:r>
          </w:p>
        </w:tc>
      </w:tr>
      <w:tr w:rsidR="005E271F" w:rsidRPr="005E271F" w14:paraId="2BF212BC" w14:textId="77777777" w:rsidTr="00070EBC">
        <w:trPr>
          <w:trHeight w:val="22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90142D6"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06E022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Дошкольное образование</w:t>
            </w:r>
          </w:p>
        </w:tc>
        <w:tc>
          <w:tcPr>
            <w:tcW w:w="508" w:type="dxa"/>
            <w:tcBorders>
              <w:top w:val="nil"/>
              <w:left w:val="nil"/>
              <w:bottom w:val="single" w:sz="4" w:space="0" w:color="auto"/>
              <w:right w:val="single" w:sz="4" w:space="0" w:color="auto"/>
            </w:tcBorders>
            <w:shd w:val="clear" w:color="000000" w:fill="FFFFFF"/>
            <w:vAlign w:val="bottom"/>
            <w:hideMark/>
          </w:tcPr>
          <w:p w14:paraId="4754858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0936848"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2145CA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6232A1D2"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4B76CF81"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8036D05"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629 687,3</w:t>
            </w:r>
          </w:p>
        </w:tc>
        <w:tc>
          <w:tcPr>
            <w:tcW w:w="1041" w:type="dxa"/>
            <w:tcBorders>
              <w:top w:val="nil"/>
              <w:left w:val="nil"/>
              <w:bottom w:val="single" w:sz="4" w:space="0" w:color="auto"/>
              <w:right w:val="single" w:sz="4" w:space="0" w:color="auto"/>
            </w:tcBorders>
            <w:shd w:val="clear" w:color="000000" w:fill="FFFFFF"/>
            <w:vAlign w:val="bottom"/>
            <w:hideMark/>
          </w:tcPr>
          <w:p w14:paraId="267A1489"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368 840,6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4729CB1"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58,6</w:t>
            </w:r>
          </w:p>
        </w:tc>
      </w:tr>
      <w:tr w:rsidR="005E271F" w:rsidRPr="005E271F" w14:paraId="26B1B43C" w14:textId="77777777" w:rsidTr="00070EBC">
        <w:trPr>
          <w:trHeight w:val="131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0C5876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4E70F8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образования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1F4B2A26"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19CC81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6B3DE4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D620393"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01 0 00 00000</w:t>
            </w:r>
          </w:p>
        </w:tc>
        <w:tc>
          <w:tcPr>
            <w:tcW w:w="708" w:type="dxa"/>
            <w:tcBorders>
              <w:top w:val="nil"/>
              <w:left w:val="nil"/>
              <w:bottom w:val="single" w:sz="4" w:space="0" w:color="auto"/>
              <w:right w:val="single" w:sz="4" w:space="0" w:color="auto"/>
            </w:tcBorders>
            <w:shd w:val="clear" w:color="000000" w:fill="FFFFFF"/>
            <w:vAlign w:val="bottom"/>
            <w:hideMark/>
          </w:tcPr>
          <w:p w14:paraId="042FD0B8"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966E86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629 687,3</w:t>
            </w:r>
          </w:p>
        </w:tc>
        <w:tc>
          <w:tcPr>
            <w:tcW w:w="1041" w:type="dxa"/>
            <w:tcBorders>
              <w:top w:val="nil"/>
              <w:left w:val="nil"/>
              <w:bottom w:val="single" w:sz="4" w:space="0" w:color="auto"/>
              <w:right w:val="single" w:sz="4" w:space="0" w:color="auto"/>
            </w:tcBorders>
            <w:shd w:val="clear" w:color="000000" w:fill="FFFFFF"/>
            <w:vAlign w:val="bottom"/>
            <w:hideMark/>
          </w:tcPr>
          <w:p w14:paraId="3BEF0A3B"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368 840,6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6841D0"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58,6</w:t>
            </w:r>
          </w:p>
        </w:tc>
      </w:tr>
      <w:tr w:rsidR="005E271F" w:rsidRPr="005E271F" w14:paraId="7B0C00F0" w14:textId="77777777" w:rsidTr="00070EBC">
        <w:trPr>
          <w:trHeight w:val="457"/>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A5C3C5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F828CB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 xml:space="preserve">Подпрограмма «Развитие </w:t>
            </w:r>
            <w:r w:rsidRPr="005E271F">
              <w:rPr>
                <w:rFonts w:eastAsia="Times New Roman"/>
                <w:szCs w:val="24"/>
                <w:lang w:eastAsia="ru-RU"/>
              </w:rPr>
              <w:lastRenderedPageBreak/>
              <w:t>общего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1E5D6FDF"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lastRenderedPageBreak/>
              <w:t> </w:t>
            </w:r>
          </w:p>
        </w:tc>
        <w:tc>
          <w:tcPr>
            <w:tcW w:w="496" w:type="dxa"/>
            <w:tcBorders>
              <w:top w:val="nil"/>
              <w:left w:val="nil"/>
              <w:bottom w:val="single" w:sz="4" w:space="0" w:color="auto"/>
              <w:right w:val="single" w:sz="4" w:space="0" w:color="auto"/>
            </w:tcBorders>
            <w:shd w:val="clear" w:color="000000" w:fill="FFFFFF"/>
            <w:vAlign w:val="bottom"/>
            <w:hideMark/>
          </w:tcPr>
          <w:p w14:paraId="01998F9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B27261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7ED3911"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01 1 00 00000</w:t>
            </w:r>
          </w:p>
        </w:tc>
        <w:tc>
          <w:tcPr>
            <w:tcW w:w="708" w:type="dxa"/>
            <w:tcBorders>
              <w:top w:val="nil"/>
              <w:left w:val="nil"/>
              <w:bottom w:val="single" w:sz="4" w:space="0" w:color="auto"/>
              <w:right w:val="single" w:sz="4" w:space="0" w:color="auto"/>
            </w:tcBorders>
            <w:shd w:val="clear" w:color="000000" w:fill="FFFFFF"/>
            <w:vAlign w:val="bottom"/>
            <w:hideMark/>
          </w:tcPr>
          <w:p w14:paraId="52B3182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BB2FF0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622 182,1</w:t>
            </w:r>
          </w:p>
        </w:tc>
        <w:tc>
          <w:tcPr>
            <w:tcW w:w="1041" w:type="dxa"/>
            <w:tcBorders>
              <w:top w:val="nil"/>
              <w:left w:val="nil"/>
              <w:bottom w:val="single" w:sz="4" w:space="0" w:color="auto"/>
              <w:right w:val="single" w:sz="4" w:space="0" w:color="auto"/>
            </w:tcBorders>
            <w:shd w:val="clear" w:color="000000" w:fill="FFFFFF"/>
            <w:vAlign w:val="bottom"/>
            <w:hideMark/>
          </w:tcPr>
          <w:p w14:paraId="5CEEFF2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 xml:space="preserve">365 </w:t>
            </w:r>
            <w:r w:rsidRPr="005E271F">
              <w:rPr>
                <w:rFonts w:eastAsia="Times New Roman"/>
                <w:szCs w:val="24"/>
                <w:lang w:eastAsia="ru-RU"/>
              </w:rPr>
              <w:lastRenderedPageBreak/>
              <w:t>812,9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BFFAF9"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lastRenderedPageBreak/>
              <w:t>58,8</w:t>
            </w:r>
          </w:p>
        </w:tc>
      </w:tr>
      <w:tr w:rsidR="005E271F" w:rsidRPr="005E271F" w14:paraId="1EAC6002" w14:textId="77777777" w:rsidTr="00070EBC">
        <w:trPr>
          <w:trHeight w:val="40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68CF94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94365C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дошкольных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69A3F5A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14059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5288B9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F7EF53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01 1 01 00000</w:t>
            </w:r>
          </w:p>
        </w:tc>
        <w:tc>
          <w:tcPr>
            <w:tcW w:w="708" w:type="dxa"/>
            <w:tcBorders>
              <w:top w:val="nil"/>
              <w:left w:val="nil"/>
              <w:bottom w:val="single" w:sz="4" w:space="0" w:color="auto"/>
              <w:right w:val="single" w:sz="4" w:space="0" w:color="auto"/>
            </w:tcBorders>
            <w:shd w:val="clear" w:color="000000" w:fill="FFFFFF"/>
            <w:vAlign w:val="bottom"/>
            <w:hideMark/>
          </w:tcPr>
          <w:p w14:paraId="249334E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6037B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622 182,1</w:t>
            </w:r>
          </w:p>
        </w:tc>
        <w:tc>
          <w:tcPr>
            <w:tcW w:w="1041" w:type="dxa"/>
            <w:tcBorders>
              <w:top w:val="nil"/>
              <w:left w:val="nil"/>
              <w:bottom w:val="single" w:sz="4" w:space="0" w:color="auto"/>
              <w:right w:val="single" w:sz="4" w:space="0" w:color="auto"/>
            </w:tcBorders>
            <w:shd w:val="clear" w:color="000000" w:fill="FFFFFF"/>
            <w:vAlign w:val="bottom"/>
            <w:hideMark/>
          </w:tcPr>
          <w:p w14:paraId="0C452B4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365 812,9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99786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58,8</w:t>
            </w:r>
          </w:p>
        </w:tc>
      </w:tr>
      <w:tr w:rsidR="005E271F" w:rsidRPr="005E271F" w14:paraId="2002F79B"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EBF1B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7A59E4D" w14:textId="77777777" w:rsidR="005E271F" w:rsidRPr="005E271F" w:rsidRDefault="005E271F" w:rsidP="005E271F">
            <w:pPr>
              <w:ind w:right="33"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дошкольных образовательных организаций</w:t>
            </w:r>
          </w:p>
        </w:tc>
        <w:tc>
          <w:tcPr>
            <w:tcW w:w="508" w:type="dxa"/>
            <w:tcBorders>
              <w:top w:val="nil"/>
              <w:left w:val="nil"/>
              <w:bottom w:val="single" w:sz="4" w:space="0" w:color="auto"/>
              <w:right w:val="single" w:sz="4" w:space="0" w:color="auto"/>
            </w:tcBorders>
            <w:shd w:val="clear" w:color="000000" w:fill="FFFFFF"/>
            <w:vAlign w:val="bottom"/>
            <w:hideMark/>
          </w:tcPr>
          <w:p w14:paraId="07B6C41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98E8C1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CA0217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6631DD4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01 1 01 20590</w:t>
            </w:r>
          </w:p>
        </w:tc>
        <w:tc>
          <w:tcPr>
            <w:tcW w:w="708" w:type="dxa"/>
            <w:tcBorders>
              <w:top w:val="nil"/>
              <w:left w:val="nil"/>
              <w:bottom w:val="single" w:sz="4" w:space="0" w:color="auto"/>
              <w:right w:val="single" w:sz="4" w:space="0" w:color="auto"/>
            </w:tcBorders>
            <w:shd w:val="clear" w:color="000000" w:fill="FFFFFF"/>
            <w:vAlign w:val="bottom"/>
            <w:hideMark/>
          </w:tcPr>
          <w:p w14:paraId="2201D17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ACDADA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209 447,3</w:t>
            </w:r>
          </w:p>
        </w:tc>
        <w:tc>
          <w:tcPr>
            <w:tcW w:w="1041" w:type="dxa"/>
            <w:tcBorders>
              <w:top w:val="nil"/>
              <w:left w:val="nil"/>
              <w:bottom w:val="single" w:sz="4" w:space="0" w:color="auto"/>
              <w:right w:val="single" w:sz="4" w:space="0" w:color="auto"/>
            </w:tcBorders>
            <w:shd w:val="clear" w:color="000000" w:fill="FFFFFF"/>
            <w:vAlign w:val="bottom"/>
            <w:hideMark/>
          </w:tcPr>
          <w:p w14:paraId="7F8CB1D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130 995,1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8E955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62,5</w:t>
            </w:r>
          </w:p>
        </w:tc>
      </w:tr>
      <w:tr w:rsidR="005E271F" w:rsidRPr="005E271F" w14:paraId="2EC49D48" w14:textId="77777777" w:rsidTr="00070EBC">
        <w:trPr>
          <w:trHeight w:val="123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CE1AB1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6E14A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21C4A4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5B45C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2920E3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838ED5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01 1 01 20590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AF5D86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47BD14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209 447,3</w:t>
            </w:r>
          </w:p>
        </w:tc>
        <w:tc>
          <w:tcPr>
            <w:tcW w:w="1041" w:type="dxa"/>
            <w:tcBorders>
              <w:top w:val="single" w:sz="4" w:space="0" w:color="auto"/>
              <w:left w:val="nil"/>
              <w:bottom w:val="single" w:sz="4" w:space="0" w:color="auto"/>
              <w:right w:val="nil"/>
            </w:tcBorders>
            <w:shd w:val="clear" w:color="000000" w:fill="FFFFFF"/>
            <w:vAlign w:val="bottom"/>
            <w:hideMark/>
          </w:tcPr>
          <w:p w14:paraId="0D18F6F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130 995,1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C7884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62,5</w:t>
            </w:r>
          </w:p>
        </w:tc>
      </w:tr>
      <w:tr w:rsidR="005E271F" w:rsidRPr="005E271F" w14:paraId="2C85E350" w14:textId="77777777" w:rsidTr="00070EBC">
        <w:trPr>
          <w:trHeight w:val="172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7D2AC8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32451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в сфере общего образования в муниципальных дошкольных образовательных организациях</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B9128B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AD4F37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68BF78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2A43988"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01 1 01 73070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13FEC6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5DD92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410 114,6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76098E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233 765,3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D72A7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57,0</w:t>
            </w:r>
          </w:p>
        </w:tc>
      </w:tr>
      <w:tr w:rsidR="005E271F" w:rsidRPr="005E271F" w14:paraId="05820A86" w14:textId="77777777" w:rsidTr="00070EBC">
        <w:trPr>
          <w:trHeight w:val="120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76E4F1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DD668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1B2E07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65B3C5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5274F3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015E65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01 1 01 73070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333566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38768D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410 114,6</w:t>
            </w:r>
          </w:p>
        </w:tc>
        <w:tc>
          <w:tcPr>
            <w:tcW w:w="1041" w:type="dxa"/>
            <w:tcBorders>
              <w:top w:val="single" w:sz="4" w:space="0" w:color="auto"/>
              <w:left w:val="nil"/>
              <w:bottom w:val="single" w:sz="4" w:space="0" w:color="auto"/>
              <w:right w:val="nil"/>
            </w:tcBorders>
            <w:shd w:val="clear" w:color="000000" w:fill="FFFFFF"/>
            <w:vAlign w:val="bottom"/>
            <w:hideMark/>
          </w:tcPr>
          <w:p w14:paraId="3CCEE8E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233 765,3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C916F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57,0</w:t>
            </w:r>
          </w:p>
        </w:tc>
      </w:tr>
      <w:tr w:rsidR="005E271F" w:rsidRPr="005E271F" w14:paraId="14BD8A47" w14:textId="77777777" w:rsidTr="00070EBC">
        <w:trPr>
          <w:trHeight w:val="46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8DA6A87"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35B18F" w14:textId="77777777" w:rsidR="005E271F" w:rsidRPr="005E271F" w:rsidRDefault="005E271F" w:rsidP="005E271F">
            <w:pPr>
              <w:ind w:right="-109"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E97FB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4D61F6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57F463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EB4EA9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01 1 01 73170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D97A6E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DEB9B4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2 620,2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2B1C49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1 052,5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CEE89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40,2</w:t>
            </w:r>
          </w:p>
        </w:tc>
      </w:tr>
      <w:tr w:rsidR="005E271F" w:rsidRPr="005E271F" w14:paraId="5C3B9D2C" w14:textId="77777777" w:rsidTr="00070EBC">
        <w:trPr>
          <w:trHeight w:val="142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6E79B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405CF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3B306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BC632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E351F3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6FC775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01 1 01 73170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E7A70E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A4A789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2 620,2</w:t>
            </w:r>
          </w:p>
        </w:tc>
        <w:tc>
          <w:tcPr>
            <w:tcW w:w="1041" w:type="dxa"/>
            <w:tcBorders>
              <w:top w:val="single" w:sz="4" w:space="0" w:color="auto"/>
              <w:left w:val="nil"/>
              <w:bottom w:val="single" w:sz="4" w:space="0" w:color="auto"/>
              <w:right w:val="nil"/>
            </w:tcBorders>
            <w:shd w:val="clear" w:color="000000" w:fill="FFFFFF"/>
            <w:vAlign w:val="bottom"/>
            <w:hideMark/>
          </w:tcPr>
          <w:p w14:paraId="0601A39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1 052,5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EE4E3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40,2</w:t>
            </w:r>
          </w:p>
        </w:tc>
      </w:tr>
      <w:tr w:rsidR="005E271F" w:rsidRPr="005E271F" w14:paraId="69BACF0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609913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153BA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19E70E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65F063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67E6F2F"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7C1393"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01 5 00 00000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207BC6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DD398A2"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5 430,4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99330D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952,9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C514C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17,5</w:t>
            </w:r>
          </w:p>
        </w:tc>
      </w:tr>
      <w:tr w:rsidR="005E271F" w:rsidRPr="005E271F" w14:paraId="5371A061" w14:textId="77777777" w:rsidTr="00070EBC">
        <w:trPr>
          <w:trHeight w:val="384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EA4934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AB23DC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08" w:type="dxa"/>
            <w:tcBorders>
              <w:top w:val="nil"/>
              <w:left w:val="nil"/>
              <w:bottom w:val="single" w:sz="4" w:space="0" w:color="auto"/>
              <w:right w:val="single" w:sz="4" w:space="0" w:color="auto"/>
            </w:tcBorders>
            <w:shd w:val="clear" w:color="000000" w:fill="FFFFFF"/>
            <w:vAlign w:val="bottom"/>
            <w:hideMark/>
          </w:tcPr>
          <w:p w14:paraId="32F86C8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F687F8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6F28F3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26C9A4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01 5 01 00000</w:t>
            </w:r>
          </w:p>
        </w:tc>
        <w:tc>
          <w:tcPr>
            <w:tcW w:w="708" w:type="dxa"/>
            <w:tcBorders>
              <w:top w:val="nil"/>
              <w:left w:val="nil"/>
              <w:bottom w:val="single" w:sz="4" w:space="0" w:color="auto"/>
              <w:right w:val="single" w:sz="4" w:space="0" w:color="auto"/>
            </w:tcBorders>
            <w:shd w:val="clear" w:color="000000" w:fill="FFFFFF"/>
            <w:vAlign w:val="bottom"/>
            <w:hideMark/>
          </w:tcPr>
          <w:p w14:paraId="1B676E3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9FBCDF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5 430,4</w:t>
            </w:r>
          </w:p>
        </w:tc>
        <w:tc>
          <w:tcPr>
            <w:tcW w:w="1041" w:type="dxa"/>
            <w:tcBorders>
              <w:top w:val="nil"/>
              <w:left w:val="nil"/>
              <w:bottom w:val="single" w:sz="4" w:space="0" w:color="auto"/>
              <w:right w:val="single" w:sz="4" w:space="0" w:color="auto"/>
            </w:tcBorders>
            <w:shd w:val="clear" w:color="000000" w:fill="FFFFFF"/>
            <w:vAlign w:val="bottom"/>
            <w:hideMark/>
          </w:tcPr>
          <w:p w14:paraId="7C1A082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952,9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B77E3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17,5</w:t>
            </w:r>
          </w:p>
        </w:tc>
      </w:tr>
      <w:tr w:rsidR="005E271F" w:rsidRPr="005E271F" w14:paraId="5D7B97C8"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9227D0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22926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капитального и текущего ремонтов муниципальных 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0857BA7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980A9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BDA392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DCED31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01 5 01 25020</w:t>
            </w:r>
          </w:p>
        </w:tc>
        <w:tc>
          <w:tcPr>
            <w:tcW w:w="708" w:type="dxa"/>
            <w:tcBorders>
              <w:top w:val="nil"/>
              <w:left w:val="nil"/>
              <w:bottom w:val="single" w:sz="4" w:space="0" w:color="auto"/>
              <w:right w:val="single" w:sz="4" w:space="0" w:color="auto"/>
            </w:tcBorders>
            <w:shd w:val="clear" w:color="000000" w:fill="FFFFFF"/>
            <w:vAlign w:val="bottom"/>
            <w:hideMark/>
          </w:tcPr>
          <w:p w14:paraId="728548C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E45432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952,9</w:t>
            </w:r>
          </w:p>
        </w:tc>
        <w:tc>
          <w:tcPr>
            <w:tcW w:w="1041" w:type="dxa"/>
            <w:tcBorders>
              <w:top w:val="nil"/>
              <w:left w:val="nil"/>
              <w:bottom w:val="single" w:sz="4" w:space="0" w:color="auto"/>
              <w:right w:val="single" w:sz="4" w:space="0" w:color="auto"/>
            </w:tcBorders>
            <w:shd w:val="clear" w:color="000000" w:fill="FFFFFF"/>
            <w:vAlign w:val="bottom"/>
            <w:hideMark/>
          </w:tcPr>
          <w:p w14:paraId="422DC84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68D33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01E26990" w14:textId="77777777" w:rsidTr="00070EBC">
        <w:trPr>
          <w:trHeight w:val="13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97AB37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44A87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FF9FD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8A3E74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2ED59E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69EC01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3C360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7F0BAA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952,9</w:t>
            </w:r>
          </w:p>
        </w:tc>
        <w:tc>
          <w:tcPr>
            <w:tcW w:w="1041" w:type="dxa"/>
            <w:tcBorders>
              <w:top w:val="single" w:sz="4" w:space="0" w:color="auto"/>
              <w:left w:val="nil"/>
              <w:bottom w:val="single" w:sz="4" w:space="0" w:color="auto"/>
              <w:right w:val="nil"/>
            </w:tcBorders>
            <w:shd w:val="clear" w:color="000000" w:fill="FFFFFF"/>
            <w:vAlign w:val="bottom"/>
            <w:hideMark/>
          </w:tcPr>
          <w:p w14:paraId="1936517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E1360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26DDBAC6" w14:textId="77777777" w:rsidTr="00070EBC">
        <w:trPr>
          <w:trHeight w:val="218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5F8639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10C2F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асфальтобетонного покрытия территории МБДОУ «Детский сад №4»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F144FE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94B1AE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153E7A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AEB0CD9"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6589B2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44009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4 477,5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BD7F5F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035B9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70F11F32" w14:textId="77777777" w:rsidTr="00070EBC">
        <w:trPr>
          <w:trHeight w:val="13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3530EA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65020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20B30E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25F61B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03456A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2ED7F8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42AB6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4B7235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4 477,5</w:t>
            </w:r>
          </w:p>
        </w:tc>
        <w:tc>
          <w:tcPr>
            <w:tcW w:w="1041" w:type="dxa"/>
            <w:tcBorders>
              <w:top w:val="single" w:sz="4" w:space="0" w:color="auto"/>
              <w:left w:val="nil"/>
              <w:bottom w:val="single" w:sz="4" w:space="0" w:color="auto"/>
              <w:right w:val="nil"/>
            </w:tcBorders>
            <w:shd w:val="clear" w:color="000000" w:fill="FFFFFF"/>
            <w:vAlign w:val="bottom"/>
            <w:hideMark/>
          </w:tcPr>
          <w:p w14:paraId="50D41AB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11FBA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477EAD5" w14:textId="77777777" w:rsidTr="00070EBC">
        <w:trPr>
          <w:trHeight w:val="100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D46AB0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1C6B6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«Обеспечение пожарной безопасности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C52623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F8E5FC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3FD0493"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CA5467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01 6 00 00000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B8DB6A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A5C41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1 174,8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0609DD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1 174,8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951C9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1F8DC910"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778DCF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2C11B9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Госпожнадзора</w:t>
            </w:r>
          </w:p>
        </w:tc>
        <w:tc>
          <w:tcPr>
            <w:tcW w:w="508" w:type="dxa"/>
            <w:tcBorders>
              <w:top w:val="nil"/>
              <w:left w:val="nil"/>
              <w:bottom w:val="single" w:sz="4" w:space="0" w:color="auto"/>
              <w:right w:val="single" w:sz="4" w:space="0" w:color="auto"/>
            </w:tcBorders>
            <w:shd w:val="clear" w:color="000000" w:fill="FFFFFF"/>
            <w:vAlign w:val="bottom"/>
            <w:hideMark/>
          </w:tcPr>
          <w:p w14:paraId="354C240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50E246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A96C4A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502261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01 6 01 00000</w:t>
            </w:r>
          </w:p>
        </w:tc>
        <w:tc>
          <w:tcPr>
            <w:tcW w:w="708" w:type="dxa"/>
            <w:tcBorders>
              <w:top w:val="nil"/>
              <w:left w:val="nil"/>
              <w:bottom w:val="single" w:sz="4" w:space="0" w:color="auto"/>
              <w:right w:val="single" w:sz="4" w:space="0" w:color="auto"/>
            </w:tcBorders>
            <w:shd w:val="clear" w:color="000000" w:fill="FFFFFF"/>
            <w:vAlign w:val="bottom"/>
            <w:hideMark/>
          </w:tcPr>
          <w:p w14:paraId="0E7BEC6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32970D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1 174,8</w:t>
            </w:r>
          </w:p>
        </w:tc>
        <w:tc>
          <w:tcPr>
            <w:tcW w:w="1041" w:type="dxa"/>
            <w:tcBorders>
              <w:top w:val="nil"/>
              <w:left w:val="nil"/>
              <w:bottom w:val="single" w:sz="4" w:space="0" w:color="auto"/>
              <w:right w:val="single" w:sz="4" w:space="0" w:color="auto"/>
            </w:tcBorders>
            <w:shd w:val="clear" w:color="000000" w:fill="FFFFFF"/>
            <w:vAlign w:val="bottom"/>
            <w:hideMark/>
          </w:tcPr>
          <w:p w14:paraId="27DB4CF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1 174,8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2362B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630F97BE"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D673D76"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AD98C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пожарной безопасности муниципальных 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4ACA097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3DAF76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251C89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68A109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01 6 01 25020</w:t>
            </w:r>
          </w:p>
        </w:tc>
        <w:tc>
          <w:tcPr>
            <w:tcW w:w="708" w:type="dxa"/>
            <w:tcBorders>
              <w:top w:val="nil"/>
              <w:left w:val="nil"/>
              <w:bottom w:val="single" w:sz="4" w:space="0" w:color="auto"/>
              <w:right w:val="single" w:sz="4" w:space="0" w:color="auto"/>
            </w:tcBorders>
            <w:shd w:val="clear" w:color="000000" w:fill="FFFFFF"/>
            <w:vAlign w:val="bottom"/>
            <w:hideMark/>
          </w:tcPr>
          <w:p w14:paraId="09AB5DB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E377F7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1 174,8</w:t>
            </w:r>
          </w:p>
        </w:tc>
        <w:tc>
          <w:tcPr>
            <w:tcW w:w="1041" w:type="dxa"/>
            <w:tcBorders>
              <w:top w:val="nil"/>
              <w:left w:val="nil"/>
              <w:bottom w:val="single" w:sz="4" w:space="0" w:color="auto"/>
              <w:right w:val="single" w:sz="4" w:space="0" w:color="auto"/>
            </w:tcBorders>
            <w:shd w:val="clear" w:color="000000" w:fill="FFFFFF"/>
            <w:vAlign w:val="bottom"/>
            <w:hideMark/>
          </w:tcPr>
          <w:p w14:paraId="0222ACD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1 174,8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4E549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1ADFFC70" w14:textId="77777777" w:rsidTr="00070EBC">
        <w:trPr>
          <w:trHeight w:val="127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83D4D0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C0B72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63EE9B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6992B8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D27EBA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F87568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01 6 01 25020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61061F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D8B65F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1 174,8</w:t>
            </w:r>
          </w:p>
        </w:tc>
        <w:tc>
          <w:tcPr>
            <w:tcW w:w="1041" w:type="dxa"/>
            <w:tcBorders>
              <w:top w:val="single" w:sz="4" w:space="0" w:color="auto"/>
              <w:left w:val="nil"/>
              <w:bottom w:val="single" w:sz="4" w:space="0" w:color="auto"/>
              <w:right w:val="nil"/>
            </w:tcBorders>
            <w:shd w:val="clear" w:color="000000" w:fill="FFFFFF"/>
            <w:vAlign w:val="bottom"/>
            <w:hideMark/>
          </w:tcPr>
          <w:p w14:paraId="57D2E29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1 174,8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04C518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81C3046" w14:textId="77777777" w:rsidTr="00070EBC">
        <w:trPr>
          <w:trHeight w:val="177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DE4131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BDB20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«Энергосбережение и повышение энергетической эффективности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5645BE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625F20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8C2B303"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05A43F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01 9 00 00000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1EE5EA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B30E0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02E227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900,0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EC4B94"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369DFCA2" w14:textId="77777777" w:rsidTr="00070EBC">
        <w:trPr>
          <w:trHeight w:val="140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C74EEE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CFD857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направленные на энергосбережение и повышение энергоэффективности 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04F5B14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09D8C4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71AC00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7845B6A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01 9 01 00000</w:t>
            </w:r>
          </w:p>
        </w:tc>
        <w:tc>
          <w:tcPr>
            <w:tcW w:w="708" w:type="dxa"/>
            <w:tcBorders>
              <w:top w:val="nil"/>
              <w:left w:val="nil"/>
              <w:bottom w:val="single" w:sz="4" w:space="0" w:color="auto"/>
              <w:right w:val="single" w:sz="4" w:space="0" w:color="auto"/>
            </w:tcBorders>
            <w:shd w:val="clear" w:color="000000" w:fill="FFFFFF"/>
            <w:vAlign w:val="bottom"/>
            <w:hideMark/>
          </w:tcPr>
          <w:p w14:paraId="257C933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7284C2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900,0</w:t>
            </w:r>
          </w:p>
        </w:tc>
        <w:tc>
          <w:tcPr>
            <w:tcW w:w="1041" w:type="dxa"/>
            <w:tcBorders>
              <w:top w:val="nil"/>
              <w:left w:val="nil"/>
              <w:bottom w:val="single" w:sz="4" w:space="0" w:color="auto"/>
              <w:right w:val="single" w:sz="4" w:space="0" w:color="auto"/>
            </w:tcBorders>
            <w:shd w:val="clear" w:color="000000" w:fill="FFFFFF"/>
            <w:vAlign w:val="bottom"/>
            <w:hideMark/>
          </w:tcPr>
          <w:p w14:paraId="1FFEE76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900,0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0FF8BA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4432C83D" w14:textId="77777777" w:rsidTr="00070EBC">
        <w:trPr>
          <w:trHeight w:val="140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5F1A0B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1AEE8A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 xml:space="preserve">Расходы на проведение мероприятий, направленных на энергосбережение и повышение энергетической </w:t>
            </w:r>
            <w:r w:rsidRPr="005E271F">
              <w:rPr>
                <w:rFonts w:eastAsia="Times New Roman"/>
                <w:szCs w:val="24"/>
                <w:lang w:eastAsia="ru-RU"/>
              </w:rPr>
              <w:lastRenderedPageBreak/>
              <w:t>эффективности</w:t>
            </w:r>
          </w:p>
        </w:tc>
        <w:tc>
          <w:tcPr>
            <w:tcW w:w="508" w:type="dxa"/>
            <w:tcBorders>
              <w:top w:val="nil"/>
              <w:left w:val="nil"/>
              <w:bottom w:val="single" w:sz="4" w:space="0" w:color="auto"/>
              <w:right w:val="single" w:sz="4" w:space="0" w:color="auto"/>
            </w:tcBorders>
            <w:shd w:val="clear" w:color="000000" w:fill="FFFFFF"/>
            <w:vAlign w:val="bottom"/>
            <w:hideMark/>
          </w:tcPr>
          <w:p w14:paraId="2E20A25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lastRenderedPageBreak/>
              <w:t> </w:t>
            </w:r>
          </w:p>
        </w:tc>
        <w:tc>
          <w:tcPr>
            <w:tcW w:w="496" w:type="dxa"/>
            <w:tcBorders>
              <w:top w:val="nil"/>
              <w:left w:val="nil"/>
              <w:bottom w:val="single" w:sz="4" w:space="0" w:color="auto"/>
              <w:right w:val="single" w:sz="4" w:space="0" w:color="auto"/>
            </w:tcBorders>
            <w:shd w:val="clear" w:color="000000" w:fill="FFFFFF"/>
            <w:vAlign w:val="bottom"/>
            <w:hideMark/>
          </w:tcPr>
          <w:p w14:paraId="3500C29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936FE2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4DC1782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01 9 01 25020</w:t>
            </w:r>
          </w:p>
        </w:tc>
        <w:tc>
          <w:tcPr>
            <w:tcW w:w="708" w:type="dxa"/>
            <w:tcBorders>
              <w:top w:val="nil"/>
              <w:left w:val="nil"/>
              <w:bottom w:val="single" w:sz="4" w:space="0" w:color="auto"/>
              <w:right w:val="single" w:sz="4" w:space="0" w:color="auto"/>
            </w:tcBorders>
            <w:shd w:val="clear" w:color="000000" w:fill="FFFFFF"/>
            <w:vAlign w:val="bottom"/>
            <w:hideMark/>
          </w:tcPr>
          <w:p w14:paraId="122A995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748F15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900,0</w:t>
            </w:r>
          </w:p>
        </w:tc>
        <w:tc>
          <w:tcPr>
            <w:tcW w:w="1041" w:type="dxa"/>
            <w:tcBorders>
              <w:top w:val="nil"/>
              <w:left w:val="nil"/>
              <w:bottom w:val="single" w:sz="4" w:space="0" w:color="auto"/>
              <w:right w:val="single" w:sz="4" w:space="0" w:color="auto"/>
            </w:tcBorders>
            <w:shd w:val="clear" w:color="000000" w:fill="FFFFFF"/>
            <w:vAlign w:val="bottom"/>
            <w:hideMark/>
          </w:tcPr>
          <w:p w14:paraId="145FC84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9927F8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4E4EDAD1" w14:textId="77777777" w:rsidTr="00070EBC">
        <w:trPr>
          <w:trHeight w:val="134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B38AB7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16F63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3F114F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BE385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684886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571716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01 9 01 25020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C18F0D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3DC08D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900,0</w:t>
            </w:r>
          </w:p>
        </w:tc>
        <w:tc>
          <w:tcPr>
            <w:tcW w:w="1041" w:type="dxa"/>
            <w:tcBorders>
              <w:top w:val="single" w:sz="4" w:space="0" w:color="auto"/>
              <w:left w:val="nil"/>
              <w:bottom w:val="single" w:sz="4" w:space="0" w:color="auto"/>
              <w:right w:val="nil"/>
            </w:tcBorders>
            <w:shd w:val="clear" w:color="000000" w:fill="FFFFFF"/>
            <w:vAlign w:val="bottom"/>
            <w:hideMark/>
          </w:tcPr>
          <w:p w14:paraId="1B4C552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A6ACD3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191C83C"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22D7418"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CB935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Общее образование</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0E0232E"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1B28CD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9D26BD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7F5552"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7F8F233"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47045F9" w14:textId="77777777" w:rsidR="005E271F" w:rsidRPr="005E271F" w:rsidRDefault="005E271F" w:rsidP="005E271F">
            <w:pPr>
              <w:ind w:right="-90" w:firstLine="0"/>
              <w:jc w:val="center"/>
              <w:outlineLvl w:val="1"/>
              <w:rPr>
                <w:rFonts w:eastAsia="Times New Roman"/>
                <w:b/>
                <w:bCs/>
                <w:szCs w:val="24"/>
                <w:lang w:eastAsia="ru-RU"/>
              </w:rPr>
            </w:pPr>
            <w:r w:rsidRPr="005E271F">
              <w:rPr>
                <w:rFonts w:eastAsia="Times New Roman"/>
                <w:b/>
                <w:bCs/>
                <w:szCs w:val="24"/>
                <w:lang w:eastAsia="ru-RU"/>
              </w:rPr>
              <w:t>1 057 048,6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2394B2F"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613 145,1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0608F1"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58,0</w:t>
            </w:r>
          </w:p>
        </w:tc>
      </w:tr>
      <w:tr w:rsidR="005E271F" w:rsidRPr="005E271F" w14:paraId="028721C2" w14:textId="77777777" w:rsidTr="00070EBC">
        <w:trPr>
          <w:trHeight w:val="13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0BB98F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7E7F640" w14:textId="77777777" w:rsidR="005E271F" w:rsidRPr="005E271F" w:rsidRDefault="005E271F" w:rsidP="005E271F">
            <w:pPr>
              <w:ind w:right="33"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образования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8DEC9C5"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5EF6BA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D028EE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63149F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01 0 00 00000</w:t>
            </w:r>
          </w:p>
        </w:tc>
        <w:tc>
          <w:tcPr>
            <w:tcW w:w="708" w:type="dxa"/>
            <w:tcBorders>
              <w:top w:val="nil"/>
              <w:left w:val="nil"/>
              <w:bottom w:val="single" w:sz="4" w:space="0" w:color="auto"/>
              <w:right w:val="single" w:sz="4" w:space="0" w:color="auto"/>
            </w:tcBorders>
            <w:shd w:val="clear" w:color="000000" w:fill="FFFFFF"/>
            <w:vAlign w:val="bottom"/>
            <w:hideMark/>
          </w:tcPr>
          <w:p w14:paraId="0BF0B54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C660429" w14:textId="77777777" w:rsidR="005E271F" w:rsidRPr="005E271F" w:rsidRDefault="005E271F" w:rsidP="005E271F">
            <w:pPr>
              <w:ind w:right="-90" w:firstLine="0"/>
              <w:jc w:val="center"/>
              <w:outlineLvl w:val="2"/>
              <w:rPr>
                <w:rFonts w:eastAsia="Times New Roman"/>
                <w:szCs w:val="24"/>
                <w:lang w:eastAsia="ru-RU"/>
              </w:rPr>
            </w:pPr>
            <w:r w:rsidRPr="005E271F">
              <w:rPr>
                <w:rFonts w:eastAsia="Times New Roman"/>
                <w:szCs w:val="24"/>
                <w:lang w:eastAsia="ru-RU"/>
              </w:rPr>
              <w:t>1 057 048,6</w:t>
            </w:r>
          </w:p>
        </w:tc>
        <w:tc>
          <w:tcPr>
            <w:tcW w:w="1041" w:type="dxa"/>
            <w:tcBorders>
              <w:top w:val="nil"/>
              <w:left w:val="nil"/>
              <w:bottom w:val="single" w:sz="4" w:space="0" w:color="auto"/>
              <w:right w:val="single" w:sz="4" w:space="0" w:color="auto"/>
            </w:tcBorders>
            <w:shd w:val="clear" w:color="000000" w:fill="FFFFFF"/>
            <w:vAlign w:val="bottom"/>
            <w:hideMark/>
          </w:tcPr>
          <w:p w14:paraId="60BA5D4D"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613 145,1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9A4CF4"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58,0</w:t>
            </w:r>
          </w:p>
        </w:tc>
      </w:tr>
      <w:tr w:rsidR="005E271F" w:rsidRPr="005E271F" w14:paraId="3B56B7C0" w14:textId="77777777" w:rsidTr="00070EBC">
        <w:trPr>
          <w:trHeight w:val="52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526BF4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A8502A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общего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2BC394D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930C8B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F916741"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83300B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01 1 00 00000</w:t>
            </w:r>
          </w:p>
        </w:tc>
        <w:tc>
          <w:tcPr>
            <w:tcW w:w="708" w:type="dxa"/>
            <w:tcBorders>
              <w:top w:val="nil"/>
              <w:left w:val="nil"/>
              <w:bottom w:val="single" w:sz="4" w:space="0" w:color="auto"/>
              <w:right w:val="single" w:sz="4" w:space="0" w:color="auto"/>
            </w:tcBorders>
            <w:shd w:val="clear" w:color="000000" w:fill="FFFFFF"/>
            <w:vAlign w:val="bottom"/>
            <w:hideMark/>
          </w:tcPr>
          <w:p w14:paraId="57AFD0C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EE99A8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972 860,9</w:t>
            </w:r>
          </w:p>
        </w:tc>
        <w:tc>
          <w:tcPr>
            <w:tcW w:w="1041" w:type="dxa"/>
            <w:tcBorders>
              <w:top w:val="nil"/>
              <w:left w:val="nil"/>
              <w:bottom w:val="single" w:sz="4" w:space="0" w:color="auto"/>
              <w:right w:val="single" w:sz="4" w:space="0" w:color="auto"/>
            </w:tcBorders>
            <w:shd w:val="clear" w:color="000000" w:fill="FFFFFF"/>
            <w:vAlign w:val="bottom"/>
            <w:hideMark/>
          </w:tcPr>
          <w:p w14:paraId="32DA931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569 004,0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6490BC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58,5</w:t>
            </w:r>
          </w:p>
        </w:tc>
      </w:tr>
      <w:tr w:rsidR="005E271F" w:rsidRPr="005E271F" w14:paraId="5A9FE5DE" w14:textId="77777777" w:rsidTr="00070EBC">
        <w:trPr>
          <w:trHeight w:val="8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D4196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DEE69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общеобразовательных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41414A2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C7B54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8834F13"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07D484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01 1 02 00000</w:t>
            </w:r>
          </w:p>
        </w:tc>
        <w:tc>
          <w:tcPr>
            <w:tcW w:w="708" w:type="dxa"/>
            <w:tcBorders>
              <w:top w:val="nil"/>
              <w:left w:val="nil"/>
              <w:bottom w:val="single" w:sz="4" w:space="0" w:color="auto"/>
              <w:right w:val="single" w:sz="4" w:space="0" w:color="auto"/>
            </w:tcBorders>
            <w:shd w:val="clear" w:color="000000" w:fill="FFFFFF"/>
            <w:vAlign w:val="bottom"/>
            <w:hideMark/>
          </w:tcPr>
          <w:p w14:paraId="514B5A0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2C9622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909 268,0</w:t>
            </w:r>
          </w:p>
        </w:tc>
        <w:tc>
          <w:tcPr>
            <w:tcW w:w="1041" w:type="dxa"/>
            <w:tcBorders>
              <w:top w:val="nil"/>
              <w:left w:val="nil"/>
              <w:bottom w:val="single" w:sz="4" w:space="0" w:color="auto"/>
              <w:right w:val="single" w:sz="4" w:space="0" w:color="auto"/>
            </w:tcBorders>
            <w:shd w:val="clear" w:color="000000" w:fill="FFFFFF"/>
            <w:vAlign w:val="bottom"/>
            <w:hideMark/>
          </w:tcPr>
          <w:p w14:paraId="12C806C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527 393,7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EB9D7FE"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58,0</w:t>
            </w:r>
          </w:p>
        </w:tc>
      </w:tr>
      <w:tr w:rsidR="005E271F" w:rsidRPr="005E271F" w14:paraId="4FEB323E" w14:textId="77777777" w:rsidTr="00070EBC">
        <w:trPr>
          <w:trHeight w:val="133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342512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22F7D3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школ начальных, неполных средних и средних</w:t>
            </w:r>
          </w:p>
        </w:tc>
        <w:tc>
          <w:tcPr>
            <w:tcW w:w="508" w:type="dxa"/>
            <w:tcBorders>
              <w:top w:val="nil"/>
              <w:left w:val="nil"/>
              <w:bottom w:val="single" w:sz="4" w:space="0" w:color="auto"/>
              <w:right w:val="single" w:sz="4" w:space="0" w:color="auto"/>
            </w:tcBorders>
            <w:shd w:val="clear" w:color="000000" w:fill="FFFFFF"/>
            <w:vAlign w:val="bottom"/>
            <w:hideMark/>
          </w:tcPr>
          <w:p w14:paraId="52E4589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D28558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F6500D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0DF17A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01 1 02 21590</w:t>
            </w:r>
          </w:p>
        </w:tc>
        <w:tc>
          <w:tcPr>
            <w:tcW w:w="708" w:type="dxa"/>
            <w:tcBorders>
              <w:top w:val="nil"/>
              <w:left w:val="nil"/>
              <w:bottom w:val="single" w:sz="4" w:space="0" w:color="auto"/>
              <w:right w:val="single" w:sz="4" w:space="0" w:color="auto"/>
            </w:tcBorders>
            <w:shd w:val="clear" w:color="000000" w:fill="FFFFFF"/>
            <w:vAlign w:val="bottom"/>
            <w:hideMark/>
          </w:tcPr>
          <w:p w14:paraId="199BDED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BC121F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201 557,6</w:t>
            </w:r>
          </w:p>
        </w:tc>
        <w:tc>
          <w:tcPr>
            <w:tcW w:w="1041" w:type="dxa"/>
            <w:tcBorders>
              <w:top w:val="nil"/>
              <w:left w:val="nil"/>
              <w:bottom w:val="single" w:sz="4" w:space="0" w:color="auto"/>
              <w:right w:val="single" w:sz="4" w:space="0" w:color="auto"/>
            </w:tcBorders>
            <w:shd w:val="clear" w:color="000000" w:fill="FFFFFF"/>
            <w:vAlign w:val="bottom"/>
            <w:hideMark/>
          </w:tcPr>
          <w:p w14:paraId="0B40F99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124 007,0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B3EF2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61,5</w:t>
            </w:r>
          </w:p>
        </w:tc>
      </w:tr>
      <w:tr w:rsidR="005E271F" w:rsidRPr="005E271F" w14:paraId="32A1E20E" w14:textId="77777777" w:rsidTr="00070EBC">
        <w:trPr>
          <w:trHeight w:val="12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F3446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93C8A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F85B97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827C07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80ECF8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B3D0A8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01 1 02 21590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CA6AC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36F774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201 557,6</w:t>
            </w:r>
          </w:p>
        </w:tc>
        <w:tc>
          <w:tcPr>
            <w:tcW w:w="1041" w:type="dxa"/>
            <w:tcBorders>
              <w:top w:val="single" w:sz="4" w:space="0" w:color="auto"/>
              <w:left w:val="nil"/>
              <w:bottom w:val="single" w:sz="4" w:space="0" w:color="auto"/>
              <w:right w:val="nil"/>
            </w:tcBorders>
            <w:shd w:val="clear" w:color="000000" w:fill="FFFFFF"/>
            <w:vAlign w:val="bottom"/>
            <w:hideMark/>
          </w:tcPr>
          <w:p w14:paraId="363F21E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124 007,0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0374B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61,5</w:t>
            </w:r>
          </w:p>
        </w:tc>
      </w:tr>
      <w:tr w:rsidR="005E271F" w:rsidRPr="005E271F" w14:paraId="409E4342" w14:textId="77777777" w:rsidTr="00070EBC">
        <w:trPr>
          <w:trHeight w:val="166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76A0EC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C68E8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в сфере общего образования в муниципальных общеобразовательных организациях</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E57033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B23794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AF13F7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41D610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01 1 02 73070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1FE90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13AFD0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707 673,5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F0975FE"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403 373,9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006E9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57,0</w:t>
            </w:r>
          </w:p>
        </w:tc>
      </w:tr>
      <w:tr w:rsidR="005E271F" w:rsidRPr="005E271F" w14:paraId="671BD29C" w14:textId="77777777" w:rsidTr="00070EBC">
        <w:trPr>
          <w:trHeight w:val="141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287169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7B647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FCB1F5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E7E708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3B0952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57FC5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01 1 02 73070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277C43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7B0019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707 673,5</w:t>
            </w:r>
          </w:p>
        </w:tc>
        <w:tc>
          <w:tcPr>
            <w:tcW w:w="1041" w:type="dxa"/>
            <w:tcBorders>
              <w:top w:val="single" w:sz="4" w:space="0" w:color="auto"/>
              <w:left w:val="nil"/>
              <w:bottom w:val="single" w:sz="4" w:space="0" w:color="auto"/>
              <w:right w:val="nil"/>
            </w:tcBorders>
            <w:shd w:val="clear" w:color="000000" w:fill="FFFFFF"/>
            <w:vAlign w:val="bottom"/>
            <w:hideMark/>
          </w:tcPr>
          <w:p w14:paraId="663A0F3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403 373,9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66998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57,0</w:t>
            </w:r>
          </w:p>
        </w:tc>
      </w:tr>
      <w:tr w:rsidR="005E271F" w:rsidRPr="005E271F" w14:paraId="35300E60" w14:textId="77777777" w:rsidTr="00070EBC">
        <w:trPr>
          <w:trHeight w:val="434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16BA85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256973" w14:textId="77777777" w:rsidR="005E271F" w:rsidRPr="005E271F" w:rsidRDefault="005E271F" w:rsidP="005E271F">
            <w:pPr>
              <w:ind w:right="-109"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84B067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143EB1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59E550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630C39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01 1 02 73170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CB32D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96B5A6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36,9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677B62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9949BF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34,7</w:t>
            </w:r>
          </w:p>
        </w:tc>
      </w:tr>
      <w:tr w:rsidR="005E271F" w:rsidRPr="005E271F" w14:paraId="38AF3798" w14:textId="77777777" w:rsidTr="00070EBC">
        <w:trPr>
          <w:trHeight w:val="134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FA442D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A4A39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623E8B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AA4663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FF11CD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FED844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01 1 02 73170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5F7AB6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9763BB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36,9</w:t>
            </w:r>
          </w:p>
        </w:tc>
        <w:tc>
          <w:tcPr>
            <w:tcW w:w="1041" w:type="dxa"/>
            <w:tcBorders>
              <w:top w:val="single" w:sz="4" w:space="0" w:color="auto"/>
              <w:left w:val="nil"/>
              <w:bottom w:val="single" w:sz="4" w:space="0" w:color="auto"/>
              <w:right w:val="nil"/>
            </w:tcBorders>
            <w:shd w:val="clear" w:color="000000" w:fill="FFFFFF"/>
            <w:vAlign w:val="bottom"/>
            <w:hideMark/>
          </w:tcPr>
          <w:p w14:paraId="27DDE46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68F0B4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34,7</w:t>
            </w:r>
          </w:p>
        </w:tc>
      </w:tr>
      <w:tr w:rsidR="005E271F" w:rsidRPr="005E271F" w14:paraId="5B2F21D2"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4F4958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19A86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субсидий общеобразовательным организациям на выплату компенсации педагогическим работникам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15D2B2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E4DBE4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7888ED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CDCB60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01 1 03 00000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A40285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A58B73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3 915,6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878E35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1 955,1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B642D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49,9</w:t>
            </w:r>
          </w:p>
        </w:tc>
      </w:tr>
      <w:tr w:rsidR="005E271F" w:rsidRPr="005E271F" w14:paraId="6809FB56" w14:textId="77777777" w:rsidTr="00070EBC">
        <w:trPr>
          <w:trHeight w:val="472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A316ED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5755FF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52EF028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641150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9D00CB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D84FFF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01 1 03 73140</w:t>
            </w:r>
          </w:p>
        </w:tc>
        <w:tc>
          <w:tcPr>
            <w:tcW w:w="708" w:type="dxa"/>
            <w:tcBorders>
              <w:top w:val="nil"/>
              <w:left w:val="nil"/>
              <w:bottom w:val="single" w:sz="4" w:space="0" w:color="auto"/>
              <w:right w:val="single" w:sz="4" w:space="0" w:color="auto"/>
            </w:tcBorders>
            <w:shd w:val="clear" w:color="000000" w:fill="FFFFFF"/>
            <w:vAlign w:val="bottom"/>
            <w:hideMark/>
          </w:tcPr>
          <w:p w14:paraId="325D13E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7D0747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3 915,6</w:t>
            </w:r>
          </w:p>
        </w:tc>
        <w:tc>
          <w:tcPr>
            <w:tcW w:w="1041" w:type="dxa"/>
            <w:tcBorders>
              <w:top w:val="nil"/>
              <w:left w:val="nil"/>
              <w:bottom w:val="single" w:sz="4" w:space="0" w:color="auto"/>
              <w:right w:val="single" w:sz="4" w:space="0" w:color="auto"/>
            </w:tcBorders>
            <w:shd w:val="clear" w:color="000000" w:fill="FFFFFF"/>
            <w:vAlign w:val="bottom"/>
            <w:hideMark/>
          </w:tcPr>
          <w:p w14:paraId="53107E8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1 955,1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AD3BD1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49,9</w:t>
            </w:r>
          </w:p>
        </w:tc>
      </w:tr>
      <w:tr w:rsidR="005E271F" w:rsidRPr="005E271F" w14:paraId="4E8765AB"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1FC063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87E62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95C63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0E196C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9621AA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3A426C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01 1 03 73140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711C3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D53C44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3 915,6</w:t>
            </w:r>
          </w:p>
        </w:tc>
        <w:tc>
          <w:tcPr>
            <w:tcW w:w="1041" w:type="dxa"/>
            <w:tcBorders>
              <w:top w:val="single" w:sz="4" w:space="0" w:color="auto"/>
              <w:left w:val="nil"/>
              <w:bottom w:val="single" w:sz="4" w:space="0" w:color="auto"/>
              <w:right w:val="nil"/>
            </w:tcBorders>
            <w:shd w:val="clear" w:color="000000" w:fill="FFFFFF"/>
            <w:vAlign w:val="bottom"/>
            <w:hideMark/>
          </w:tcPr>
          <w:p w14:paraId="719E3D1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1 955,1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E99D4D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49,9</w:t>
            </w:r>
          </w:p>
        </w:tc>
      </w:tr>
      <w:tr w:rsidR="005E271F" w:rsidRPr="005E271F" w14:paraId="15708EA5"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B542CF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4E8D8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центров образования цифрового и гуманитарного профилей «Точка роста»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B99111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A30B7E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A0B128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5D1713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01 1 09 00000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EF15E7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CC0DA8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1 556,0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D8B95A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907,7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EF9EFC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58,3</w:t>
            </w:r>
          </w:p>
        </w:tc>
      </w:tr>
      <w:tr w:rsidR="005E271F" w:rsidRPr="005E271F" w14:paraId="730719F0"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A1D124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85217E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финансовое обеспечение деятельности центров образования цифрового и гуманитарного профилей «Точка роста»</w:t>
            </w:r>
          </w:p>
        </w:tc>
        <w:tc>
          <w:tcPr>
            <w:tcW w:w="508" w:type="dxa"/>
            <w:tcBorders>
              <w:top w:val="nil"/>
              <w:left w:val="nil"/>
              <w:bottom w:val="single" w:sz="4" w:space="0" w:color="auto"/>
              <w:right w:val="single" w:sz="4" w:space="0" w:color="auto"/>
            </w:tcBorders>
            <w:shd w:val="clear" w:color="000000" w:fill="FFFFFF"/>
            <w:vAlign w:val="bottom"/>
            <w:hideMark/>
          </w:tcPr>
          <w:p w14:paraId="306D213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5A0ECD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9AAB91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58C728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01 1 09 74590</w:t>
            </w:r>
          </w:p>
        </w:tc>
        <w:tc>
          <w:tcPr>
            <w:tcW w:w="708" w:type="dxa"/>
            <w:tcBorders>
              <w:top w:val="nil"/>
              <w:left w:val="nil"/>
              <w:bottom w:val="single" w:sz="4" w:space="0" w:color="auto"/>
              <w:right w:val="single" w:sz="4" w:space="0" w:color="auto"/>
            </w:tcBorders>
            <w:shd w:val="clear" w:color="000000" w:fill="FFFFFF"/>
            <w:vAlign w:val="bottom"/>
            <w:hideMark/>
          </w:tcPr>
          <w:p w14:paraId="0812EC4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8FF38F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1 556,0</w:t>
            </w:r>
          </w:p>
        </w:tc>
        <w:tc>
          <w:tcPr>
            <w:tcW w:w="1041" w:type="dxa"/>
            <w:tcBorders>
              <w:top w:val="nil"/>
              <w:left w:val="nil"/>
              <w:bottom w:val="single" w:sz="4" w:space="0" w:color="auto"/>
              <w:right w:val="single" w:sz="4" w:space="0" w:color="auto"/>
            </w:tcBorders>
            <w:shd w:val="clear" w:color="000000" w:fill="FFFFFF"/>
            <w:vAlign w:val="bottom"/>
            <w:hideMark/>
          </w:tcPr>
          <w:p w14:paraId="5238EEB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907,7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29AE0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58,3</w:t>
            </w:r>
          </w:p>
        </w:tc>
      </w:tr>
      <w:tr w:rsidR="005E271F" w:rsidRPr="005E271F" w14:paraId="508FDBA5"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27AF7B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7DCDC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F4BD18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B16B6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373107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04B4D0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01 1 09 74590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3D67D9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69D4D3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1 556,0</w:t>
            </w:r>
          </w:p>
        </w:tc>
        <w:tc>
          <w:tcPr>
            <w:tcW w:w="1041" w:type="dxa"/>
            <w:tcBorders>
              <w:top w:val="single" w:sz="4" w:space="0" w:color="auto"/>
              <w:left w:val="nil"/>
              <w:bottom w:val="single" w:sz="4" w:space="0" w:color="auto"/>
              <w:right w:val="nil"/>
            </w:tcBorders>
            <w:shd w:val="clear" w:color="000000" w:fill="FFFFFF"/>
            <w:vAlign w:val="bottom"/>
            <w:hideMark/>
          </w:tcPr>
          <w:p w14:paraId="7BA73F3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907,7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A3223A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58,3</w:t>
            </w:r>
          </w:p>
        </w:tc>
      </w:tr>
      <w:tr w:rsidR="005E271F" w:rsidRPr="005E271F" w14:paraId="0F091DEC"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9EA386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83DEF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Региональный проект «Педагоги и наставники»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30D0E5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6EAB41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0C4DA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40AA721" w14:textId="77777777" w:rsidR="005E271F" w:rsidRPr="005E271F" w:rsidRDefault="005E271F" w:rsidP="005E271F">
            <w:pPr>
              <w:ind w:right="-228" w:firstLine="0"/>
              <w:jc w:val="center"/>
              <w:outlineLvl w:val="4"/>
              <w:rPr>
                <w:rFonts w:eastAsia="Times New Roman"/>
                <w:szCs w:val="24"/>
                <w:lang w:eastAsia="ru-RU"/>
              </w:rPr>
            </w:pPr>
            <w:r w:rsidRPr="005E271F">
              <w:rPr>
                <w:rFonts w:eastAsia="Times New Roman"/>
                <w:szCs w:val="24"/>
                <w:lang w:eastAsia="ru-RU"/>
              </w:rPr>
              <w:t>01 1 Ю6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7BA52B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203F30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58 121,3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C8EFE0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38 747,5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B42C0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66,7</w:t>
            </w:r>
          </w:p>
        </w:tc>
      </w:tr>
      <w:tr w:rsidR="005E271F" w:rsidRPr="005E271F" w14:paraId="30BA3970" w14:textId="77777777" w:rsidTr="00070EBC">
        <w:trPr>
          <w:trHeight w:val="540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BCDAE5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CA7188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508" w:type="dxa"/>
            <w:tcBorders>
              <w:top w:val="nil"/>
              <w:left w:val="nil"/>
              <w:bottom w:val="single" w:sz="4" w:space="0" w:color="auto"/>
              <w:right w:val="single" w:sz="4" w:space="0" w:color="auto"/>
            </w:tcBorders>
            <w:shd w:val="clear" w:color="000000" w:fill="FFFFFF"/>
            <w:vAlign w:val="bottom"/>
            <w:hideMark/>
          </w:tcPr>
          <w:p w14:paraId="4163C3F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B60951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343A6E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4567FF08" w14:textId="77777777" w:rsidR="005E271F" w:rsidRPr="005E271F" w:rsidRDefault="005E271F" w:rsidP="005E271F">
            <w:pPr>
              <w:ind w:right="-228" w:firstLine="0"/>
              <w:jc w:val="center"/>
              <w:outlineLvl w:val="5"/>
              <w:rPr>
                <w:rFonts w:eastAsia="Times New Roman"/>
                <w:szCs w:val="24"/>
                <w:lang w:eastAsia="ru-RU"/>
              </w:rPr>
            </w:pPr>
            <w:r w:rsidRPr="005E271F">
              <w:rPr>
                <w:rFonts w:eastAsia="Times New Roman"/>
                <w:szCs w:val="24"/>
                <w:lang w:eastAsia="ru-RU"/>
              </w:rPr>
              <w:t>01 1 Ю6 53030</w:t>
            </w:r>
          </w:p>
        </w:tc>
        <w:tc>
          <w:tcPr>
            <w:tcW w:w="708" w:type="dxa"/>
            <w:tcBorders>
              <w:top w:val="nil"/>
              <w:left w:val="nil"/>
              <w:bottom w:val="single" w:sz="4" w:space="0" w:color="auto"/>
              <w:right w:val="single" w:sz="4" w:space="0" w:color="auto"/>
            </w:tcBorders>
            <w:shd w:val="clear" w:color="000000" w:fill="FFFFFF"/>
            <w:vAlign w:val="bottom"/>
            <w:hideMark/>
          </w:tcPr>
          <w:p w14:paraId="41AFB87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43750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58 121,3</w:t>
            </w:r>
          </w:p>
        </w:tc>
        <w:tc>
          <w:tcPr>
            <w:tcW w:w="1041" w:type="dxa"/>
            <w:tcBorders>
              <w:top w:val="nil"/>
              <w:left w:val="nil"/>
              <w:bottom w:val="single" w:sz="4" w:space="0" w:color="auto"/>
              <w:right w:val="single" w:sz="4" w:space="0" w:color="auto"/>
            </w:tcBorders>
            <w:shd w:val="clear" w:color="000000" w:fill="FFFFFF"/>
            <w:vAlign w:val="bottom"/>
            <w:hideMark/>
          </w:tcPr>
          <w:p w14:paraId="6FEE882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38 747,5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CEA39D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66,7</w:t>
            </w:r>
          </w:p>
        </w:tc>
      </w:tr>
      <w:tr w:rsidR="005E271F" w:rsidRPr="005E271F" w14:paraId="5AC88CDB" w14:textId="77777777" w:rsidTr="00070EBC">
        <w:trPr>
          <w:trHeight w:val="135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33A3DF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6873D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E2FE43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E5373F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949DF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A7D5218" w14:textId="77777777" w:rsidR="005E271F" w:rsidRPr="005E271F" w:rsidRDefault="005E271F" w:rsidP="005E271F">
            <w:pPr>
              <w:ind w:right="-228" w:firstLine="0"/>
              <w:jc w:val="center"/>
              <w:outlineLvl w:val="6"/>
              <w:rPr>
                <w:rFonts w:eastAsia="Times New Roman"/>
                <w:szCs w:val="24"/>
                <w:lang w:eastAsia="ru-RU"/>
              </w:rPr>
            </w:pPr>
            <w:r w:rsidRPr="005E271F">
              <w:rPr>
                <w:rFonts w:eastAsia="Times New Roman"/>
                <w:szCs w:val="24"/>
                <w:lang w:eastAsia="ru-RU"/>
              </w:rPr>
              <w:t>01 1 Ю6 53030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4C3272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DC0F09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58 121,3</w:t>
            </w:r>
          </w:p>
        </w:tc>
        <w:tc>
          <w:tcPr>
            <w:tcW w:w="1041" w:type="dxa"/>
            <w:tcBorders>
              <w:top w:val="single" w:sz="4" w:space="0" w:color="auto"/>
              <w:left w:val="nil"/>
              <w:bottom w:val="single" w:sz="4" w:space="0" w:color="auto"/>
              <w:right w:val="nil"/>
            </w:tcBorders>
            <w:shd w:val="clear" w:color="000000" w:fill="FFFFFF"/>
            <w:vAlign w:val="bottom"/>
            <w:hideMark/>
          </w:tcPr>
          <w:p w14:paraId="6DDB5F6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38 747,5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E8887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66,7</w:t>
            </w:r>
          </w:p>
        </w:tc>
      </w:tr>
      <w:tr w:rsidR="005E271F" w:rsidRPr="005E271F" w14:paraId="6DBFB5B2"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AD093E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C7302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дополнительного образования и воспитания детей»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A8E3DB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DE1E27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DB9619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E1DBC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01 2 00 00000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BA7B0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0D90EF"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57,3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E7DE3CF"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E9964E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75,6</w:t>
            </w:r>
          </w:p>
        </w:tc>
      </w:tr>
      <w:tr w:rsidR="005E271F" w:rsidRPr="005E271F" w14:paraId="23FAB648"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EAA631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9A7C20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временного трудоустройства несовершеннолетних граждан в возрасте от 14 до 18 лет в свободное от учебы время</w:t>
            </w:r>
          </w:p>
        </w:tc>
        <w:tc>
          <w:tcPr>
            <w:tcW w:w="508" w:type="dxa"/>
            <w:tcBorders>
              <w:top w:val="nil"/>
              <w:left w:val="nil"/>
              <w:bottom w:val="single" w:sz="4" w:space="0" w:color="auto"/>
              <w:right w:val="single" w:sz="4" w:space="0" w:color="auto"/>
            </w:tcBorders>
            <w:shd w:val="clear" w:color="000000" w:fill="FFFFFF"/>
            <w:vAlign w:val="bottom"/>
            <w:hideMark/>
          </w:tcPr>
          <w:p w14:paraId="53CB05DE"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EACFD8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D85E7E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51E389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01 2 04 00000</w:t>
            </w:r>
          </w:p>
        </w:tc>
        <w:tc>
          <w:tcPr>
            <w:tcW w:w="708" w:type="dxa"/>
            <w:tcBorders>
              <w:top w:val="nil"/>
              <w:left w:val="nil"/>
              <w:bottom w:val="single" w:sz="4" w:space="0" w:color="auto"/>
              <w:right w:val="single" w:sz="4" w:space="0" w:color="auto"/>
            </w:tcBorders>
            <w:shd w:val="clear" w:color="000000" w:fill="FFFFFF"/>
            <w:vAlign w:val="bottom"/>
            <w:hideMark/>
          </w:tcPr>
          <w:p w14:paraId="036D26F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7C70C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57,3</w:t>
            </w:r>
          </w:p>
        </w:tc>
        <w:tc>
          <w:tcPr>
            <w:tcW w:w="1041" w:type="dxa"/>
            <w:tcBorders>
              <w:top w:val="nil"/>
              <w:left w:val="nil"/>
              <w:bottom w:val="single" w:sz="4" w:space="0" w:color="auto"/>
              <w:right w:val="single" w:sz="4" w:space="0" w:color="auto"/>
            </w:tcBorders>
            <w:shd w:val="clear" w:color="000000" w:fill="FFFFFF"/>
            <w:vAlign w:val="bottom"/>
            <w:hideMark/>
          </w:tcPr>
          <w:p w14:paraId="79FE573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65585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75,6</w:t>
            </w:r>
          </w:p>
        </w:tc>
      </w:tr>
      <w:tr w:rsidR="005E271F" w:rsidRPr="005E271F" w14:paraId="4815D946"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42FB63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56ED99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по содействию занятости населения</w:t>
            </w:r>
          </w:p>
        </w:tc>
        <w:tc>
          <w:tcPr>
            <w:tcW w:w="508" w:type="dxa"/>
            <w:tcBorders>
              <w:top w:val="nil"/>
              <w:left w:val="nil"/>
              <w:bottom w:val="single" w:sz="4" w:space="0" w:color="auto"/>
              <w:right w:val="single" w:sz="4" w:space="0" w:color="auto"/>
            </w:tcBorders>
            <w:shd w:val="clear" w:color="000000" w:fill="FFFFFF"/>
            <w:vAlign w:val="bottom"/>
            <w:hideMark/>
          </w:tcPr>
          <w:p w14:paraId="589F304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E0B0DB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91B33F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3A4C9E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01 2 04 25030</w:t>
            </w:r>
          </w:p>
        </w:tc>
        <w:tc>
          <w:tcPr>
            <w:tcW w:w="708" w:type="dxa"/>
            <w:tcBorders>
              <w:top w:val="nil"/>
              <w:left w:val="nil"/>
              <w:bottom w:val="single" w:sz="4" w:space="0" w:color="auto"/>
              <w:right w:val="single" w:sz="4" w:space="0" w:color="auto"/>
            </w:tcBorders>
            <w:shd w:val="clear" w:color="000000" w:fill="FFFFFF"/>
            <w:vAlign w:val="bottom"/>
            <w:hideMark/>
          </w:tcPr>
          <w:p w14:paraId="43E311A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9288F2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57,3</w:t>
            </w:r>
          </w:p>
        </w:tc>
        <w:tc>
          <w:tcPr>
            <w:tcW w:w="1041" w:type="dxa"/>
            <w:tcBorders>
              <w:top w:val="nil"/>
              <w:left w:val="nil"/>
              <w:bottom w:val="single" w:sz="4" w:space="0" w:color="auto"/>
              <w:right w:val="single" w:sz="4" w:space="0" w:color="auto"/>
            </w:tcBorders>
            <w:shd w:val="clear" w:color="000000" w:fill="FFFFFF"/>
            <w:vAlign w:val="bottom"/>
            <w:hideMark/>
          </w:tcPr>
          <w:p w14:paraId="24099FF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049BE4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75,6</w:t>
            </w:r>
          </w:p>
        </w:tc>
      </w:tr>
      <w:tr w:rsidR="005E271F" w:rsidRPr="005E271F" w14:paraId="5F099167" w14:textId="77777777" w:rsidTr="00070EBC">
        <w:trPr>
          <w:trHeight w:val="121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3D3BB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284A1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DAF758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3C8AB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0A2840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5B0739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01 2 04 25030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D500AC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2BB403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57,3</w:t>
            </w:r>
          </w:p>
        </w:tc>
        <w:tc>
          <w:tcPr>
            <w:tcW w:w="1041" w:type="dxa"/>
            <w:tcBorders>
              <w:top w:val="single" w:sz="4" w:space="0" w:color="auto"/>
              <w:left w:val="nil"/>
              <w:bottom w:val="single" w:sz="4" w:space="0" w:color="auto"/>
              <w:right w:val="nil"/>
            </w:tcBorders>
            <w:shd w:val="clear" w:color="000000" w:fill="FFFFFF"/>
            <w:vAlign w:val="bottom"/>
            <w:hideMark/>
          </w:tcPr>
          <w:p w14:paraId="349BBE2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5DB744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75,6</w:t>
            </w:r>
          </w:p>
        </w:tc>
      </w:tr>
      <w:tr w:rsidR="005E271F" w:rsidRPr="005E271F" w14:paraId="10F04D2E" w14:textId="77777777" w:rsidTr="00070EBC">
        <w:trPr>
          <w:trHeight w:val="100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D1BF7AF"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F9B13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0F7C9D"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F2C8EB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B6CE4AB"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8D3F34"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01 5 00 00000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4BE618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6AFE49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15 640,8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4E03976"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7 283,7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0932D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46,6</w:t>
            </w:r>
          </w:p>
        </w:tc>
      </w:tr>
      <w:tr w:rsidR="005E271F" w:rsidRPr="005E271F" w14:paraId="6498C818" w14:textId="77777777" w:rsidTr="00070EBC">
        <w:trPr>
          <w:trHeight w:val="382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CDA6D7"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5866AB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08" w:type="dxa"/>
            <w:tcBorders>
              <w:top w:val="nil"/>
              <w:left w:val="nil"/>
              <w:bottom w:val="single" w:sz="4" w:space="0" w:color="auto"/>
              <w:right w:val="single" w:sz="4" w:space="0" w:color="auto"/>
            </w:tcBorders>
            <w:shd w:val="clear" w:color="000000" w:fill="FFFFFF"/>
            <w:vAlign w:val="bottom"/>
            <w:hideMark/>
          </w:tcPr>
          <w:p w14:paraId="10B9860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857FC0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26BB26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8A8769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01 5 01 00000</w:t>
            </w:r>
          </w:p>
        </w:tc>
        <w:tc>
          <w:tcPr>
            <w:tcW w:w="708" w:type="dxa"/>
            <w:tcBorders>
              <w:top w:val="nil"/>
              <w:left w:val="nil"/>
              <w:bottom w:val="single" w:sz="4" w:space="0" w:color="auto"/>
              <w:right w:val="single" w:sz="4" w:space="0" w:color="auto"/>
            </w:tcBorders>
            <w:shd w:val="clear" w:color="000000" w:fill="FFFFFF"/>
            <w:vAlign w:val="bottom"/>
            <w:hideMark/>
          </w:tcPr>
          <w:p w14:paraId="11DAF9F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8B3600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15 640,8</w:t>
            </w:r>
          </w:p>
        </w:tc>
        <w:tc>
          <w:tcPr>
            <w:tcW w:w="1041" w:type="dxa"/>
            <w:tcBorders>
              <w:top w:val="nil"/>
              <w:left w:val="nil"/>
              <w:bottom w:val="single" w:sz="4" w:space="0" w:color="auto"/>
              <w:right w:val="single" w:sz="4" w:space="0" w:color="auto"/>
            </w:tcBorders>
            <w:shd w:val="clear" w:color="000000" w:fill="FFFFFF"/>
            <w:vAlign w:val="bottom"/>
            <w:hideMark/>
          </w:tcPr>
          <w:p w14:paraId="3477BF5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7 283,7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F43B6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46,6</w:t>
            </w:r>
          </w:p>
        </w:tc>
      </w:tr>
      <w:tr w:rsidR="005E271F" w:rsidRPr="005E271F" w14:paraId="02F1ADB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4413887"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5227DE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капитального и текущего ремонтов муниципальных 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77446E6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74CC98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7DB0A0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91D19F8"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01 5 01 25020</w:t>
            </w:r>
          </w:p>
        </w:tc>
        <w:tc>
          <w:tcPr>
            <w:tcW w:w="708" w:type="dxa"/>
            <w:tcBorders>
              <w:top w:val="nil"/>
              <w:left w:val="nil"/>
              <w:bottom w:val="single" w:sz="4" w:space="0" w:color="auto"/>
              <w:right w:val="single" w:sz="4" w:space="0" w:color="auto"/>
            </w:tcBorders>
            <w:shd w:val="clear" w:color="000000" w:fill="FFFFFF"/>
            <w:vAlign w:val="bottom"/>
            <w:hideMark/>
          </w:tcPr>
          <w:p w14:paraId="5C7A0E2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17D6D1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6 292,1</w:t>
            </w:r>
          </w:p>
        </w:tc>
        <w:tc>
          <w:tcPr>
            <w:tcW w:w="1041" w:type="dxa"/>
            <w:tcBorders>
              <w:top w:val="nil"/>
              <w:left w:val="nil"/>
              <w:bottom w:val="single" w:sz="4" w:space="0" w:color="auto"/>
              <w:right w:val="single" w:sz="4" w:space="0" w:color="auto"/>
            </w:tcBorders>
            <w:shd w:val="clear" w:color="000000" w:fill="FFFFFF"/>
            <w:vAlign w:val="bottom"/>
            <w:hideMark/>
          </w:tcPr>
          <w:p w14:paraId="53D0034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2 706,1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1A531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43,0</w:t>
            </w:r>
          </w:p>
        </w:tc>
      </w:tr>
      <w:tr w:rsidR="005E271F" w:rsidRPr="005E271F" w14:paraId="2F18E32B" w14:textId="77777777" w:rsidTr="00070EBC">
        <w:trPr>
          <w:trHeight w:val="144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A0EBD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83713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19B35F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A72446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CB5C77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4B2055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C83F2B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D02FF9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6 292,1</w:t>
            </w:r>
          </w:p>
        </w:tc>
        <w:tc>
          <w:tcPr>
            <w:tcW w:w="1041" w:type="dxa"/>
            <w:tcBorders>
              <w:top w:val="single" w:sz="4" w:space="0" w:color="auto"/>
              <w:left w:val="nil"/>
              <w:bottom w:val="single" w:sz="4" w:space="0" w:color="auto"/>
              <w:right w:val="nil"/>
            </w:tcBorders>
            <w:shd w:val="clear" w:color="000000" w:fill="FFFFFF"/>
            <w:vAlign w:val="bottom"/>
            <w:hideMark/>
          </w:tcPr>
          <w:p w14:paraId="27151F9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2 706,1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6A0A4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43,0</w:t>
            </w:r>
          </w:p>
        </w:tc>
      </w:tr>
      <w:tr w:rsidR="005E271F" w:rsidRPr="005E271F" w14:paraId="56CE996E"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8CFA3E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CF2F4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установке многофункциональной спортивной площадки на территории МБОУ «СОШ № 17»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756962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FCA652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29857F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743E9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S2602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B9294E7"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1673E8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4 426,5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0D6AE5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EC002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3425BC95"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EE0F2E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D2FE2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76DED0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F2ACF8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86756E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F7E1AB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S2602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3D296F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0F5A6E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4 426,5</w:t>
            </w:r>
          </w:p>
        </w:tc>
        <w:tc>
          <w:tcPr>
            <w:tcW w:w="1041" w:type="dxa"/>
            <w:tcBorders>
              <w:top w:val="single" w:sz="4" w:space="0" w:color="auto"/>
              <w:left w:val="nil"/>
              <w:bottom w:val="single" w:sz="4" w:space="0" w:color="auto"/>
              <w:right w:val="nil"/>
            </w:tcBorders>
            <w:shd w:val="clear" w:color="000000" w:fill="FFFFFF"/>
            <w:vAlign w:val="bottom"/>
            <w:hideMark/>
          </w:tcPr>
          <w:p w14:paraId="0B11598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A3F61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29975AE5" w14:textId="77777777" w:rsidTr="00070EBC">
        <w:trPr>
          <w:trHeight w:val="259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6C0783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D1D3B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установке многофункциональной спортивной площадки на территории МБОУ «СОШ № 14 c УИОП»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CB4E51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C628C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71750A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47EFCB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S2603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6B32DE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2F52DA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4 922,2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2E5D3C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4 577,6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FA979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93,0</w:t>
            </w:r>
          </w:p>
        </w:tc>
      </w:tr>
      <w:tr w:rsidR="005E271F" w:rsidRPr="005E271F" w14:paraId="7F4E7514" w14:textId="77777777" w:rsidTr="00070EBC">
        <w:trPr>
          <w:trHeight w:val="136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E86DC9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C90E5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A3884C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54BEB8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C97EE0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92E3F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S2603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409D1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2D7B98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4 922,2</w:t>
            </w:r>
          </w:p>
        </w:tc>
        <w:tc>
          <w:tcPr>
            <w:tcW w:w="1041" w:type="dxa"/>
            <w:tcBorders>
              <w:top w:val="single" w:sz="4" w:space="0" w:color="auto"/>
              <w:left w:val="nil"/>
              <w:bottom w:val="single" w:sz="4" w:space="0" w:color="auto"/>
              <w:right w:val="nil"/>
            </w:tcBorders>
            <w:shd w:val="clear" w:color="000000" w:fill="FFFFFF"/>
            <w:vAlign w:val="bottom"/>
            <w:hideMark/>
          </w:tcPr>
          <w:p w14:paraId="38F523A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4 577,6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6636B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93,0</w:t>
            </w:r>
          </w:p>
        </w:tc>
      </w:tr>
      <w:tr w:rsidR="005E271F" w:rsidRPr="005E271F" w14:paraId="3FB6A5D6"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FEE759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22802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«Обеспечение пожарной безопасности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9BC8C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B71C44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683665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F9877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01 6 00 00000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4CFEAF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7567F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625,2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E23041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625,2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61B70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07C596AD" w14:textId="77777777" w:rsidTr="00070EBC">
        <w:trPr>
          <w:trHeight w:val="263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D04E1F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F5E16E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Госпожнадзора</w:t>
            </w:r>
          </w:p>
        </w:tc>
        <w:tc>
          <w:tcPr>
            <w:tcW w:w="508" w:type="dxa"/>
            <w:tcBorders>
              <w:top w:val="nil"/>
              <w:left w:val="nil"/>
              <w:bottom w:val="single" w:sz="4" w:space="0" w:color="auto"/>
              <w:right w:val="single" w:sz="4" w:space="0" w:color="auto"/>
            </w:tcBorders>
            <w:shd w:val="clear" w:color="000000" w:fill="FFFFFF"/>
            <w:vAlign w:val="bottom"/>
            <w:hideMark/>
          </w:tcPr>
          <w:p w14:paraId="77A06E2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0AEEC1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1A510D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483EF0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01 6 01 00000</w:t>
            </w:r>
          </w:p>
        </w:tc>
        <w:tc>
          <w:tcPr>
            <w:tcW w:w="708" w:type="dxa"/>
            <w:tcBorders>
              <w:top w:val="nil"/>
              <w:left w:val="nil"/>
              <w:bottom w:val="single" w:sz="4" w:space="0" w:color="auto"/>
              <w:right w:val="single" w:sz="4" w:space="0" w:color="auto"/>
            </w:tcBorders>
            <w:shd w:val="clear" w:color="000000" w:fill="FFFFFF"/>
            <w:vAlign w:val="bottom"/>
            <w:hideMark/>
          </w:tcPr>
          <w:p w14:paraId="7476DBF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EE100C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625,2</w:t>
            </w:r>
          </w:p>
        </w:tc>
        <w:tc>
          <w:tcPr>
            <w:tcW w:w="1041" w:type="dxa"/>
            <w:tcBorders>
              <w:top w:val="nil"/>
              <w:left w:val="nil"/>
              <w:bottom w:val="single" w:sz="4" w:space="0" w:color="auto"/>
              <w:right w:val="single" w:sz="4" w:space="0" w:color="auto"/>
            </w:tcBorders>
            <w:shd w:val="clear" w:color="000000" w:fill="FFFFFF"/>
            <w:vAlign w:val="bottom"/>
            <w:hideMark/>
          </w:tcPr>
          <w:p w14:paraId="68E688CF"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625,2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1B5CD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4A948908" w14:textId="77777777" w:rsidTr="00070EBC">
        <w:trPr>
          <w:trHeight w:val="155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23213F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63579A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пожарной безопасности муниципальных 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1C898E2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41E6F3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E9E5C8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C50EAC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01 6 01 25020</w:t>
            </w:r>
          </w:p>
        </w:tc>
        <w:tc>
          <w:tcPr>
            <w:tcW w:w="708" w:type="dxa"/>
            <w:tcBorders>
              <w:top w:val="nil"/>
              <w:left w:val="nil"/>
              <w:bottom w:val="single" w:sz="4" w:space="0" w:color="auto"/>
              <w:right w:val="single" w:sz="4" w:space="0" w:color="auto"/>
            </w:tcBorders>
            <w:shd w:val="clear" w:color="000000" w:fill="FFFFFF"/>
            <w:vAlign w:val="bottom"/>
            <w:hideMark/>
          </w:tcPr>
          <w:p w14:paraId="674AD90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D750FD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625,2</w:t>
            </w:r>
          </w:p>
        </w:tc>
        <w:tc>
          <w:tcPr>
            <w:tcW w:w="1041" w:type="dxa"/>
            <w:tcBorders>
              <w:top w:val="nil"/>
              <w:left w:val="nil"/>
              <w:bottom w:val="single" w:sz="4" w:space="0" w:color="auto"/>
              <w:right w:val="single" w:sz="4" w:space="0" w:color="auto"/>
            </w:tcBorders>
            <w:shd w:val="clear" w:color="000000" w:fill="FFFFFF"/>
            <w:vAlign w:val="bottom"/>
            <w:hideMark/>
          </w:tcPr>
          <w:p w14:paraId="4EECFE8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625,2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ED319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1516E913"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F59D8A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D8D22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D034CC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2A55F0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D3CAA7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B63DC1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01 6 01 25020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100125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ACB4F8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625,2</w:t>
            </w:r>
          </w:p>
        </w:tc>
        <w:tc>
          <w:tcPr>
            <w:tcW w:w="1041" w:type="dxa"/>
            <w:tcBorders>
              <w:top w:val="single" w:sz="4" w:space="0" w:color="auto"/>
              <w:left w:val="nil"/>
              <w:bottom w:val="single" w:sz="4" w:space="0" w:color="auto"/>
              <w:right w:val="nil"/>
            </w:tcBorders>
            <w:shd w:val="clear" w:color="000000" w:fill="FFFFFF"/>
            <w:vAlign w:val="bottom"/>
            <w:hideMark/>
          </w:tcPr>
          <w:p w14:paraId="24B66D9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625,2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597369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3BFA6A9B"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AF82EAF"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23AC9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«Школьное питание как основа здоровьесбережения учащихся»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9A00AF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BD1B33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6D45C9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F17F2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01 8 00 00000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AA8A52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2D4D835"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67 864,4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A77399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36 188,9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E8B1D1"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53,3</w:t>
            </w:r>
          </w:p>
        </w:tc>
      </w:tr>
      <w:tr w:rsidR="005E271F" w:rsidRPr="005E271F" w14:paraId="10F5CB07"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D8815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CE5E56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Развитие системы здорового питания детей в общеобразовательных учреждениях, укрепление здоровья школьников</w:t>
            </w:r>
          </w:p>
        </w:tc>
        <w:tc>
          <w:tcPr>
            <w:tcW w:w="508" w:type="dxa"/>
            <w:tcBorders>
              <w:top w:val="nil"/>
              <w:left w:val="nil"/>
              <w:bottom w:val="single" w:sz="4" w:space="0" w:color="auto"/>
              <w:right w:val="single" w:sz="4" w:space="0" w:color="auto"/>
            </w:tcBorders>
            <w:shd w:val="clear" w:color="000000" w:fill="FFFFFF"/>
            <w:vAlign w:val="bottom"/>
            <w:hideMark/>
          </w:tcPr>
          <w:p w14:paraId="7A9F811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428C1F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AA64D4A"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8EFF5F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01 8 01 00000</w:t>
            </w:r>
          </w:p>
        </w:tc>
        <w:tc>
          <w:tcPr>
            <w:tcW w:w="708" w:type="dxa"/>
            <w:tcBorders>
              <w:top w:val="nil"/>
              <w:left w:val="nil"/>
              <w:bottom w:val="single" w:sz="4" w:space="0" w:color="auto"/>
              <w:right w:val="single" w:sz="4" w:space="0" w:color="auto"/>
            </w:tcBorders>
            <w:shd w:val="clear" w:color="000000" w:fill="FFFFFF"/>
            <w:vAlign w:val="bottom"/>
            <w:hideMark/>
          </w:tcPr>
          <w:p w14:paraId="48BABAC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9D104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67 864,4</w:t>
            </w:r>
          </w:p>
        </w:tc>
        <w:tc>
          <w:tcPr>
            <w:tcW w:w="1041" w:type="dxa"/>
            <w:tcBorders>
              <w:top w:val="nil"/>
              <w:left w:val="nil"/>
              <w:bottom w:val="single" w:sz="4" w:space="0" w:color="auto"/>
              <w:right w:val="single" w:sz="4" w:space="0" w:color="auto"/>
            </w:tcBorders>
            <w:shd w:val="clear" w:color="000000" w:fill="FFFFFF"/>
            <w:vAlign w:val="bottom"/>
            <w:hideMark/>
          </w:tcPr>
          <w:p w14:paraId="2A87654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36 188,9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44AEE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53,3</w:t>
            </w:r>
          </w:p>
        </w:tc>
      </w:tr>
      <w:tr w:rsidR="005E271F" w:rsidRPr="005E271F" w14:paraId="410F8456" w14:textId="77777777" w:rsidTr="00070EBC">
        <w:trPr>
          <w:trHeight w:val="133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7A847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7398B0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питанием детей, находящихся в трудной жизненной ситуации</w:t>
            </w:r>
          </w:p>
        </w:tc>
        <w:tc>
          <w:tcPr>
            <w:tcW w:w="508" w:type="dxa"/>
            <w:tcBorders>
              <w:top w:val="nil"/>
              <w:left w:val="nil"/>
              <w:bottom w:val="single" w:sz="4" w:space="0" w:color="auto"/>
              <w:right w:val="single" w:sz="4" w:space="0" w:color="auto"/>
            </w:tcBorders>
            <w:shd w:val="clear" w:color="000000" w:fill="FFFFFF"/>
            <w:vAlign w:val="bottom"/>
            <w:hideMark/>
          </w:tcPr>
          <w:p w14:paraId="35982AD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9AF7D8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C6E6EB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439A4CC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01 8 01 21160</w:t>
            </w:r>
          </w:p>
        </w:tc>
        <w:tc>
          <w:tcPr>
            <w:tcW w:w="708" w:type="dxa"/>
            <w:tcBorders>
              <w:top w:val="nil"/>
              <w:left w:val="nil"/>
              <w:bottom w:val="single" w:sz="4" w:space="0" w:color="auto"/>
              <w:right w:val="single" w:sz="4" w:space="0" w:color="auto"/>
            </w:tcBorders>
            <w:shd w:val="clear" w:color="000000" w:fill="FFFFFF"/>
            <w:vAlign w:val="bottom"/>
            <w:hideMark/>
          </w:tcPr>
          <w:p w14:paraId="11814B0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827733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2 999,9</w:t>
            </w:r>
          </w:p>
        </w:tc>
        <w:tc>
          <w:tcPr>
            <w:tcW w:w="1041" w:type="dxa"/>
            <w:tcBorders>
              <w:top w:val="nil"/>
              <w:left w:val="nil"/>
              <w:bottom w:val="single" w:sz="4" w:space="0" w:color="auto"/>
              <w:right w:val="single" w:sz="4" w:space="0" w:color="auto"/>
            </w:tcBorders>
            <w:shd w:val="clear" w:color="000000" w:fill="FFFFFF"/>
            <w:vAlign w:val="bottom"/>
            <w:hideMark/>
          </w:tcPr>
          <w:p w14:paraId="0C7B65D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2 651,8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FDA0D2"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88,4</w:t>
            </w:r>
          </w:p>
        </w:tc>
      </w:tr>
      <w:tr w:rsidR="005E271F" w:rsidRPr="005E271F" w14:paraId="0AB6573B" w14:textId="77777777" w:rsidTr="00070EBC">
        <w:trPr>
          <w:trHeight w:val="1584"/>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B54AE6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B2C8F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D4334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2C0D1B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A3A0A8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FB3E8D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01 8 01 21160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3F75DB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3D3DDE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2 999,9</w:t>
            </w:r>
          </w:p>
        </w:tc>
        <w:tc>
          <w:tcPr>
            <w:tcW w:w="1041" w:type="dxa"/>
            <w:tcBorders>
              <w:top w:val="single" w:sz="4" w:space="0" w:color="auto"/>
              <w:left w:val="nil"/>
              <w:bottom w:val="single" w:sz="4" w:space="0" w:color="auto"/>
              <w:right w:val="nil"/>
            </w:tcBorders>
            <w:shd w:val="clear" w:color="000000" w:fill="FFFFFF"/>
            <w:vAlign w:val="bottom"/>
            <w:hideMark/>
          </w:tcPr>
          <w:p w14:paraId="31F489E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2 651,8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5B82D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88,4</w:t>
            </w:r>
          </w:p>
        </w:tc>
      </w:tr>
      <w:tr w:rsidR="005E271F" w:rsidRPr="005E271F" w14:paraId="2968B521" w14:textId="77777777" w:rsidTr="00070EBC">
        <w:trPr>
          <w:trHeight w:val="220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3D3AF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0BE8F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F5911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6CC0A2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AD679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36C9A6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8 01 L3040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86CF76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5BFFE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44 917,3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F75712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22 458,7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782A10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50,0</w:t>
            </w:r>
          </w:p>
        </w:tc>
      </w:tr>
      <w:tr w:rsidR="005E271F" w:rsidRPr="005E271F" w14:paraId="7AFDD663" w14:textId="77777777" w:rsidTr="00070EBC">
        <w:trPr>
          <w:trHeight w:val="13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0F98B2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5D358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2DB89B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B3FB75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669F18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63AF5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8 01 L3040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04B957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EB2F5A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44 917,3</w:t>
            </w:r>
          </w:p>
        </w:tc>
        <w:tc>
          <w:tcPr>
            <w:tcW w:w="1041" w:type="dxa"/>
            <w:tcBorders>
              <w:top w:val="single" w:sz="4" w:space="0" w:color="auto"/>
              <w:left w:val="nil"/>
              <w:bottom w:val="single" w:sz="4" w:space="0" w:color="auto"/>
              <w:right w:val="nil"/>
            </w:tcBorders>
            <w:shd w:val="clear" w:color="000000" w:fill="FFFFFF"/>
            <w:vAlign w:val="bottom"/>
            <w:hideMark/>
          </w:tcPr>
          <w:p w14:paraId="2286598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22 458,7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24D4A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50,0</w:t>
            </w:r>
          </w:p>
        </w:tc>
      </w:tr>
      <w:tr w:rsidR="005E271F" w:rsidRPr="005E271F" w14:paraId="717CB5A8" w14:textId="77777777" w:rsidTr="00070EBC">
        <w:trPr>
          <w:trHeight w:val="409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716931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16C92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наборов продуктов для организации питания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D30B71C"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0ED9F5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70785B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6A233B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8 01 S2480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7A6088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A32812"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6 565,3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945176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3 644,1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A9E99B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55,5</w:t>
            </w:r>
          </w:p>
        </w:tc>
      </w:tr>
      <w:tr w:rsidR="005E271F" w:rsidRPr="005E271F" w14:paraId="121C5AE2" w14:textId="77777777" w:rsidTr="00070EBC">
        <w:trPr>
          <w:trHeight w:val="141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851F19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AE9FA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82F830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1C3DBE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1D7CD5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EEE353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8 01 S2480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37C3CF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3AF21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6 565,3</w:t>
            </w:r>
          </w:p>
        </w:tc>
        <w:tc>
          <w:tcPr>
            <w:tcW w:w="1041" w:type="dxa"/>
            <w:tcBorders>
              <w:top w:val="single" w:sz="4" w:space="0" w:color="auto"/>
              <w:left w:val="nil"/>
              <w:bottom w:val="single" w:sz="4" w:space="0" w:color="auto"/>
              <w:right w:val="nil"/>
            </w:tcBorders>
            <w:shd w:val="clear" w:color="000000" w:fill="FFFFFF"/>
            <w:vAlign w:val="bottom"/>
            <w:hideMark/>
          </w:tcPr>
          <w:p w14:paraId="0065746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3 644,1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307C4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55,5</w:t>
            </w:r>
          </w:p>
        </w:tc>
      </w:tr>
      <w:tr w:rsidR="005E271F" w:rsidRPr="005E271F" w14:paraId="4D18AEC8" w14:textId="77777777" w:rsidTr="00070EBC">
        <w:trPr>
          <w:trHeight w:val="65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4D73C9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3D027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 xml:space="preserve">Расходы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w:t>
            </w:r>
            <w:r w:rsidRPr="005E271F">
              <w:rPr>
                <w:rFonts w:eastAsia="Times New Roman"/>
                <w:szCs w:val="24"/>
                <w:lang w:eastAsia="ru-RU"/>
              </w:rPr>
              <w:lastRenderedPageBreak/>
              <w:t>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F94683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lastRenderedPageBreak/>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B700AA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454C93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3B7E6E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8 01 S2490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120D31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34E667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13 381,9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1BE49B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7 434,3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C1E9A7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55,6</w:t>
            </w:r>
          </w:p>
        </w:tc>
      </w:tr>
      <w:tr w:rsidR="005E271F" w:rsidRPr="005E271F" w14:paraId="7AD43202" w14:textId="77777777" w:rsidTr="00070EBC">
        <w:trPr>
          <w:trHeight w:val="127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F6098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D8FFF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AE1C61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27800E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0C81E8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48BF4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8 01 S2490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9DE8EC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1985B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13 381,9</w:t>
            </w:r>
          </w:p>
        </w:tc>
        <w:tc>
          <w:tcPr>
            <w:tcW w:w="1041" w:type="dxa"/>
            <w:tcBorders>
              <w:top w:val="single" w:sz="4" w:space="0" w:color="auto"/>
              <w:left w:val="nil"/>
              <w:bottom w:val="single" w:sz="4" w:space="0" w:color="auto"/>
              <w:right w:val="nil"/>
            </w:tcBorders>
            <w:shd w:val="clear" w:color="000000" w:fill="FFFFFF"/>
            <w:vAlign w:val="bottom"/>
            <w:hideMark/>
          </w:tcPr>
          <w:p w14:paraId="502CD57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7 434,3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306115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55,6</w:t>
            </w:r>
          </w:p>
        </w:tc>
      </w:tr>
      <w:tr w:rsidR="005E271F" w:rsidRPr="005E271F" w14:paraId="630C70EA"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98F7D26"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C0EF8C"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Дополнительное образование детей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4B2B869"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5952DD"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8CC9D09"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CB13750"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5A3D81F"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9A6F1DB"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431 439,7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4993B2B"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73 362,7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7FCDF2"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17,0</w:t>
            </w:r>
          </w:p>
        </w:tc>
      </w:tr>
      <w:tr w:rsidR="005E271F" w:rsidRPr="005E271F" w14:paraId="7D2F3705" w14:textId="77777777" w:rsidTr="00070EBC">
        <w:trPr>
          <w:trHeight w:val="160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F549D18"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1B84A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образования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6BBBEF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B9A2FE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52D45ED"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4E08317"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01 0 00 00000</w:t>
            </w:r>
          </w:p>
        </w:tc>
        <w:tc>
          <w:tcPr>
            <w:tcW w:w="708" w:type="dxa"/>
            <w:tcBorders>
              <w:top w:val="nil"/>
              <w:left w:val="nil"/>
              <w:bottom w:val="single" w:sz="4" w:space="0" w:color="auto"/>
              <w:right w:val="single" w:sz="4" w:space="0" w:color="auto"/>
            </w:tcBorders>
            <w:shd w:val="clear" w:color="000000" w:fill="FFFFFF"/>
            <w:vAlign w:val="bottom"/>
            <w:hideMark/>
          </w:tcPr>
          <w:p w14:paraId="1411FC13"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1001BE7"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431 259,7</w:t>
            </w:r>
          </w:p>
        </w:tc>
        <w:tc>
          <w:tcPr>
            <w:tcW w:w="1041" w:type="dxa"/>
            <w:tcBorders>
              <w:top w:val="nil"/>
              <w:left w:val="nil"/>
              <w:bottom w:val="single" w:sz="4" w:space="0" w:color="auto"/>
              <w:right w:val="single" w:sz="4" w:space="0" w:color="auto"/>
            </w:tcBorders>
            <w:shd w:val="clear" w:color="000000" w:fill="FFFFFF"/>
            <w:vAlign w:val="bottom"/>
            <w:hideMark/>
          </w:tcPr>
          <w:p w14:paraId="4C3B2CD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73 217,7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33BEE6"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17,0</w:t>
            </w:r>
          </w:p>
        </w:tc>
      </w:tr>
      <w:tr w:rsidR="005E271F" w:rsidRPr="005E271F" w14:paraId="110697C7"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75EC73C"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A0E0B8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дополнительного образования и воспитания детей»</w:t>
            </w:r>
          </w:p>
        </w:tc>
        <w:tc>
          <w:tcPr>
            <w:tcW w:w="508" w:type="dxa"/>
            <w:tcBorders>
              <w:top w:val="nil"/>
              <w:left w:val="nil"/>
              <w:bottom w:val="single" w:sz="4" w:space="0" w:color="auto"/>
              <w:right w:val="single" w:sz="4" w:space="0" w:color="auto"/>
            </w:tcBorders>
            <w:shd w:val="clear" w:color="000000" w:fill="FFFFFF"/>
            <w:vAlign w:val="bottom"/>
            <w:hideMark/>
          </w:tcPr>
          <w:p w14:paraId="77DE40B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465AF8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C0BC26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A2DECF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01 2 00 00000</w:t>
            </w:r>
          </w:p>
        </w:tc>
        <w:tc>
          <w:tcPr>
            <w:tcW w:w="708" w:type="dxa"/>
            <w:tcBorders>
              <w:top w:val="nil"/>
              <w:left w:val="nil"/>
              <w:bottom w:val="single" w:sz="4" w:space="0" w:color="auto"/>
              <w:right w:val="single" w:sz="4" w:space="0" w:color="auto"/>
            </w:tcBorders>
            <w:shd w:val="clear" w:color="000000" w:fill="FFFFFF"/>
            <w:vAlign w:val="bottom"/>
            <w:hideMark/>
          </w:tcPr>
          <w:p w14:paraId="6EE9A49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45CFAC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127 118,2</w:t>
            </w:r>
          </w:p>
        </w:tc>
        <w:tc>
          <w:tcPr>
            <w:tcW w:w="1041" w:type="dxa"/>
            <w:tcBorders>
              <w:top w:val="nil"/>
              <w:left w:val="nil"/>
              <w:bottom w:val="single" w:sz="4" w:space="0" w:color="auto"/>
              <w:right w:val="single" w:sz="4" w:space="0" w:color="auto"/>
            </w:tcBorders>
            <w:shd w:val="clear" w:color="000000" w:fill="FFFFFF"/>
            <w:vAlign w:val="bottom"/>
            <w:hideMark/>
          </w:tcPr>
          <w:p w14:paraId="4E0E1CF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72 244,7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7A9DD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56,8</w:t>
            </w:r>
          </w:p>
        </w:tc>
      </w:tr>
      <w:tr w:rsidR="005E271F" w:rsidRPr="005E271F" w14:paraId="04F2010E"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4F9702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04F7CB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учреждений дополнительного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7470C42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521410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7C8094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017AB1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01 2 02 00000</w:t>
            </w:r>
          </w:p>
        </w:tc>
        <w:tc>
          <w:tcPr>
            <w:tcW w:w="708" w:type="dxa"/>
            <w:tcBorders>
              <w:top w:val="nil"/>
              <w:left w:val="nil"/>
              <w:bottom w:val="single" w:sz="4" w:space="0" w:color="auto"/>
              <w:right w:val="single" w:sz="4" w:space="0" w:color="auto"/>
            </w:tcBorders>
            <w:shd w:val="clear" w:color="000000" w:fill="FFFFFF"/>
            <w:vAlign w:val="bottom"/>
            <w:hideMark/>
          </w:tcPr>
          <w:p w14:paraId="470AD50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59BB20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77 726,7</w:t>
            </w:r>
          </w:p>
        </w:tc>
        <w:tc>
          <w:tcPr>
            <w:tcW w:w="1041" w:type="dxa"/>
            <w:tcBorders>
              <w:top w:val="nil"/>
              <w:left w:val="nil"/>
              <w:bottom w:val="single" w:sz="4" w:space="0" w:color="auto"/>
              <w:right w:val="single" w:sz="4" w:space="0" w:color="auto"/>
            </w:tcBorders>
            <w:shd w:val="clear" w:color="000000" w:fill="FFFFFF"/>
            <w:vAlign w:val="bottom"/>
            <w:hideMark/>
          </w:tcPr>
          <w:p w14:paraId="4108B43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47 444,4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5F78D3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61,0</w:t>
            </w:r>
          </w:p>
        </w:tc>
      </w:tr>
      <w:tr w:rsidR="005E271F" w:rsidRPr="005E271F" w14:paraId="1BF928EC" w14:textId="77777777" w:rsidTr="00070EBC">
        <w:trPr>
          <w:trHeight w:val="7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31F29C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92EA9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за счет средств фонда на поддержку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383EBC9C"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D67C0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460B35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CCDF809"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01 2 02 22000</w:t>
            </w:r>
          </w:p>
        </w:tc>
        <w:tc>
          <w:tcPr>
            <w:tcW w:w="708" w:type="dxa"/>
            <w:tcBorders>
              <w:top w:val="nil"/>
              <w:left w:val="nil"/>
              <w:bottom w:val="single" w:sz="4" w:space="0" w:color="auto"/>
              <w:right w:val="single" w:sz="4" w:space="0" w:color="auto"/>
            </w:tcBorders>
            <w:shd w:val="clear" w:color="000000" w:fill="FFFFFF"/>
            <w:vAlign w:val="bottom"/>
            <w:hideMark/>
          </w:tcPr>
          <w:p w14:paraId="64B157C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810CF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636,5</w:t>
            </w:r>
          </w:p>
        </w:tc>
        <w:tc>
          <w:tcPr>
            <w:tcW w:w="1041" w:type="dxa"/>
            <w:tcBorders>
              <w:top w:val="nil"/>
              <w:left w:val="nil"/>
              <w:bottom w:val="single" w:sz="4" w:space="0" w:color="auto"/>
              <w:right w:val="single" w:sz="4" w:space="0" w:color="auto"/>
            </w:tcBorders>
            <w:shd w:val="clear" w:color="000000" w:fill="FFFFFF"/>
            <w:vAlign w:val="bottom"/>
            <w:hideMark/>
          </w:tcPr>
          <w:p w14:paraId="2BDC196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596,5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5C6856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93,7</w:t>
            </w:r>
          </w:p>
        </w:tc>
      </w:tr>
      <w:tr w:rsidR="005E271F" w:rsidRPr="005E271F" w14:paraId="3204B0F8" w14:textId="77777777" w:rsidTr="00070EBC">
        <w:trPr>
          <w:trHeight w:val="127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0A3B16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D9F48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8650F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1DC9B2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738D9F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0EDEC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01 2 02 22000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485506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96A970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636,5</w:t>
            </w:r>
          </w:p>
        </w:tc>
        <w:tc>
          <w:tcPr>
            <w:tcW w:w="1041" w:type="dxa"/>
            <w:tcBorders>
              <w:top w:val="single" w:sz="4" w:space="0" w:color="auto"/>
              <w:left w:val="nil"/>
              <w:bottom w:val="single" w:sz="4" w:space="0" w:color="auto"/>
              <w:right w:val="nil"/>
            </w:tcBorders>
            <w:shd w:val="clear" w:color="000000" w:fill="FFFFFF"/>
            <w:vAlign w:val="bottom"/>
            <w:hideMark/>
          </w:tcPr>
          <w:p w14:paraId="292FA01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596,5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1D319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93,7</w:t>
            </w:r>
          </w:p>
        </w:tc>
      </w:tr>
      <w:tr w:rsidR="005E271F" w:rsidRPr="005E271F" w14:paraId="3B2520BA"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05F3A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606A0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 дополнительного образования детей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1CFDF1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AF364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2C1F3F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5BA4BF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01 2 02 23590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70008F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7657A5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77 090,2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B146BA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46 847,9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97290A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60,8</w:t>
            </w:r>
          </w:p>
        </w:tc>
      </w:tr>
      <w:tr w:rsidR="005E271F" w:rsidRPr="005E271F" w14:paraId="5B55411B" w14:textId="77777777" w:rsidTr="00070EBC">
        <w:trPr>
          <w:trHeight w:val="128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A655E5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E19A4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2E8921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F39B00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32312C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394171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01 2 02 23590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477D9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8A8E8D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77 090,2</w:t>
            </w:r>
          </w:p>
        </w:tc>
        <w:tc>
          <w:tcPr>
            <w:tcW w:w="1041" w:type="dxa"/>
            <w:tcBorders>
              <w:top w:val="single" w:sz="4" w:space="0" w:color="auto"/>
              <w:left w:val="nil"/>
              <w:bottom w:val="single" w:sz="4" w:space="0" w:color="auto"/>
              <w:right w:val="nil"/>
            </w:tcBorders>
            <w:shd w:val="clear" w:color="000000" w:fill="FFFFFF"/>
            <w:vAlign w:val="bottom"/>
            <w:hideMark/>
          </w:tcPr>
          <w:p w14:paraId="22F9266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46 847,9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B42C39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60,8</w:t>
            </w:r>
          </w:p>
        </w:tc>
      </w:tr>
      <w:tr w:rsidR="005E271F" w:rsidRPr="005E271F" w14:paraId="1BC1C890"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0AF81D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144D6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функционирования модели персонифицированного финансирования дополнительного образования детей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DEA227C"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39E67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A4BEB0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8540F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01 2 03 00000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1B200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A75DA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49 313,8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AC12F6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24 722,6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0446AC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50,1</w:t>
            </w:r>
          </w:p>
        </w:tc>
      </w:tr>
      <w:tr w:rsidR="005E271F" w:rsidRPr="005E271F" w14:paraId="30431B10"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37F57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1D1603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функционирования модели персонифицированного финансирования дополнительного образования детей</w:t>
            </w:r>
          </w:p>
        </w:tc>
        <w:tc>
          <w:tcPr>
            <w:tcW w:w="508" w:type="dxa"/>
            <w:tcBorders>
              <w:top w:val="nil"/>
              <w:left w:val="nil"/>
              <w:bottom w:val="single" w:sz="4" w:space="0" w:color="auto"/>
              <w:right w:val="single" w:sz="4" w:space="0" w:color="auto"/>
            </w:tcBorders>
            <w:shd w:val="clear" w:color="000000" w:fill="FFFFFF"/>
            <w:vAlign w:val="bottom"/>
            <w:hideMark/>
          </w:tcPr>
          <w:p w14:paraId="7865645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4C649B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6061C9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383880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01 2 03 24590</w:t>
            </w:r>
          </w:p>
        </w:tc>
        <w:tc>
          <w:tcPr>
            <w:tcW w:w="708" w:type="dxa"/>
            <w:tcBorders>
              <w:top w:val="nil"/>
              <w:left w:val="nil"/>
              <w:bottom w:val="single" w:sz="4" w:space="0" w:color="auto"/>
              <w:right w:val="single" w:sz="4" w:space="0" w:color="auto"/>
            </w:tcBorders>
            <w:shd w:val="clear" w:color="000000" w:fill="FFFFFF"/>
            <w:vAlign w:val="bottom"/>
            <w:hideMark/>
          </w:tcPr>
          <w:p w14:paraId="7807213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492AB5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49 313,8</w:t>
            </w:r>
          </w:p>
        </w:tc>
        <w:tc>
          <w:tcPr>
            <w:tcW w:w="1041" w:type="dxa"/>
            <w:tcBorders>
              <w:top w:val="nil"/>
              <w:left w:val="nil"/>
              <w:bottom w:val="single" w:sz="4" w:space="0" w:color="auto"/>
              <w:right w:val="single" w:sz="4" w:space="0" w:color="auto"/>
            </w:tcBorders>
            <w:shd w:val="clear" w:color="000000" w:fill="FFFFFF"/>
            <w:vAlign w:val="bottom"/>
            <w:hideMark/>
          </w:tcPr>
          <w:p w14:paraId="49C46A2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24 722,6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F28EE1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50,1</w:t>
            </w:r>
          </w:p>
        </w:tc>
      </w:tr>
      <w:tr w:rsidR="005E271F" w:rsidRPr="005E271F" w14:paraId="6EA6B4DB"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971F07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22827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F3A70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5CBB2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B846C5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23CD65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01 2 03 24590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2F6A84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BA3B21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49 313,8</w:t>
            </w:r>
          </w:p>
        </w:tc>
        <w:tc>
          <w:tcPr>
            <w:tcW w:w="1041" w:type="dxa"/>
            <w:tcBorders>
              <w:top w:val="single" w:sz="4" w:space="0" w:color="auto"/>
              <w:left w:val="nil"/>
              <w:bottom w:val="single" w:sz="4" w:space="0" w:color="auto"/>
              <w:right w:val="nil"/>
            </w:tcBorders>
            <w:shd w:val="clear" w:color="000000" w:fill="FFFFFF"/>
            <w:vAlign w:val="bottom"/>
            <w:hideMark/>
          </w:tcPr>
          <w:p w14:paraId="21F422E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24 722,6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ECC0A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50,1</w:t>
            </w:r>
          </w:p>
        </w:tc>
      </w:tr>
      <w:tr w:rsidR="005E271F" w:rsidRPr="005E271F" w14:paraId="20D819CF"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7523A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E4AAE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временного трудоустройства несовершеннолетних граждан в возрасте от 14 до 18 лет в свободное от учебы время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37C804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A53393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C760C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CD9868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01 2 04 00000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0B55D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DE80C2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77,7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A278DE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7BF7A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7C1370DB" w14:textId="77777777" w:rsidTr="00070EBC">
        <w:trPr>
          <w:trHeight w:val="1024"/>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D62DBC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4959F3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по содействию занятости населения</w:t>
            </w:r>
          </w:p>
        </w:tc>
        <w:tc>
          <w:tcPr>
            <w:tcW w:w="508" w:type="dxa"/>
            <w:tcBorders>
              <w:top w:val="nil"/>
              <w:left w:val="nil"/>
              <w:bottom w:val="single" w:sz="4" w:space="0" w:color="auto"/>
              <w:right w:val="single" w:sz="4" w:space="0" w:color="auto"/>
            </w:tcBorders>
            <w:shd w:val="clear" w:color="000000" w:fill="FFFFFF"/>
            <w:vAlign w:val="bottom"/>
            <w:hideMark/>
          </w:tcPr>
          <w:p w14:paraId="2B09862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6C4E2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0FFDD2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2D4F67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01 2 04 25030</w:t>
            </w:r>
          </w:p>
        </w:tc>
        <w:tc>
          <w:tcPr>
            <w:tcW w:w="708" w:type="dxa"/>
            <w:tcBorders>
              <w:top w:val="nil"/>
              <w:left w:val="nil"/>
              <w:bottom w:val="single" w:sz="4" w:space="0" w:color="auto"/>
              <w:right w:val="single" w:sz="4" w:space="0" w:color="auto"/>
            </w:tcBorders>
            <w:shd w:val="clear" w:color="000000" w:fill="FFFFFF"/>
            <w:vAlign w:val="bottom"/>
            <w:hideMark/>
          </w:tcPr>
          <w:p w14:paraId="6F001B6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227500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77,7</w:t>
            </w:r>
          </w:p>
        </w:tc>
        <w:tc>
          <w:tcPr>
            <w:tcW w:w="1041" w:type="dxa"/>
            <w:tcBorders>
              <w:top w:val="nil"/>
              <w:left w:val="nil"/>
              <w:bottom w:val="single" w:sz="4" w:space="0" w:color="auto"/>
              <w:right w:val="single" w:sz="4" w:space="0" w:color="auto"/>
            </w:tcBorders>
            <w:shd w:val="clear" w:color="000000" w:fill="FFFFFF"/>
            <w:vAlign w:val="bottom"/>
            <w:hideMark/>
          </w:tcPr>
          <w:p w14:paraId="6936C74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87F6C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07D96CBB" w14:textId="77777777" w:rsidTr="00070EBC">
        <w:trPr>
          <w:trHeight w:val="154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DD7AD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BF737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ABE37E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73B3A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7BF9E2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D23168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01 2 04 25030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2358F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5199AA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77,7</w:t>
            </w:r>
          </w:p>
        </w:tc>
        <w:tc>
          <w:tcPr>
            <w:tcW w:w="1041" w:type="dxa"/>
            <w:tcBorders>
              <w:top w:val="single" w:sz="4" w:space="0" w:color="auto"/>
              <w:left w:val="nil"/>
              <w:bottom w:val="single" w:sz="4" w:space="0" w:color="auto"/>
              <w:right w:val="nil"/>
            </w:tcBorders>
            <w:shd w:val="clear" w:color="000000" w:fill="FFFFFF"/>
            <w:vAlign w:val="bottom"/>
            <w:hideMark/>
          </w:tcPr>
          <w:p w14:paraId="324DFF9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52E2F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1E082A92" w14:textId="77777777" w:rsidTr="00070EBC">
        <w:trPr>
          <w:trHeight w:val="184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B2CFD8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0600D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«Патриотическое воспитание и подготовка граждан в Балахнинском муниципальном округе к военной службе»</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95B6D8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384E48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C40C44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BB67D1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01 4 00 00000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EA602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478A9B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2 209,0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413A5A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686,0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C5C44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31,1</w:t>
            </w:r>
          </w:p>
        </w:tc>
      </w:tr>
      <w:tr w:rsidR="005E271F" w:rsidRPr="005E271F" w14:paraId="793A93D5" w14:textId="77777777" w:rsidTr="00070EBC">
        <w:trPr>
          <w:trHeight w:val="19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A55D4C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9D13A9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и проведение окружных мероприятий по патриотическому воспитанию, по духовно-нравственному и семейному воспитанию подрастающего поколения</w:t>
            </w:r>
          </w:p>
        </w:tc>
        <w:tc>
          <w:tcPr>
            <w:tcW w:w="508" w:type="dxa"/>
            <w:tcBorders>
              <w:top w:val="nil"/>
              <w:left w:val="nil"/>
              <w:bottom w:val="single" w:sz="4" w:space="0" w:color="auto"/>
              <w:right w:val="single" w:sz="4" w:space="0" w:color="auto"/>
            </w:tcBorders>
            <w:shd w:val="clear" w:color="000000" w:fill="FFFFFF"/>
            <w:vAlign w:val="bottom"/>
            <w:hideMark/>
          </w:tcPr>
          <w:p w14:paraId="3AC1EB0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C62578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3C432F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8E47A5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01 4 01 00000</w:t>
            </w:r>
          </w:p>
        </w:tc>
        <w:tc>
          <w:tcPr>
            <w:tcW w:w="708" w:type="dxa"/>
            <w:tcBorders>
              <w:top w:val="nil"/>
              <w:left w:val="nil"/>
              <w:bottom w:val="single" w:sz="4" w:space="0" w:color="auto"/>
              <w:right w:val="single" w:sz="4" w:space="0" w:color="auto"/>
            </w:tcBorders>
            <w:shd w:val="clear" w:color="000000" w:fill="FFFFFF"/>
            <w:vAlign w:val="bottom"/>
            <w:hideMark/>
          </w:tcPr>
          <w:p w14:paraId="3036F79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7C4F90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2 209,0</w:t>
            </w:r>
          </w:p>
        </w:tc>
        <w:tc>
          <w:tcPr>
            <w:tcW w:w="1041" w:type="dxa"/>
            <w:tcBorders>
              <w:top w:val="nil"/>
              <w:left w:val="nil"/>
              <w:bottom w:val="single" w:sz="4" w:space="0" w:color="auto"/>
              <w:right w:val="single" w:sz="4" w:space="0" w:color="auto"/>
            </w:tcBorders>
            <w:shd w:val="clear" w:color="000000" w:fill="FFFFFF"/>
            <w:vAlign w:val="bottom"/>
            <w:hideMark/>
          </w:tcPr>
          <w:p w14:paraId="6A91681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686,0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53143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31,1</w:t>
            </w:r>
          </w:p>
        </w:tc>
      </w:tr>
      <w:tr w:rsidR="005E271F" w:rsidRPr="005E271F" w14:paraId="2CFE4F64" w14:textId="77777777" w:rsidTr="00070EBC">
        <w:trPr>
          <w:trHeight w:val="7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746522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FC9B0A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за счет средств фонда на поддержку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378AC96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25CC92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C9EF15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89D1AE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01 4 01 22000</w:t>
            </w:r>
          </w:p>
        </w:tc>
        <w:tc>
          <w:tcPr>
            <w:tcW w:w="708" w:type="dxa"/>
            <w:tcBorders>
              <w:top w:val="nil"/>
              <w:left w:val="nil"/>
              <w:bottom w:val="single" w:sz="4" w:space="0" w:color="auto"/>
              <w:right w:val="single" w:sz="4" w:space="0" w:color="auto"/>
            </w:tcBorders>
            <w:shd w:val="clear" w:color="000000" w:fill="FFFFFF"/>
            <w:vAlign w:val="bottom"/>
            <w:hideMark/>
          </w:tcPr>
          <w:p w14:paraId="5E1CEAC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667A13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1 849,0</w:t>
            </w:r>
          </w:p>
        </w:tc>
        <w:tc>
          <w:tcPr>
            <w:tcW w:w="1041" w:type="dxa"/>
            <w:tcBorders>
              <w:top w:val="nil"/>
              <w:left w:val="nil"/>
              <w:bottom w:val="single" w:sz="4" w:space="0" w:color="auto"/>
              <w:right w:val="single" w:sz="4" w:space="0" w:color="auto"/>
            </w:tcBorders>
            <w:shd w:val="clear" w:color="000000" w:fill="FFFFFF"/>
            <w:vAlign w:val="bottom"/>
            <w:hideMark/>
          </w:tcPr>
          <w:p w14:paraId="20A1B64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356,0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DA3A5F"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19,3</w:t>
            </w:r>
          </w:p>
        </w:tc>
      </w:tr>
      <w:tr w:rsidR="005E271F" w:rsidRPr="005E271F" w14:paraId="643074A7" w14:textId="77777777" w:rsidTr="00070EBC">
        <w:trPr>
          <w:trHeight w:val="136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33872F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A02E9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7278EF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3A5C56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993929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D6B298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01 4 01 22000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3242FB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E47C1B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1 849,0</w:t>
            </w:r>
          </w:p>
        </w:tc>
        <w:tc>
          <w:tcPr>
            <w:tcW w:w="1041" w:type="dxa"/>
            <w:tcBorders>
              <w:top w:val="single" w:sz="4" w:space="0" w:color="auto"/>
              <w:left w:val="nil"/>
              <w:bottom w:val="single" w:sz="4" w:space="0" w:color="auto"/>
              <w:right w:val="nil"/>
            </w:tcBorders>
            <w:shd w:val="clear" w:color="000000" w:fill="FFFFFF"/>
            <w:vAlign w:val="bottom"/>
            <w:hideMark/>
          </w:tcPr>
          <w:p w14:paraId="11DE9C5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356,0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41F69F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19,3</w:t>
            </w:r>
          </w:p>
        </w:tc>
      </w:tr>
      <w:tr w:rsidR="005E271F" w:rsidRPr="005E271F" w14:paraId="73DAC99E"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1F821A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2FEE9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E0F86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5A6C10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9478D5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90743F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01 4 01 24010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C71507"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E7E6D2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360,0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32E798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F96D1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91,7</w:t>
            </w:r>
          </w:p>
        </w:tc>
      </w:tr>
      <w:tr w:rsidR="005E271F" w:rsidRPr="005E271F" w14:paraId="60C83DC6" w14:textId="77777777" w:rsidTr="00070EBC">
        <w:trPr>
          <w:trHeight w:val="138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B75B06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FE338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F0B3AB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CD7C68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E74F2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0D3800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01 4 01 24010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E35A9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18439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360,0</w:t>
            </w:r>
          </w:p>
        </w:tc>
        <w:tc>
          <w:tcPr>
            <w:tcW w:w="1041" w:type="dxa"/>
            <w:tcBorders>
              <w:top w:val="single" w:sz="4" w:space="0" w:color="auto"/>
              <w:left w:val="nil"/>
              <w:bottom w:val="single" w:sz="4" w:space="0" w:color="auto"/>
              <w:right w:val="nil"/>
            </w:tcBorders>
            <w:shd w:val="clear" w:color="000000" w:fill="FFFFFF"/>
            <w:vAlign w:val="bottom"/>
            <w:hideMark/>
          </w:tcPr>
          <w:p w14:paraId="22E558F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939BA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91,7</w:t>
            </w:r>
          </w:p>
        </w:tc>
      </w:tr>
      <w:tr w:rsidR="005E271F" w:rsidRPr="005E271F" w14:paraId="0DA470A0" w14:textId="77777777" w:rsidTr="00070EBC">
        <w:trPr>
          <w:trHeight w:val="9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CF6AD6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67CF9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F92C48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C89E9C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1DB1BE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C9B911"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01 5 00 00000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ECDA6B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2812606"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301 572,5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F9C9DE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6628C1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5CEB5F80" w14:textId="77777777" w:rsidTr="00070EBC">
        <w:trPr>
          <w:trHeight w:val="385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88154A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49A9E0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08" w:type="dxa"/>
            <w:tcBorders>
              <w:top w:val="nil"/>
              <w:left w:val="nil"/>
              <w:bottom w:val="single" w:sz="4" w:space="0" w:color="auto"/>
              <w:right w:val="single" w:sz="4" w:space="0" w:color="auto"/>
            </w:tcBorders>
            <w:shd w:val="clear" w:color="000000" w:fill="FFFFFF"/>
            <w:vAlign w:val="bottom"/>
            <w:hideMark/>
          </w:tcPr>
          <w:p w14:paraId="0AAC83E1"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74BF75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85CFC6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24BEAE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01 5 01 00000</w:t>
            </w:r>
          </w:p>
        </w:tc>
        <w:tc>
          <w:tcPr>
            <w:tcW w:w="708" w:type="dxa"/>
            <w:tcBorders>
              <w:top w:val="nil"/>
              <w:left w:val="nil"/>
              <w:bottom w:val="single" w:sz="4" w:space="0" w:color="auto"/>
              <w:right w:val="single" w:sz="4" w:space="0" w:color="auto"/>
            </w:tcBorders>
            <w:shd w:val="clear" w:color="000000" w:fill="FFFFFF"/>
            <w:vAlign w:val="bottom"/>
            <w:hideMark/>
          </w:tcPr>
          <w:p w14:paraId="357FD14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38C421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301 572,5</w:t>
            </w:r>
          </w:p>
        </w:tc>
        <w:tc>
          <w:tcPr>
            <w:tcW w:w="1041" w:type="dxa"/>
            <w:tcBorders>
              <w:top w:val="nil"/>
              <w:left w:val="nil"/>
              <w:bottom w:val="single" w:sz="4" w:space="0" w:color="auto"/>
              <w:right w:val="single" w:sz="4" w:space="0" w:color="auto"/>
            </w:tcBorders>
            <w:shd w:val="clear" w:color="000000" w:fill="FFFFFF"/>
            <w:vAlign w:val="bottom"/>
            <w:hideMark/>
          </w:tcPr>
          <w:p w14:paraId="36D0977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50918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DF7DF75" w14:textId="77777777" w:rsidTr="00070EBC">
        <w:trPr>
          <w:trHeight w:val="232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CBB96B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392469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Иные межбюджетные трансферты в целях реализации социально-значимых проектов в Нижегородской области при финансовой поддержке Правительства города Москвы</w:t>
            </w:r>
          </w:p>
        </w:tc>
        <w:tc>
          <w:tcPr>
            <w:tcW w:w="508" w:type="dxa"/>
            <w:tcBorders>
              <w:top w:val="nil"/>
              <w:left w:val="nil"/>
              <w:bottom w:val="single" w:sz="4" w:space="0" w:color="auto"/>
              <w:right w:val="single" w:sz="4" w:space="0" w:color="auto"/>
            </w:tcBorders>
            <w:shd w:val="clear" w:color="000000" w:fill="FFFFFF"/>
            <w:vAlign w:val="bottom"/>
            <w:hideMark/>
          </w:tcPr>
          <w:p w14:paraId="2DAC0E9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CB78B1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860F1C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A29925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01 5 01 04500</w:t>
            </w:r>
          </w:p>
        </w:tc>
        <w:tc>
          <w:tcPr>
            <w:tcW w:w="708" w:type="dxa"/>
            <w:tcBorders>
              <w:top w:val="nil"/>
              <w:left w:val="nil"/>
              <w:bottom w:val="single" w:sz="4" w:space="0" w:color="auto"/>
              <w:right w:val="single" w:sz="4" w:space="0" w:color="auto"/>
            </w:tcBorders>
            <w:shd w:val="clear" w:color="000000" w:fill="FFFFFF"/>
            <w:vAlign w:val="bottom"/>
            <w:hideMark/>
          </w:tcPr>
          <w:p w14:paraId="57DF6B3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12120D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300 000,0</w:t>
            </w:r>
          </w:p>
        </w:tc>
        <w:tc>
          <w:tcPr>
            <w:tcW w:w="1041" w:type="dxa"/>
            <w:tcBorders>
              <w:top w:val="nil"/>
              <w:left w:val="nil"/>
              <w:bottom w:val="single" w:sz="4" w:space="0" w:color="auto"/>
              <w:right w:val="single" w:sz="4" w:space="0" w:color="auto"/>
            </w:tcBorders>
            <w:shd w:val="clear" w:color="000000" w:fill="FFFFFF"/>
            <w:vAlign w:val="bottom"/>
            <w:hideMark/>
          </w:tcPr>
          <w:p w14:paraId="5EF63F6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EB6E6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CA54402" w14:textId="77777777" w:rsidTr="00070EBC">
        <w:trPr>
          <w:trHeight w:val="12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44442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F74BE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28D97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62C0C5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2E32CF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040F01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01 5 01 04500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648C0C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018AB9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300 000,0</w:t>
            </w:r>
          </w:p>
        </w:tc>
        <w:tc>
          <w:tcPr>
            <w:tcW w:w="1041" w:type="dxa"/>
            <w:tcBorders>
              <w:top w:val="single" w:sz="4" w:space="0" w:color="auto"/>
              <w:left w:val="nil"/>
              <w:bottom w:val="single" w:sz="4" w:space="0" w:color="auto"/>
              <w:right w:val="nil"/>
            </w:tcBorders>
            <w:shd w:val="clear" w:color="000000" w:fill="FFFFFF"/>
            <w:vAlign w:val="bottom"/>
            <w:hideMark/>
          </w:tcPr>
          <w:p w14:paraId="1D7BD87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2CE6F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C1B8582"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B2ED5F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D4663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материально-технической базы учреждений образования за счет средств фонда на поддержку территорий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562FA6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12CAC1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9D1C49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F6ED7F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A5F670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90185F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572,5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A7C19B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5F32692"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18FB398"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6DD973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FF857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EAF96D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13BB9C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B53268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FF96F4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2E715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3BE4D0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572,5</w:t>
            </w:r>
          </w:p>
        </w:tc>
        <w:tc>
          <w:tcPr>
            <w:tcW w:w="1041" w:type="dxa"/>
            <w:tcBorders>
              <w:top w:val="single" w:sz="4" w:space="0" w:color="auto"/>
              <w:left w:val="nil"/>
              <w:bottom w:val="single" w:sz="4" w:space="0" w:color="auto"/>
              <w:right w:val="nil"/>
            </w:tcBorders>
            <w:shd w:val="clear" w:color="000000" w:fill="FFFFFF"/>
            <w:vAlign w:val="bottom"/>
            <w:hideMark/>
          </w:tcPr>
          <w:p w14:paraId="069DD12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6D5CD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18CA5CB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E9A21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FB237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капитального и текущего ремонтов муниципальных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8C7C6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68D2BB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D41E4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49B104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BCBE58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832654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1 000,0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06550C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D7D9C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87630B8"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653C5E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DB03B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B2A0EB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838C4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CA934B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2574D4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A3C9B0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214F7A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1 000,0</w:t>
            </w:r>
          </w:p>
        </w:tc>
        <w:tc>
          <w:tcPr>
            <w:tcW w:w="1041" w:type="dxa"/>
            <w:tcBorders>
              <w:top w:val="single" w:sz="4" w:space="0" w:color="auto"/>
              <w:left w:val="nil"/>
              <w:bottom w:val="single" w:sz="4" w:space="0" w:color="auto"/>
              <w:right w:val="nil"/>
            </w:tcBorders>
            <w:shd w:val="clear" w:color="000000" w:fill="FFFFFF"/>
            <w:vAlign w:val="bottom"/>
            <w:hideMark/>
          </w:tcPr>
          <w:p w14:paraId="696E69E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BE2D79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064F6BC"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937F3C3"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8F4F6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«Одаренные дети»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EE66B9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8BAC17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F9D173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90BEA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Б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EEB116"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70C571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360,0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F7696E7"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287,0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87EB92"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79,7</w:t>
            </w:r>
          </w:p>
        </w:tc>
      </w:tr>
      <w:tr w:rsidR="005E271F" w:rsidRPr="005E271F" w14:paraId="1181940A"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C5A7B1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62FFCD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Поддержка талантливых детей</w:t>
            </w:r>
          </w:p>
        </w:tc>
        <w:tc>
          <w:tcPr>
            <w:tcW w:w="508" w:type="dxa"/>
            <w:tcBorders>
              <w:top w:val="nil"/>
              <w:left w:val="nil"/>
              <w:bottom w:val="single" w:sz="4" w:space="0" w:color="auto"/>
              <w:right w:val="single" w:sz="4" w:space="0" w:color="auto"/>
            </w:tcBorders>
            <w:shd w:val="clear" w:color="000000" w:fill="FFFFFF"/>
            <w:vAlign w:val="bottom"/>
            <w:hideMark/>
          </w:tcPr>
          <w:p w14:paraId="0A0295E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03D665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E8B932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B9A56C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Б 01 00000</w:t>
            </w:r>
          </w:p>
        </w:tc>
        <w:tc>
          <w:tcPr>
            <w:tcW w:w="708" w:type="dxa"/>
            <w:tcBorders>
              <w:top w:val="nil"/>
              <w:left w:val="nil"/>
              <w:bottom w:val="single" w:sz="4" w:space="0" w:color="auto"/>
              <w:right w:val="single" w:sz="4" w:space="0" w:color="auto"/>
            </w:tcBorders>
            <w:shd w:val="clear" w:color="000000" w:fill="FFFFFF"/>
            <w:vAlign w:val="bottom"/>
            <w:hideMark/>
          </w:tcPr>
          <w:p w14:paraId="6AFFEEE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77DE3D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360,0</w:t>
            </w:r>
          </w:p>
        </w:tc>
        <w:tc>
          <w:tcPr>
            <w:tcW w:w="1041" w:type="dxa"/>
            <w:tcBorders>
              <w:top w:val="nil"/>
              <w:left w:val="nil"/>
              <w:bottom w:val="single" w:sz="4" w:space="0" w:color="auto"/>
              <w:right w:val="single" w:sz="4" w:space="0" w:color="auto"/>
            </w:tcBorders>
            <w:shd w:val="clear" w:color="000000" w:fill="FFFFFF"/>
            <w:vAlign w:val="bottom"/>
            <w:hideMark/>
          </w:tcPr>
          <w:p w14:paraId="3399D48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287,0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7AB51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79,7</w:t>
            </w:r>
          </w:p>
        </w:tc>
      </w:tr>
      <w:tr w:rsidR="005E271F" w:rsidRPr="005E271F" w14:paraId="12B24F6E"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318F9F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039F9E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мероприятий в области поддержки талантливых детей</w:t>
            </w:r>
          </w:p>
        </w:tc>
        <w:tc>
          <w:tcPr>
            <w:tcW w:w="508" w:type="dxa"/>
            <w:tcBorders>
              <w:top w:val="nil"/>
              <w:left w:val="nil"/>
              <w:bottom w:val="single" w:sz="4" w:space="0" w:color="auto"/>
              <w:right w:val="single" w:sz="4" w:space="0" w:color="auto"/>
            </w:tcBorders>
            <w:shd w:val="clear" w:color="000000" w:fill="FFFFFF"/>
            <w:vAlign w:val="bottom"/>
            <w:hideMark/>
          </w:tcPr>
          <w:p w14:paraId="2B35F5B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01FD6D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0824894"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127385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Б 01 25020</w:t>
            </w:r>
          </w:p>
        </w:tc>
        <w:tc>
          <w:tcPr>
            <w:tcW w:w="708" w:type="dxa"/>
            <w:tcBorders>
              <w:top w:val="nil"/>
              <w:left w:val="nil"/>
              <w:bottom w:val="single" w:sz="4" w:space="0" w:color="auto"/>
              <w:right w:val="single" w:sz="4" w:space="0" w:color="auto"/>
            </w:tcBorders>
            <w:shd w:val="clear" w:color="000000" w:fill="FFFFFF"/>
            <w:vAlign w:val="bottom"/>
            <w:hideMark/>
          </w:tcPr>
          <w:p w14:paraId="68AA6FD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D91C1C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360,0</w:t>
            </w:r>
          </w:p>
        </w:tc>
        <w:tc>
          <w:tcPr>
            <w:tcW w:w="1041" w:type="dxa"/>
            <w:tcBorders>
              <w:top w:val="nil"/>
              <w:left w:val="nil"/>
              <w:bottom w:val="single" w:sz="4" w:space="0" w:color="auto"/>
              <w:right w:val="single" w:sz="4" w:space="0" w:color="auto"/>
            </w:tcBorders>
            <w:shd w:val="clear" w:color="000000" w:fill="FFFFFF"/>
            <w:vAlign w:val="bottom"/>
            <w:hideMark/>
          </w:tcPr>
          <w:p w14:paraId="0BC3E95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287,0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DBF77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79,7</w:t>
            </w:r>
          </w:p>
        </w:tc>
      </w:tr>
      <w:tr w:rsidR="005E271F" w:rsidRPr="005E271F" w14:paraId="0FEBC63E"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D9DDA5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CE425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2D35AA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14851E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E7A604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7CCB3C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Б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31A535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3FB9C8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360,0</w:t>
            </w:r>
          </w:p>
        </w:tc>
        <w:tc>
          <w:tcPr>
            <w:tcW w:w="1041" w:type="dxa"/>
            <w:tcBorders>
              <w:top w:val="single" w:sz="4" w:space="0" w:color="auto"/>
              <w:left w:val="nil"/>
              <w:bottom w:val="single" w:sz="4" w:space="0" w:color="auto"/>
              <w:right w:val="nil"/>
            </w:tcBorders>
            <w:shd w:val="clear" w:color="000000" w:fill="FFFFFF"/>
            <w:vAlign w:val="bottom"/>
            <w:hideMark/>
          </w:tcPr>
          <w:p w14:paraId="16B0A6C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287,0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FC1CD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79,7</w:t>
            </w:r>
          </w:p>
        </w:tc>
      </w:tr>
      <w:tr w:rsidR="005E271F" w:rsidRPr="005E271F" w14:paraId="074B3944"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320F35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24410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общественного порядка и противодействия преступности в Балахнинском муниципальном округе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3DE6229"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5688B7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6BB83DC"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2BE8621"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05 0 00 00000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2C9FD2"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4FBEA45"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180,0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F572EA2"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145,0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EA4E753"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80,6</w:t>
            </w:r>
          </w:p>
        </w:tc>
      </w:tr>
      <w:tr w:rsidR="005E271F" w:rsidRPr="005E271F" w14:paraId="59A39CBE" w14:textId="77777777" w:rsidTr="00070EBC">
        <w:trPr>
          <w:trHeight w:val="13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BE09E9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330421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«Противодействие злоупотреблению наркотиками и их незаконному обороту»</w:t>
            </w:r>
          </w:p>
        </w:tc>
        <w:tc>
          <w:tcPr>
            <w:tcW w:w="508" w:type="dxa"/>
            <w:tcBorders>
              <w:top w:val="nil"/>
              <w:left w:val="nil"/>
              <w:bottom w:val="single" w:sz="4" w:space="0" w:color="auto"/>
              <w:right w:val="single" w:sz="4" w:space="0" w:color="auto"/>
            </w:tcBorders>
            <w:shd w:val="clear" w:color="000000" w:fill="FFFFFF"/>
            <w:vAlign w:val="bottom"/>
            <w:hideMark/>
          </w:tcPr>
          <w:p w14:paraId="0D63904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FA277D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6DC459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B66FE4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05 2 00 00000</w:t>
            </w:r>
          </w:p>
        </w:tc>
        <w:tc>
          <w:tcPr>
            <w:tcW w:w="708" w:type="dxa"/>
            <w:tcBorders>
              <w:top w:val="nil"/>
              <w:left w:val="nil"/>
              <w:bottom w:val="single" w:sz="4" w:space="0" w:color="auto"/>
              <w:right w:val="single" w:sz="4" w:space="0" w:color="auto"/>
            </w:tcBorders>
            <w:shd w:val="clear" w:color="000000" w:fill="FFFFFF"/>
            <w:vAlign w:val="bottom"/>
            <w:hideMark/>
          </w:tcPr>
          <w:p w14:paraId="1935179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4D71875"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180,0</w:t>
            </w:r>
          </w:p>
        </w:tc>
        <w:tc>
          <w:tcPr>
            <w:tcW w:w="1041" w:type="dxa"/>
            <w:tcBorders>
              <w:top w:val="nil"/>
              <w:left w:val="nil"/>
              <w:bottom w:val="single" w:sz="4" w:space="0" w:color="auto"/>
              <w:right w:val="single" w:sz="4" w:space="0" w:color="auto"/>
            </w:tcBorders>
            <w:shd w:val="clear" w:color="000000" w:fill="FFFFFF"/>
            <w:vAlign w:val="bottom"/>
            <w:hideMark/>
          </w:tcPr>
          <w:p w14:paraId="6AD20C1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145,0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274C3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80,6</w:t>
            </w:r>
          </w:p>
        </w:tc>
      </w:tr>
      <w:tr w:rsidR="005E271F" w:rsidRPr="005E271F" w14:paraId="5ADBD94D"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C0F8C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A15606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материально-технической базы учреждений системы профилактики наркомании</w:t>
            </w:r>
          </w:p>
        </w:tc>
        <w:tc>
          <w:tcPr>
            <w:tcW w:w="508" w:type="dxa"/>
            <w:tcBorders>
              <w:top w:val="nil"/>
              <w:left w:val="nil"/>
              <w:bottom w:val="single" w:sz="4" w:space="0" w:color="auto"/>
              <w:right w:val="single" w:sz="4" w:space="0" w:color="auto"/>
            </w:tcBorders>
            <w:shd w:val="clear" w:color="000000" w:fill="FFFFFF"/>
            <w:vAlign w:val="bottom"/>
            <w:hideMark/>
          </w:tcPr>
          <w:p w14:paraId="1121505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6135D5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FF1911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159586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05 2 04 00000</w:t>
            </w:r>
          </w:p>
        </w:tc>
        <w:tc>
          <w:tcPr>
            <w:tcW w:w="708" w:type="dxa"/>
            <w:tcBorders>
              <w:top w:val="nil"/>
              <w:left w:val="nil"/>
              <w:bottom w:val="single" w:sz="4" w:space="0" w:color="auto"/>
              <w:right w:val="single" w:sz="4" w:space="0" w:color="auto"/>
            </w:tcBorders>
            <w:shd w:val="clear" w:color="000000" w:fill="FFFFFF"/>
            <w:vAlign w:val="bottom"/>
            <w:hideMark/>
          </w:tcPr>
          <w:p w14:paraId="7BA086D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861946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180,0</w:t>
            </w:r>
          </w:p>
        </w:tc>
        <w:tc>
          <w:tcPr>
            <w:tcW w:w="1041" w:type="dxa"/>
            <w:tcBorders>
              <w:top w:val="nil"/>
              <w:left w:val="nil"/>
              <w:bottom w:val="single" w:sz="4" w:space="0" w:color="auto"/>
              <w:right w:val="single" w:sz="4" w:space="0" w:color="auto"/>
            </w:tcBorders>
            <w:shd w:val="clear" w:color="000000" w:fill="FFFFFF"/>
            <w:vAlign w:val="bottom"/>
            <w:hideMark/>
          </w:tcPr>
          <w:p w14:paraId="328763E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145,0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F0F592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80,6</w:t>
            </w:r>
          </w:p>
        </w:tc>
      </w:tr>
      <w:tr w:rsidR="005E271F" w:rsidRPr="005E271F" w14:paraId="18CC991C"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F2C384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E78362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антинаркотической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04C1D2F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AC6A63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1E47CE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5997939"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05 2 04 29500</w:t>
            </w:r>
          </w:p>
        </w:tc>
        <w:tc>
          <w:tcPr>
            <w:tcW w:w="708" w:type="dxa"/>
            <w:tcBorders>
              <w:top w:val="nil"/>
              <w:left w:val="nil"/>
              <w:bottom w:val="single" w:sz="4" w:space="0" w:color="auto"/>
              <w:right w:val="single" w:sz="4" w:space="0" w:color="auto"/>
            </w:tcBorders>
            <w:shd w:val="clear" w:color="000000" w:fill="FFFFFF"/>
            <w:vAlign w:val="bottom"/>
            <w:hideMark/>
          </w:tcPr>
          <w:p w14:paraId="2BCC537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8AB4C0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180,0</w:t>
            </w:r>
          </w:p>
        </w:tc>
        <w:tc>
          <w:tcPr>
            <w:tcW w:w="1041" w:type="dxa"/>
            <w:tcBorders>
              <w:top w:val="nil"/>
              <w:left w:val="nil"/>
              <w:bottom w:val="single" w:sz="4" w:space="0" w:color="auto"/>
              <w:right w:val="single" w:sz="4" w:space="0" w:color="auto"/>
            </w:tcBorders>
            <w:shd w:val="clear" w:color="000000" w:fill="FFFFFF"/>
            <w:vAlign w:val="bottom"/>
            <w:hideMark/>
          </w:tcPr>
          <w:p w14:paraId="3E8FB6A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145,0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5EFAE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80,6</w:t>
            </w:r>
          </w:p>
        </w:tc>
      </w:tr>
      <w:tr w:rsidR="005E271F" w:rsidRPr="005E271F" w14:paraId="2D7C65B0" w14:textId="77777777" w:rsidTr="00070EBC">
        <w:trPr>
          <w:trHeight w:val="135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C1A803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B4BA6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360031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5647FD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B897BA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45A7F8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05 2 04 29500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DA41A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61613B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180,0</w:t>
            </w:r>
          </w:p>
        </w:tc>
        <w:tc>
          <w:tcPr>
            <w:tcW w:w="1041" w:type="dxa"/>
            <w:tcBorders>
              <w:top w:val="single" w:sz="4" w:space="0" w:color="auto"/>
              <w:left w:val="nil"/>
              <w:bottom w:val="single" w:sz="4" w:space="0" w:color="auto"/>
              <w:right w:val="nil"/>
            </w:tcBorders>
            <w:shd w:val="clear" w:color="000000" w:fill="FFFFFF"/>
            <w:vAlign w:val="bottom"/>
            <w:hideMark/>
          </w:tcPr>
          <w:p w14:paraId="2800129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145,0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5D668B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80,6</w:t>
            </w:r>
          </w:p>
        </w:tc>
      </w:tr>
      <w:tr w:rsidR="005E271F" w:rsidRPr="005E271F" w14:paraId="196541FD"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855DAAB"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B2A1C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FF4DFA0"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033EDE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33A2BD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9B0425A"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9EE52DC"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6ED856F"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52 822,6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124C00D"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25 256,7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E88C8F"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47,8</w:t>
            </w:r>
          </w:p>
        </w:tc>
      </w:tr>
      <w:tr w:rsidR="005E271F" w:rsidRPr="005E271F" w14:paraId="3C665CAF"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CA139EF"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0387A6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образования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01BD004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ABFD65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C8DC25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5643C3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01 0 00 00000</w:t>
            </w:r>
          </w:p>
        </w:tc>
        <w:tc>
          <w:tcPr>
            <w:tcW w:w="708" w:type="dxa"/>
            <w:tcBorders>
              <w:top w:val="nil"/>
              <w:left w:val="nil"/>
              <w:bottom w:val="single" w:sz="4" w:space="0" w:color="auto"/>
              <w:right w:val="single" w:sz="4" w:space="0" w:color="auto"/>
            </w:tcBorders>
            <w:shd w:val="clear" w:color="000000" w:fill="FFFFFF"/>
            <w:vAlign w:val="bottom"/>
            <w:hideMark/>
          </w:tcPr>
          <w:p w14:paraId="11672349"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CC1736C"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49 872,8</w:t>
            </w:r>
          </w:p>
        </w:tc>
        <w:tc>
          <w:tcPr>
            <w:tcW w:w="1041" w:type="dxa"/>
            <w:tcBorders>
              <w:top w:val="nil"/>
              <w:left w:val="nil"/>
              <w:bottom w:val="single" w:sz="4" w:space="0" w:color="auto"/>
              <w:right w:val="single" w:sz="4" w:space="0" w:color="auto"/>
            </w:tcBorders>
            <w:shd w:val="clear" w:color="000000" w:fill="FFFFFF"/>
            <w:vAlign w:val="bottom"/>
            <w:hideMark/>
          </w:tcPr>
          <w:p w14:paraId="6475D02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22 351,1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6BF1A73"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44,8</w:t>
            </w:r>
          </w:p>
        </w:tc>
      </w:tr>
      <w:tr w:rsidR="005E271F" w:rsidRPr="005E271F" w14:paraId="1060C79C"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DFE742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5BBAA9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общего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6B8BCD8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D578A4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25FC90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FB04DF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01 1 00 00000</w:t>
            </w:r>
          </w:p>
        </w:tc>
        <w:tc>
          <w:tcPr>
            <w:tcW w:w="708" w:type="dxa"/>
            <w:tcBorders>
              <w:top w:val="nil"/>
              <w:left w:val="nil"/>
              <w:bottom w:val="single" w:sz="4" w:space="0" w:color="auto"/>
              <w:right w:val="single" w:sz="4" w:space="0" w:color="auto"/>
            </w:tcBorders>
            <w:shd w:val="clear" w:color="000000" w:fill="FFFFFF"/>
            <w:vAlign w:val="bottom"/>
            <w:hideMark/>
          </w:tcPr>
          <w:p w14:paraId="69ACB61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1D20EEF"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11 015,4</w:t>
            </w:r>
          </w:p>
        </w:tc>
        <w:tc>
          <w:tcPr>
            <w:tcW w:w="1041" w:type="dxa"/>
            <w:tcBorders>
              <w:top w:val="nil"/>
              <w:left w:val="nil"/>
              <w:bottom w:val="single" w:sz="4" w:space="0" w:color="auto"/>
              <w:right w:val="single" w:sz="4" w:space="0" w:color="auto"/>
            </w:tcBorders>
            <w:shd w:val="clear" w:color="000000" w:fill="FFFFFF"/>
            <w:vAlign w:val="bottom"/>
            <w:hideMark/>
          </w:tcPr>
          <w:p w14:paraId="1293AF5C"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6 708,4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BB094E"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60,9</w:t>
            </w:r>
          </w:p>
        </w:tc>
      </w:tr>
      <w:tr w:rsidR="005E271F" w:rsidRPr="005E271F" w14:paraId="57C5F6CF"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BD6701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96A94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общеобразовательных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5AE7CB0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963952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C5E681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CCD040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01 1 02 00000</w:t>
            </w:r>
          </w:p>
        </w:tc>
        <w:tc>
          <w:tcPr>
            <w:tcW w:w="708" w:type="dxa"/>
            <w:tcBorders>
              <w:top w:val="nil"/>
              <w:left w:val="nil"/>
              <w:bottom w:val="single" w:sz="4" w:space="0" w:color="auto"/>
              <w:right w:val="single" w:sz="4" w:space="0" w:color="auto"/>
            </w:tcBorders>
            <w:shd w:val="clear" w:color="000000" w:fill="FFFFFF"/>
            <w:vAlign w:val="bottom"/>
            <w:hideMark/>
          </w:tcPr>
          <w:p w14:paraId="4020D5D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6B95E2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4 885,0</w:t>
            </w:r>
          </w:p>
        </w:tc>
        <w:tc>
          <w:tcPr>
            <w:tcW w:w="1041" w:type="dxa"/>
            <w:tcBorders>
              <w:top w:val="nil"/>
              <w:left w:val="nil"/>
              <w:bottom w:val="single" w:sz="4" w:space="0" w:color="auto"/>
              <w:right w:val="single" w:sz="4" w:space="0" w:color="auto"/>
            </w:tcBorders>
            <w:shd w:val="clear" w:color="000000" w:fill="FFFFFF"/>
            <w:vAlign w:val="bottom"/>
            <w:hideMark/>
          </w:tcPr>
          <w:p w14:paraId="505D89A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2 621,4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75DDA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53,7</w:t>
            </w:r>
          </w:p>
        </w:tc>
      </w:tr>
      <w:tr w:rsidR="005E271F" w:rsidRPr="005E271F" w14:paraId="1A51B275" w14:textId="77777777" w:rsidTr="00070EBC">
        <w:trPr>
          <w:trHeight w:val="345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09A4F8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AEA7A5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508" w:type="dxa"/>
            <w:tcBorders>
              <w:top w:val="nil"/>
              <w:left w:val="nil"/>
              <w:bottom w:val="single" w:sz="4" w:space="0" w:color="auto"/>
              <w:right w:val="single" w:sz="4" w:space="0" w:color="auto"/>
            </w:tcBorders>
            <w:shd w:val="clear" w:color="000000" w:fill="FFFFFF"/>
            <w:vAlign w:val="bottom"/>
            <w:hideMark/>
          </w:tcPr>
          <w:p w14:paraId="306506B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EBF9EE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83EF60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72705D2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01 1 02 74170</w:t>
            </w:r>
          </w:p>
        </w:tc>
        <w:tc>
          <w:tcPr>
            <w:tcW w:w="708" w:type="dxa"/>
            <w:tcBorders>
              <w:top w:val="nil"/>
              <w:left w:val="nil"/>
              <w:bottom w:val="single" w:sz="4" w:space="0" w:color="auto"/>
              <w:right w:val="single" w:sz="4" w:space="0" w:color="auto"/>
            </w:tcBorders>
            <w:shd w:val="clear" w:color="000000" w:fill="FFFFFF"/>
            <w:vAlign w:val="bottom"/>
            <w:hideMark/>
          </w:tcPr>
          <w:p w14:paraId="5BB2845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A8D1D3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4 885,0</w:t>
            </w:r>
          </w:p>
        </w:tc>
        <w:tc>
          <w:tcPr>
            <w:tcW w:w="1041" w:type="dxa"/>
            <w:tcBorders>
              <w:top w:val="nil"/>
              <w:left w:val="nil"/>
              <w:bottom w:val="single" w:sz="4" w:space="0" w:color="auto"/>
              <w:right w:val="single" w:sz="4" w:space="0" w:color="auto"/>
            </w:tcBorders>
            <w:shd w:val="clear" w:color="000000" w:fill="FFFFFF"/>
            <w:vAlign w:val="bottom"/>
            <w:hideMark/>
          </w:tcPr>
          <w:p w14:paraId="42A74FC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2 621,4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AC5BF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53,7</w:t>
            </w:r>
          </w:p>
        </w:tc>
      </w:tr>
      <w:tr w:rsidR="005E271F" w:rsidRPr="005E271F" w14:paraId="073EFCBD" w14:textId="77777777" w:rsidTr="00070EBC">
        <w:trPr>
          <w:trHeight w:val="138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B37F92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5E7EC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D3151F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822056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C366C1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EDD1A6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01 1 02 74170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34B957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5B12C2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4 885,0</w:t>
            </w:r>
          </w:p>
        </w:tc>
        <w:tc>
          <w:tcPr>
            <w:tcW w:w="1041" w:type="dxa"/>
            <w:tcBorders>
              <w:top w:val="single" w:sz="4" w:space="0" w:color="auto"/>
              <w:left w:val="nil"/>
              <w:bottom w:val="single" w:sz="4" w:space="0" w:color="auto"/>
              <w:right w:val="nil"/>
            </w:tcBorders>
            <w:shd w:val="clear" w:color="000000" w:fill="FFFFFF"/>
            <w:vAlign w:val="bottom"/>
            <w:hideMark/>
          </w:tcPr>
          <w:p w14:paraId="78F6AF2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2 621,4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AB433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53,7</w:t>
            </w:r>
          </w:p>
        </w:tc>
      </w:tr>
      <w:tr w:rsidR="005E271F" w:rsidRPr="005E271F" w14:paraId="10126C9D"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6728B0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4C06A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Региональный проект «Педагоги и наставники»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A8D5BE"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61CAB0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4D9C63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1961F4C" w14:textId="77777777" w:rsidR="005E271F" w:rsidRPr="005E271F" w:rsidRDefault="005E271F" w:rsidP="005E271F">
            <w:pPr>
              <w:ind w:right="-228" w:firstLine="0"/>
              <w:jc w:val="center"/>
              <w:outlineLvl w:val="4"/>
              <w:rPr>
                <w:rFonts w:eastAsia="Times New Roman"/>
                <w:szCs w:val="24"/>
                <w:lang w:eastAsia="ru-RU"/>
              </w:rPr>
            </w:pPr>
            <w:r w:rsidRPr="005E271F">
              <w:rPr>
                <w:rFonts w:eastAsia="Times New Roman"/>
                <w:szCs w:val="24"/>
                <w:lang w:eastAsia="ru-RU"/>
              </w:rPr>
              <w:t>01 1 Ю6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73B6EF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E1DCB9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6 130,4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817EDA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4 087,0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04969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66,7</w:t>
            </w:r>
          </w:p>
        </w:tc>
      </w:tr>
      <w:tr w:rsidR="005E271F" w:rsidRPr="005E271F" w14:paraId="04DB6113" w14:textId="77777777" w:rsidTr="00070EBC">
        <w:trPr>
          <w:trHeight w:val="378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DDD6E4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2DC1F7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08" w:type="dxa"/>
            <w:tcBorders>
              <w:top w:val="nil"/>
              <w:left w:val="nil"/>
              <w:bottom w:val="single" w:sz="4" w:space="0" w:color="auto"/>
              <w:right w:val="single" w:sz="4" w:space="0" w:color="auto"/>
            </w:tcBorders>
            <w:shd w:val="clear" w:color="000000" w:fill="FFFFFF"/>
            <w:vAlign w:val="bottom"/>
            <w:hideMark/>
          </w:tcPr>
          <w:p w14:paraId="71B0D0C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456DD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D943A3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A89E051" w14:textId="77777777" w:rsidR="005E271F" w:rsidRPr="005E271F" w:rsidRDefault="005E271F" w:rsidP="005E271F">
            <w:pPr>
              <w:ind w:right="-228" w:firstLine="0"/>
              <w:jc w:val="center"/>
              <w:outlineLvl w:val="5"/>
              <w:rPr>
                <w:rFonts w:eastAsia="Times New Roman"/>
                <w:szCs w:val="24"/>
                <w:lang w:eastAsia="ru-RU"/>
              </w:rPr>
            </w:pPr>
            <w:r w:rsidRPr="005E271F">
              <w:rPr>
                <w:rFonts w:eastAsia="Times New Roman"/>
                <w:szCs w:val="24"/>
                <w:lang w:eastAsia="ru-RU"/>
              </w:rPr>
              <w:t>01 1 Ю6 50500</w:t>
            </w:r>
          </w:p>
        </w:tc>
        <w:tc>
          <w:tcPr>
            <w:tcW w:w="708" w:type="dxa"/>
            <w:tcBorders>
              <w:top w:val="nil"/>
              <w:left w:val="nil"/>
              <w:bottom w:val="single" w:sz="4" w:space="0" w:color="auto"/>
              <w:right w:val="single" w:sz="4" w:space="0" w:color="auto"/>
            </w:tcBorders>
            <w:shd w:val="clear" w:color="000000" w:fill="FFFFFF"/>
            <w:vAlign w:val="bottom"/>
            <w:hideMark/>
          </w:tcPr>
          <w:p w14:paraId="066F4DD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709A603"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1 328,0</w:t>
            </w:r>
          </w:p>
        </w:tc>
        <w:tc>
          <w:tcPr>
            <w:tcW w:w="1041" w:type="dxa"/>
            <w:tcBorders>
              <w:top w:val="nil"/>
              <w:left w:val="nil"/>
              <w:bottom w:val="single" w:sz="4" w:space="0" w:color="auto"/>
              <w:right w:val="single" w:sz="4" w:space="0" w:color="auto"/>
            </w:tcBorders>
            <w:shd w:val="clear" w:color="000000" w:fill="FFFFFF"/>
            <w:vAlign w:val="bottom"/>
            <w:hideMark/>
          </w:tcPr>
          <w:p w14:paraId="4832C5C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885,4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EDAA43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66,7</w:t>
            </w:r>
          </w:p>
        </w:tc>
      </w:tr>
      <w:tr w:rsidR="005E271F" w:rsidRPr="005E271F" w14:paraId="6C0D9160"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F27D01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68144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4DE813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70F24B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B01751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1F62562" w14:textId="77777777" w:rsidR="005E271F" w:rsidRPr="005E271F" w:rsidRDefault="005E271F" w:rsidP="005E271F">
            <w:pPr>
              <w:ind w:right="-228" w:firstLine="0"/>
              <w:jc w:val="center"/>
              <w:outlineLvl w:val="6"/>
              <w:rPr>
                <w:rFonts w:eastAsia="Times New Roman"/>
                <w:szCs w:val="24"/>
                <w:lang w:eastAsia="ru-RU"/>
              </w:rPr>
            </w:pPr>
            <w:r w:rsidRPr="005E271F">
              <w:rPr>
                <w:rFonts w:eastAsia="Times New Roman"/>
                <w:szCs w:val="24"/>
                <w:lang w:eastAsia="ru-RU"/>
              </w:rPr>
              <w:t>01 1 Ю6 50500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B05109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5B6C8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1 328,0</w:t>
            </w:r>
          </w:p>
        </w:tc>
        <w:tc>
          <w:tcPr>
            <w:tcW w:w="1041" w:type="dxa"/>
            <w:tcBorders>
              <w:top w:val="single" w:sz="4" w:space="0" w:color="auto"/>
              <w:left w:val="nil"/>
              <w:bottom w:val="single" w:sz="4" w:space="0" w:color="auto"/>
              <w:right w:val="nil"/>
            </w:tcBorders>
            <w:shd w:val="clear" w:color="000000" w:fill="FFFFFF"/>
            <w:vAlign w:val="bottom"/>
            <w:hideMark/>
          </w:tcPr>
          <w:p w14:paraId="3A5EEC1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885,4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948DB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66,7</w:t>
            </w:r>
          </w:p>
        </w:tc>
      </w:tr>
      <w:tr w:rsidR="005E271F" w:rsidRPr="005E271F" w14:paraId="0961CA25"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F8EFF4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E4BDF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15928F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484687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6A8589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35AD3D9" w14:textId="77777777" w:rsidR="005E271F" w:rsidRPr="005E271F" w:rsidRDefault="005E271F" w:rsidP="005E271F">
            <w:pPr>
              <w:ind w:right="-228" w:firstLine="0"/>
              <w:jc w:val="center"/>
              <w:outlineLvl w:val="5"/>
              <w:rPr>
                <w:rFonts w:eastAsia="Times New Roman"/>
                <w:szCs w:val="24"/>
                <w:lang w:eastAsia="ru-RU"/>
              </w:rPr>
            </w:pPr>
            <w:r w:rsidRPr="005E271F">
              <w:rPr>
                <w:rFonts w:eastAsia="Times New Roman"/>
                <w:szCs w:val="24"/>
                <w:lang w:eastAsia="ru-RU"/>
              </w:rPr>
              <w:t>01 1 Ю6 51790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E7DFA8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2001C6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4 802,4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94F5B3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3 201,6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46B09C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66,7</w:t>
            </w:r>
          </w:p>
        </w:tc>
      </w:tr>
      <w:tr w:rsidR="005E271F" w:rsidRPr="005E271F" w14:paraId="073D11B2" w14:textId="77777777" w:rsidTr="00070EBC">
        <w:trPr>
          <w:trHeight w:val="142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794942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057F0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FE712F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CFB5B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17B36F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EF8D435" w14:textId="77777777" w:rsidR="005E271F" w:rsidRPr="005E271F" w:rsidRDefault="005E271F" w:rsidP="005E271F">
            <w:pPr>
              <w:ind w:right="-228" w:firstLine="0"/>
              <w:jc w:val="center"/>
              <w:outlineLvl w:val="6"/>
              <w:rPr>
                <w:rFonts w:eastAsia="Times New Roman"/>
                <w:szCs w:val="24"/>
                <w:lang w:eastAsia="ru-RU"/>
              </w:rPr>
            </w:pPr>
            <w:r w:rsidRPr="005E271F">
              <w:rPr>
                <w:rFonts w:eastAsia="Times New Roman"/>
                <w:szCs w:val="24"/>
                <w:lang w:eastAsia="ru-RU"/>
              </w:rPr>
              <w:t>01 1 Ю6 51790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AF1E8B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D79B13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4 802,4</w:t>
            </w:r>
          </w:p>
        </w:tc>
        <w:tc>
          <w:tcPr>
            <w:tcW w:w="1041" w:type="dxa"/>
            <w:tcBorders>
              <w:top w:val="single" w:sz="4" w:space="0" w:color="auto"/>
              <w:left w:val="nil"/>
              <w:bottom w:val="single" w:sz="4" w:space="0" w:color="auto"/>
              <w:right w:val="nil"/>
            </w:tcBorders>
            <w:shd w:val="clear" w:color="000000" w:fill="FFFFFF"/>
            <w:vAlign w:val="bottom"/>
            <w:hideMark/>
          </w:tcPr>
          <w:p w14:paraId="6091353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3 201,6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DB2964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66,7</w:t>
            </w:r>
          </w:p>
        </w:tc>
      </w:tr>
      <w:tr w:rsidR="005E271F" w:rsidRPr="005E271F" w14:paraId="719AA025"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CDC8798"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4AB95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дополнительного образования и воспитания детей»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B4563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55CEE4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92EC3C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219B84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01 2 00 00000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FBE8555"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B0DE10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6 636,3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E7F7B07"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1 326,8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9F841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20,0</w:t>
            </w:r>
          </w:p>
        </w:tc>
      </w:tr>
      <w:tr w:rsidR="005E271F" w:rsidRPr="005E271F" w14:paraId="3EDB6F73"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3FEA41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AE957D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отдыха и оздоровления детей</w:t>
            </w:r>
          </w:p>
        </w:tc>
        <w:tc>
          <w:tcPr>
            <w:tcW w:w="508" w:type="dxa"/>
            <w:tcBorders>
              <w:top w:val="nil"/>
              <w:left w:val="nil"/>
              <w:bottom w:val="single" w:sz="4" w:space="0" w:color="auto"/>
              <w:right w:val="single" w:sz="4" w:space="0" w:color="auto"/>
            </w:tcBorders>
            <w:shd w:val="clear" w:color="000000" w:fill="FFFFFF"/>
            <w:vAlign w:val="bottom"/>
            <w:hideMark/>
          </w:tcPr>
          <w:p w14:paraId="14DB1B3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4AFAD4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2973B4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0ECA25B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01 2 01 00000</w:t>
            </w:r>
          </w:p>
        </w:tc>
        <w:tc>
          <w:tcPr>
            <w:tcW w:w="708" w:type="dxa"/>
            <w:tcBorders>
              <w:top w:val="nil"/>
              <w:left w:val="nil"/>
              <w:bottom w:val="single" w:sz="4" w:space="0" w:color="auto"/>
              <w:right w:val="single" w:sz="4" w:space="0" w:color="auto"/>
            </w:tcBorders>
            <w:shd w:val="clear" w:color="000000" w:fill="FFFFFF"/>
            <w:vAlign w:val="bottom"/>
            <w:hideMark/>
          </w:tcPr>
          <w:p w14:paraId="7C1631F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A8822C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6 636,3</w:t>
            </w:r>
          </w:p>
        </w:tc>
        <w:tc>
          <w:tcPr>
            <w:tcW w:w="1041" w:type="dxa"/>
            <w:tcBorders>
              <w:top w:val="nil"/>
              <w:left w:val="nil"/>
              <w:bottom w:val="single" w:sz="4" w:space="0" w:color="auto"/>
              <w:right w:val="single" w:sz="4" w:space="0" w:color="auto"/>
            </w:tcBorders>
            <w:shd w:val="clear" w:color="000000" w:fill="FFFFFF"/>
            <w:vAlign w:val="bottom"/>
            <w:hideMark/>
          </w:tcPr>
          <w:p w14:paraId="53AA255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1 326,8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679C1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20,0</w:t>
            </w:r>
          </w:p>
        </w:tc>
      </w:tr>
      <w:tr w:rsidR="005E271F" w:rsidRPr="005E271F" w14:paraId="1A566B6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34F73D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A1C73A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по организации каникулярного отдыха и оздоровления детей</w:t>
            </w:r>
          </w:p>
        </w:tc>
        <w:tc>
          <w:tcPr>
            <w:tcW w:w="508" w:type="dxa"/>
            <w:tcBorders>
              <w:top w:val="nil"/>
              <w:left w:val="nil"/>
              <w:bottom w:val="single" w:sz="4" w:space="0" w:color="auto"/>
              <w:right w:val="single" w:sz="4" w:space="0" w:color="auto"/>
            </w:tcBorders>
            <w:shd w:val="clear" w:color="000000" w:fill="FFFFFF"/>
            <w:vAlign w:val="bottom"/>
            <w:hideMark/>
          </w:tcPr>
          <w:p w14:paraId="508E628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66CC1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FB0F35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27407A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01 2 01 25170</w:t>
            </w:r>
          </w:p>
        </w:tc>
        <w:tc>
          <w:tcPr>
            <w:tcW w:w="708" w:type="dxa"/>
            <w:tcBorders>
              <w:top w:val="nil"/>
              <w:left w:val="nil"/>
              <w:bottom w:val="single" w:sz="4" w:space="0" w:color="auto"/>
              <w:right w:val="single" w:sz="4" w:space="0" w:color="auto"/>
            </w:tcBorders>
            <w:shd w:val="clear" w:color="000000" w:fill="FFFFFF"/>
            <w:vAlign w:val="bottom"/>
            <w:hideMark/>
          </w:tcPr>
          <w:p w14:paraId="5857708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D85E95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1 500,0</w:t>
            </w:r>
          </w:p>
        </w:tc>
        <w:tc>
          <w:tcPr>
            <w:tcW w:w="1041" w:type="dxa"/>
            <w:tcBorders>
              <w:top w:val="nil"/>
              <w:left w:val="nil"/>
              <w:bottom w:val="single" w:sz="4" w:space="0" w:color="auto"/>
              <w:right w:val="single" w:sz="4" w:space="0" w:color="auto"/>
            </w:tcBorders>
            <w:shd w:val="clear" w:color="000000" w:fill="FFFFFF"/>
            <w:vAlign w:val="bottom"/>
            <w:hideMark/>
          </w:tcPr>
          <w:p w14:paraId="05550B0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1 326,8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94679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88,5</w:t>
            </w:r>
          </w:p>
        </w:tc>
      </w:tr>
      <w:tr w:rsidR="005E271F" w:rsidRPr="005E271F" w14:paraId="59F987AF" w14:textId="77777777" w:rsidTr="00070EBC">
        <w:trPr>
          <w:trHeight w:val="129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063826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8E421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0897D2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593873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7B628B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24493A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01 2 01 25170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E136B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FD34D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1 500,0</w:t>
            </w:r>
          </w:p>
        </w:tc>
        <w:tc>
          <w:tcPr>
            <w:tcW w:w="1041" w:type="dxa"/>
            <w:tcBorders>
              <w:top w:val="single" w:sz="4" w:space="0" w:color="auto"/>
              <w:left w:val="nil"/>
              <w:bottom w:val="single" w:sz="4" w:space="0" w:color="auto"/>
              <w:right w:val="nil"/>
            </w:tcBorders>
            <w:shd w:val="clear" w:color="000000" w:fill="FFFFFF"/>
            <w:vAlign w:val="bottom"/>
            <w:hideMark/>
          </w:tcPr>
          <w:p w14:paraId="71E21B7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1 326,8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A437C0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88,5</w:t>
            </w:r>
          </w:p>
        </w:tc>
      </w:tr>
      <w:tr w:rsidR="005E271F" w:rsidRPr="005E271F" w14:paraId="0982D3F2"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4D7236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77318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выплат на возмещение части расходов по приобретению путевок в загородные оздоровительные лагеря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3B366C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47AA14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F8926F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A8780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01 2 01 25210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9112AB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29F77E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3 000,0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AC6D9B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99A24C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06C04ABB"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09ADF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64191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423C6C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B8E5D7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FA4AAE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3C048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01 2 01 25210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8868EE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D240D6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1 000,0</w:t>
            </w:r>
          </w:p>
        </w:tc>
        <w:tc>
          <w:tcPr>
            <w:tcW w:w="1041" w:type="dxa"/>
            <w:tcBorders>
              <w:top w:val="single" w:sz="4" w:space="0" w:color="auto"/>
              <w:left w:val="nil"/>
              <w:bottom w:val="single" w:sz="4" w:space="0" w:color="auto"/>
              <w:right w:val="nil"/>
            </w:tcBorders>
            <w:shd w:val="clear" w:color="000000" w:fill="FFFFFF"/>
            <w:vAlign w:val="bottom"/>
            <w:hideMark/>
          </w:tcPr>
          <w:p w14:paraId="5B23F79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DD883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1B70F1DE"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9FF8EC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C1412A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nil"/>
              <w:left w:val="nil"/>
              <w:bottom w:val="single" w:sz="4" w:space="0" w:color="auto"/>
              <w:right w:val="single" w:sz="4" w:space="0" w:color="auto"/>
            </w:tcBorders>
            <w:shd w:val="clear" w:color="000000" w:fill="FFFFFF"/>
            <w:vAlign w:val="bottom"/>
            <w:hideMark/>
          </w:tcPr>
          <w:p w14:paraId="291D2FC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FBF5A6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AFB410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3FBC60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01 2 01 25210</w:t>
            </w:r>
          </w:p>
        </w:tc>
        <w:tc>
          <w:tcPr>
            <w:tcW w:w="708" w:type="dxa"/>
            <w:tcBorders>
              <w:top w:val="nil"/>
              <w:left w:val="nil"/>
              <w:bottom w:val="single" w:sz="4" w:space="0" w:color="auto"/>
              <w:right w:val="single" w:sz="4" w:space="0" w:color="auto"/>
            </w:tcBorders>
            <w:shd w:val="clear" w:color="000000" w:fill="FFFFFF"/>
            <w:vAlign w:val="bottom"/>
            <w:hideMark/>
          </w:tcPr>
          <w:p w14:paraId="0CE8AB6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nil"/>
              <w:left w:val="nil"/>
              <w:bottom w:val="single" w:sz="4" w:space="0" w:color="auto"/>
              <w:right w:val="single" w:sz="4" w:space="0" w:color="auto"/>
            </w:tcBorders>
            <w:shd w:val="clear" w:color="000000" w:fill="FFFFFF"/>
            <w:vAlign w:val="bottom"/>
            <w:hideMark/>
          </w:tcPr>
          <w:p w14:paraId="55042C0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2 000,0</w:t>
            </w:r>
          </w:p>
        </w:tc>
        <w:tc>
          <w:tcPr>
            <w:tcW w:w="1041" w:type="dxa"/>
            <w:tcBorders>
              <w:top w:val="nil"/>
              <w:left w:val="nil"/>
              <w:bottom w:val="single" w:sz="4" w:space="0" w:color="auto"/>
              <w:right w:val="nil"/>
            </w:tcBorders>
            <w:shd w:val="clear" w:color="000000" w:fill="FFFFFF"/>
            <w:vAlign w:val="bottom"/>
            <w:hideMark/>
          </w:tcPr>
          <w:p w14:paraId="1C1965A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5C929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11B0636" w14:textId="77777777" w:rsidTr="00070EBC">
        <w:trPr>
          <w:trHeight w:val="547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6FB95E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B2D15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компенсацию части расходов по приобретению путевок и предоставлению путевки с частичной оплатой за счет средств областного бюджета в организации, осуществляющие санаторно- 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3155A8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53E02A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6F8507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F343EAD"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01 2 01 73320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552AF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85E47C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2 136,3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3F5904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AC3FDF"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247A260D" w14:textId="77777777" w:rsidTr="00070EBC">
        <w:trPr>
          <w:trHeight w:val="70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4CA01F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B9102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AACB35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E67DF2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1E9966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93B5A6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01 2 01 73320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5075C8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676B69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2 136,3</w:t>
            </w:r>
          </w:p>
        </w:tc>
        <w:tc>
          <w:tcPr>
            <w:tcW w:w="1041" w:type="dxa"/>
            <w:tcBorders>
              <w:top w:val="single" w:sz="4" w:space="0" w:color="auto"/>
              <w:left w:val="nil"/>
              <w:bottom w:val="single" w:sz="4" w:space="0" w:color="auto"/>
              <w:right w:val="nil"/>
            </w:tcBorders>
            <w:shd w:val="clear" w:color="000000" w:fill="FFFFFF"/>
            <w:vAlign w:val="bottom"/>
            <w:hideMark/>
          </w:tcPr>
          <w:p w14:paraId="6346794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1A7266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D418166"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D127D43"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5C6A8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системы оценки качества образования и информационной прозрачности системы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9707CC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B6F2100"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151E70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E18ABEB"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01 3 00 00000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882EE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7D7B7D"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2 174,2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AF73D3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541,4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F3E91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24,9</w:t>
            </w:r>
          </w:p>
        </w:tc>
      </w:tr>
      <w:tr w:rsidR="005E271F" w:rsidRPr="005E271F" w14:paraId="3CFEF12A"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50E1DC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999B26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Организационно-техническое и информационно-методическое сопровождение аттестации педагогических работников</w:t>
            </w:r>
          </w:p>
        </w:tc>
        <w:tc>
          <w:tcPr>
            <w:tcW w:w="508" w:type="dxa"/>
            <w:tcBorders>
              <w:top w:val="nil"/>
              <w:left w:val="nil"/>
              <w:bottom w:val="single" w:sz="4" w:space="0" w:color="auto"/>
              <w:right w:val="single" w:sz="4" w:space="0" w:color="auto"/>
            </w:tcBorders>
            <w:shd w:val="clear" w:color="000000" w:fill="FFFFFF"/>
            <w:vAlign w:val="bottom"/>
            <w:hideMark/>
          </w:tcPr>
          <w:p w14:paraId="685E52C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59AF7C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51FA84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4A87FE6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01 3 01 00000</w:t>
            </w:r>
          </w:p>
        </w:tc>
        <w:tc>
          <w:tcPr>
            <w:tcW w:w="708" w:type="dxa"/>
            <w:tcBorders>
              <w:top w:val="nil"/>
              <w:left w:val="nil"/>
              <w:bottom w:val="single" w:sz="4" w:space="0" w:color="auto"/>
              <w:right w:val="single" w:sz="4" w:space="0" w:color="auto"/>
            </w:tcBorders>
            <w:shd w:val="clear" w:color="000000" w:fill="FFFFFF"/>
            <w:vAlign w:val="bottom"/>
            <w:hideMark/>
          </w:tcPr>
          <w:p w14:paraId="5E38190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925DAD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2 074,2</w:t>
            </w:r>
          </w:p>
        </w:tc>
        <w:tc>
          <w:tcPr>
            <w:tcW w:w="1041" w:type="dxa"/>
            <w:tcBorders>
              <w:top w:val="nil"/>
              <w:left w:val="nil"/>
              <w:bottom w:val="single" w:sz="4" w:space="0" w:color="auto"/>
              <w:right w:val="single" w:sz="4" w:space="0" w:color="auto"/>
            </w:tcBorders>
            <w:shd w:val="clear" w:color="000000" w:fill="FFFFFF"/>
            <w:vAlign w:val="bottom"/>
            <w:hideMark/>
          </w:tcPr>
          <w:p w14:paraId="2C486EA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463,8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C8BCC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22,4</w:t>
            </w:r>
          </w:p>
        </w:tc>
      </w:tr>
      <w:tr w:rsidR="005E271F" w:rsidRPr="005E271F" w14:paraId="72C9FDC5" w14:textId="77777777" w:rsidTr="00070EBC">
        <w:trPr>
          <w:trHeight w:val="325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B76AE3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305C17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 xml:space="preserve">Расходы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w:t>
            </w:r>
            <w:r w:rsidRPr="005E271F">
              <w:rPr>
                <w:rFonts w:eastAsia="Times New Roman"/>
                <w:szCs w:val="24"/>
                <w:lang w:eastAsia="ru-RU"/>
              </w:rPr>
              <w:lastRenderedPageBreak/>
              <w:t>деятельность</w:t>
            </w:r>
          </w:p>
        </w:tc>
        <w:tc>
          <w:tcPr>
            <w:tcW w:w="508" w:type="dxa"/>
            <w:tcBorders>
              <w:top w:val="nil"/>
              <w:left w:val="nil"/>
              <w:bottom w:val="single" w:sz="4" w:space="0" w:color="auto"/>
              <w:right w:val="single" w:sz="4" w:space="0" w:color="auto"/>
            </w:tcBorders>
            <w:shd w:val="clear" w:color="000000" w:fill="FFFFFF"/>
            <w:vAlign w:val="bottom"/>
            <w:hideMark/>
          </w:tcPr>
          <w:p w14:paraId="7EDC552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lastRenderedPageBreak/>
              <w:t> </w:t>
            </w:r>
          </w:p>
        </w:tc>
        <w:tc>
          <w:tcPr>
            <w:tcW w:w="496" w:type="dxa"/>
            <w:tcBorders>
              <w:top w:val="nil"/>
              <w:left w:val="nil"/>
              <w:bottom w:val="single" w:sz="4" w:space="0" w:color="auto"/>
              <w:right w:val="single" w:sz="4" w:space="0" w:color="auto"/>
            </w:tcBorders>
            <w:shd w:val="clear" w:color="000000" w:fill="FFFFFF"/>
            <w:vAlign w:val="bottom"/>
            <w:hideMark/>
          </w:tcPr>
          <w:p w14:paraId="65BCF38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CD804E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6419B0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01 3 01 73010</w:t>
            </w:r>
          </w:p>
        </w:tc>
        <w:tc>
          <w:tcPr>
            <w:tcW w:w="708" w:type="dxa"/>
            <w:tcBorders>
              <w:top w:val="nil"/>
              <w:left w:val="nil"/>
              <w:bottom w:val="single" w:sz="4" w:space="0" w:color="auto"/>
              <w:right w:val="single" w:sz="4" w:space="0" w:color="auto"/>
            </w:tcBorders>
            <w:shd w:val="clear" w:color="000000" w:fill="FFFFFF"/>
            <w:vAlign w:val="bottom"/>
            <w:hideMark/>
          </w:tcPr>
          <w:p w14:paraId="3DE4B4A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9F3607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2 074,2</w:t>
            </w:r>
          </w:p>
        </w:tc>
        <w:tc>
          <w:tcPr>
            <w:tcW w:w="1041" w:type="dxa"/>
            <w:tcBorders>
              <w:top w:val="nil"/>
              <w:left w:val="nil"/>
              <w:bottom w:val="single" w:sz="4" w:space="0" w:color="auto"/>
              <w:right w:val="single" w:sz="4" w:space="0" w:color="auto"/>
            </w:tcBorders>
            <w:shd w:val="clear" w:color="000000" w:fill="FFFFFF"/>
            <w:vAlign w:val="bottom"/>
            <w:hideMark/>
          </w:tcPr>
          <w:p w14:paraId="58C830A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463,8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FF9A2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22,4</w:t>
            </w:r>
          </w:p>
        </w:tc>
      </w:tr>
      <w:tr w:rsidR="005E271F" w:rsidRPr="005E271F" w14:paraId="5709BEA8"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A19577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3D557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104528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DDFDE6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0635CC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EEAE57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01 3 01 73010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472797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AA09D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1 169,9</w:t>
            </w:r>
          </w:p>
        </w:tc>
        <w:tc>
          <w:tcPr>
            <w:tcW w:w="1041" w:type="dxa"/>
            <w:tcBorders>
              <w:top w:val="single" w:sz="4" w:space="0" w:color="auto"/>
              <w:left w:val="nil"/>
              <w:bottom w:val="single" w:sz="4" w:space="0" w:color="auto"/>
              <w:right w:val="nil"/>
            </w:tcBorders>
            <w:shd w:val="clear" w:color="000000" w:fill="FFFFFF"/>
            <w:vAlign w:val="bottom"/>
            <w:hideMark/>
          </w:tcPr>
          <w:p w14:paraId="4449625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401,6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E4F660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34,3</w:t>
            </w:r>
          </w:p>
        </w:tc>
      </w:tr>
      <w:tr w:rsidR="005E271F" w:rsidRPr="005E271F" w14:paraId="115C4B09"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BE4220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9F9343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1854F02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8D0D2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73DC7C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1827571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01 3 01 73010</w:t>
            </w:r>
          </w:p>
        </w:tc>
        <w:tc>
          <w:tcPr>
            <w:tcW w:w="708" w:type="dxa"/>
            <w:tcBorders>
              <w:top w:val="nil"/>
              <w:left w:val="nil"/>
              <w:bottom w:val="single" w:sz="4" w:space="0" w:color="auto"/>
              <w:right w:val="single" w:sz="4" w:space="0" w:color="auto"/>
            </w:tcBorders>
            <w:shd w:val="clear" w:color="000000" w:fill="FFFFFF"/>
            <w:vAlign w:val="bottom"/>
            <w:hideMark/>
          </w:tcPr>
          <w:p w14:paraId="3844259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2962890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904,3</w:t>
            </w:r>
          </w:p>
        </w:tc>
        <w:tc>
          <w:tcPr>
            <w:tcW w:w="1041" w:type="dxa"/>
            <w:tcBorders>
              <w:top w:val="nil"/>
              <w:left w:val="nil"/>
              <w:bottom w:val="single" w:sz="4" w:space="0" w:color="auto"/>
              <w:right w:val="nil"/>
            </w:tcBorders>
            <w:shd w:val="clear" w:color="000000" w:fill="FFFFFF"/>
            <w:vAlign w:val="bottom"/>
            <w:hideMark/>
          </w:tcPr>
          <w:p w14:paraId="442F27A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62,2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1143A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6,9</w:t>
            </w:r>
          </w:p>
        </w:tc>
      </w:tr>
      <w:tr w:rsidR="005E271F" w:rsidRPr="005E271F" w14:paraId="334767BB" w14:textId="77777777" w:rsidTr="00070EBC">
        <w:trPr>
          <w:trHeight w:val="183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B7600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ECAD0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Проведение независимой оценки качества образовательной деятельности организаций, осуществляющих образовательную деятельность</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FB6213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924D54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16FBA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DC02CA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01 3 02 00000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07CC77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DFE370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C91732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77,6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2FBDC8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77,6</w:t>
            </w:r>
          </w:p>
        </w:tc>
      </w:tr>
      <w:tr w:rsidR="005E271F" w:rsidRPr="005E271F" w14:paraId="2F6651F4" w14:textId="77777777" w:rsidTr="00070EBC">
        <w:trPr>
          <w:trHeight w:val="166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63381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A6C9FC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независимой оценки качества образовательной деятельности организаций, осуществляющих образовательную деятельность</w:t>
            </w:r>
          </w:p>
        </w:tc>
        <w:tc>
          <w:tcPr>
            <w:tcW w:w="508" w:type="dxa"/>
            <w:tcBorders>
              <w:top w:val="nil"/>
              <w:left w:val="nil"/>
              <w:bottom w:val="single" w:sz="4" w:space="0" w:color="auto"/>
              <w:right w:val="single" w:sz="4" w:space="0" w:color="auto"/>
            </w:tcBorders>
            <w:shd w:val="clear" w:color="000000" w:fill="FFFFFF"/>
            <w:vAlign w:val="bottom"/>
            <w:hideMark/>
          </w:tcPr>
          <w:p w14:paraId="143B719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7805EF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2C88978"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024E829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01 3 02 24010</w:t>
            </w:r>
          </w:p>
        </w:tc>
        <w:tc>
          <w:tcPr>
            <w:tcW w:w="708" w:type="dxa"/>
            <w:tcBorders>
              <w:top w:val="nil"/>
              <w:left w:val="nil"/>
              <w:bottom w:val="single" w:sz="4" w:space="0" w:color="auto"/>
              <w:right w:val="single" w:sz="4" w:space="0" w:color="auto"/>
            </w:tcBorders>
            <w:shd w:val="clear" w:color="000000" w:fill="FFFFFF"/>
            <w:vAlign w:val="bottom"/>
            <w:hideMark/>
          </w:tcPr>
          <w:p w14:paraId="18F54F2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5E937C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100,0</w:t>
            </w:r>
          </w:p>
        </w:tc>
        <w:tc>
          <w:tcPr>
            <w:tcW w:w="1041" w:type="dxa"/>
            <w:tcBorders>
              <w:top w:val="nil"/>
              <w:left w:val="nil"/>
              <w:bottom w:val="single" w:sz="4" w:space="0" w:color="auto"/>
              <w:right w:val="single" w:sz="4" w:space="0" w:color="auto"/>
            </w:tcBorders>
            <w:shd w:val="clear" w:color="000000" w:fill="FFFFFF"/>
            <w:vAlign w:val="bottom"/>
            <w:hideMark/>
          </w:tcPr>
          <w:p w14:paraId="2F0E6E4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77,6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A9FD4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77,6</w:t>
            </w:r>
          </w:p>
        </w:tc>
      </w:tr>
      <w:tr w:rsidR="005E271F" w:rsidRPr="005E271F" w14:paraId="563EE346"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362CA3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F4923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49B54C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611151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863CEC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01837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01 3 02 24010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1C27E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C34401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100,0</w:t>
            </w:r>
          </w:p>
        </w:tc>
        <w:tc>
          <w:tcPr>
            <w:tcW w:w="1041" w:type="dxa"/>
            <w:tcBorders>
              <w:top w:val="single" w:sz="4" w:space="0" w:color="auto"/>
              <w:left w:val="nil"/>
              <w:bottom w:val="single" w:sz="4" w:space="0" w:color="auto"/>
              <w:right w:val="nil"/>
            </w:tcBorders>
            <w:shd w:val="clear" w:color="000000" w:fill="FFFFFF"/>
            <w:vAlign w:val="bottom"/>
            <w:hideMark/>
          </w:tcPr>
          <w:p w14:paraId="6B8C2E9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77,6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E3339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77,6</w:t>
            </w:r>
          </w:p>
        </w:tc>
      </w:tr>
      <w:tr w:rsidR="005E271F" w:rsidRPr="005E271F" w14:paraId="783DB731" w14:textId="77777777" w:rsidTr="00070EBC">
        <w:trPr>
          <w:trHeight w:val="110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5A1CFE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B23BE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FB08BA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2EA0F7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860DA06"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698C0B8"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01 5 00 00000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261096"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85717BF"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850,6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036B847"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769,6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E4856F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90,5</w:t>
            </w:r>
          </w:p>
        </w:tc>
      </w:tr>
      <w:tr w:rsidR="005E271F" w:rsidRPr="005E271F" w14:paraId="1FDDDFA8" w14:textId="77777777" w:rsidTr="00070EBC">
        <w:trPr>
          <w:trHeight w:val="393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2A9D51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8611B7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08" w:type="dxa"/>
            <w:tcBorders>
              <w:top w:val="nil"/>
              <w:left w:val="nil"/>
              <w:bottom w:val="single" w:sz="4" w:space="0" w:color="auto"/>
              <w:right w:val="single" w:sz="4" w:space="0" w:color="auto"/>
            </w:tcBorders>
            <w:shd w:val="clear" w:color="000000" w:fill="FFFFFF"/>
            <w:vAlign w:val="bottom"/>
            <w:hideMark/>
          </w:tcPr>
          <w:p w14:paraId="40686A8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CC322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4AC21D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4A99EBC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01 5 01 00000</w:t>
            </w:r>
          </w:p>
        </w:tc>
        <w:tc>
          <w:tcPr>
            <w:tcW w:w="708" w:type="dxa"/>
            <w:tcBorders>
              <w:top w:val="nil"/>
              <w:left w:val="nil"/>
              <w:bottom w:val="single" w:sz="4" w:space="0" w:color="auto"/>
              <w:right w:val="single" w:sz="4" w:space="0" w:color="auto"/>
            </w:tcBorders>
            <w:shd w:val="clear" w:color="000000" w:fill="FFFFFF"/>
            <w:vAlign w:val="bottom"/>
            <w:hideMark/>
          </w:tcPr>
          <w:p w14:paraId="0DF6EDA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507CBE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850,6</w:t>
            </w:r>
          </w:p>
        </w:tc>
        <w:tc>
          <w:tcPr>
            <w:tcW w:w="1041" w:type="dxa"/>
            <w:tcBorders>
              <w:top w:val="nil"/>
              <w:left w:val="nil"/>
              <w:bottom w:val="single" w:sz="4" w:space="0" w:color="auto"/>
              <w:right w:val="single" w:sz="4" w:space="0" w:color="auto"/>
            </w:tcBorders>
            <w:shd w:val="clear" w:color="000000" w:fill="FFFFFF"/>
            <w:vAlign w:val="bottom"/>
            <w:hideMark/>
          </w:tcPr>
          <w:p w14:paraId="272530A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769,6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C8868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90,5</w:t>
            </w:r>
          </w:p>
        </w:tc>
      </w:tr>
      <w:tr w:rsidR="005E271F" w:rsidRPr="005E271F" w14:paraId="0D4E9DD9"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DD9F81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E10405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материально-технической базы учреждений образования за счет средств фонда на поддержку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6080E7E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C4C64E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9C7B44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6D5CEBA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01 5 01 22000</w:t>
            </w:r>
          </w:p>
        </w:tc>
        <w:tc>
          <w:tcPr>
            <w:tcW w:w="708" w:type="dxa"/>
            <w:tcBorders>
              <w:top w:val="nil"/>
              <w:left w:val="nil"/>
              <w:bottom w:val="single" w:sz="4" w:space="0" w:color="auto"/>
              <w:right w:val="single" w:sz="4" w:space="0" w:color="auto"/>
            </w:tcBorders>
            <w:shd w:val="clear" w:color="000000" w:fill="FFFFFF"/>
            <w:vAlign w:val="bottom"/>
            <w:hideMark/>
          </w:tcPr>
          <w:p w14:paraId="20C84A6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DBB6E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769,6</w:t>
            </w:r>
          </w:p>
        </w:tc>
        <w:tc>
          <w:tcPr>
            <w:tcW w:w="1041" w:type="dxa"/>
            <w:tcBorders>
              <w:top w:val="nil"/>
              <w:left w:val="nil"/>
              <w:bottom w:val="single" w:sz="4" w:space="0" w:color="auto"/>
              <w:right w:val="single" w:sz="4" w:space="0" w:color="auto"/>
            </w:tcBorders>
            <w:shd w:val="clear" w:color="000000" w:fill="FFFFFF"/>
            <w:vAlign w:val="bottom"/>
            <w:hideMark/>
          </w:tcPr>
          <w:p w14:paraId="0E05639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769,6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FCA41E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627F3F08"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0A556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7AA2B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2C1019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167307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EBBE01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8907A1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9A7C25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3D7F14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769,6</w:t>
            </w:r>
          </w:p>
        </w:tc>
        <w:tc>
          <w:tcPr>
            <w:tcW w:w="1041" w:type="dxa"/>
            <w:tcBorders>
              <w:top w:val="single" w:sz="4" w:space="0" w:color="auto"/>
              <w:left w:val="nil"/>
              <w:bottom w:val="single" w:sz="4" w:space="0" w:color="auto"/>
              <w:right w:val="nil"/>
            </w:tcBorders>
            <w:shd w:val="clear" w:color="000000" w:fill="FFFFFF"/>
            <w:vAlign w:val="bottom"/>
            <w:hideMark/>
          </w:tcPr>
          <w:p w14:paraId="7E5010E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769,6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A62FA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D7EBAF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A2118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87A9B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капитального и текущего ремонтов муниципальных образовательных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987598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8826DC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BA4E0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C510BA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C38278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1526D6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81,0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23B8A5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138075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CA4DCA0" w14:textId="77777777" w:rsidTr="00070EBC">
        <w:trPr>
          <w:trHeight w:val="139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1D6B90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85C0D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74332B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7FDCC6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E978C8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6F6A2E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D3866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3D7F02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81,0</w:t>
            </w:r>
          </w:p>
        </w:tc>
        <w:tc>
          <w:tcPr>
            <w:tcW w:w="1041" w:type="dxa"/>
            <w:tcBorders>
              <w:top w:val="single" w:sz="4" w:space="0" w:color="auto"/>
              <w:left w:val="nil"/>
              <w:bottom w:val="single" w:sz="4" w:space="0" w:color="auto"/>
              <w:right w:val="nil"/>
            </w:tcBorders>
            <w:shd w:val="clear" w:color="000000" w:fill="FFFFFF"/>
            <w:vAlign w:val="bottom"/>
            <w:hideMark/>
          </w:tcPr>
          <w:p w14:paraId="1E245CF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0E1E1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882C344"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BB0CD9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CC60D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«Обеспечение реализации муниципальной программы»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3ACE8E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B6FF85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196858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68CA1A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А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22137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25215A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29 196,3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21645F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13 004,9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8716CD"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44,5</w:t>
            </w:r>
          </w:p>
        </w:tc>
      </w:tr>
      <w:tr w:rsidR="005E271F" w:rsidRPr="005E271F" w14:paraId="15CE3AA5" w14:textId="77777777" w:rsidTr="00070EBC">
        <w:trPr>
          <w:trHeight w:val="111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B89C6D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F9F113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управления образования и социально-правовой защиты детства</w:t>
            </w:r>
          </w:p>
        </w:tc>
        <w:tc>
          <w:tcPr>
            <w:tcW w:w="508" w:type="dxa"/>
            <w:tcBorders>
              <w:top w:val="nil"/>
              <w:left w:val="nil"/>
              <w:bottom w:val="single" w:sz="4" w:space="0" w:color="auto"/>
              <w:right w:val="single" w:sz="4" w:space="0" w:color="auto"/>
            </w:tcBorders>
            <w:shd w:val="clear" w:color="000000" w:fill="FFFFFF"/>
            <w:vAlign w:val="bottom"/>
            <w:hideMark/>
          </w:tcPr>
          <w:p w14:paraId="646400E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B84B32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CD8DED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06E8CC1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А 01 00000</w:t>
            </w:r>
          </w:p>
        </w:tc>
        <w:tc>
          <w:tcPr>
            <w:tcW w:w="708" w:type="dxa"/>
            <w:tcBorders>
              <w:top w:val="nil"/>
              <w:left w:val="nil"/>
              <w:bottom w:val="single" w:sz="4" w:space="0" w:color="auto"/>
              <w:right w:val="single" w:sz="4" w:space="0" w:color="auto"/>
            </w:tcBorders>
            <w:shd w:val="clear" w:color="000000" w:fill="FFFFFF"/>
            <w:vAlign w:val="bottom"/>
            <w:hideMark/>
          </w:tcPr>
          <w:p w14:paraId="2BE9A7B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DD3841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9 540,7</w:t>
            </w:r>
          </w:p>
        </w:tc>
        <w:tc>
          <w:tcPr>
            <w:tcW w:w="1041" w:type="dxa"/>
            <w:tcBorders>
              <w:top w:val="nil"/>
              <w:left w:val="nil"/>
              <w:bottom w:val="single" w:sz="4" w:space="0" w:color="auto"/>
              <w:right w:val="single" w:sz="4" w:space="0" w:color="auto"/>
            </w:tcBorders>
            <w:shd w:val="clear" w:color="000000" w:fill="FFFFFF"/>
            <w:vAlign w:val="bottom"/>
            <w:hideMark/>
          </w:tcPr>
          <w:p w14:paraId="767EA50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3 524,1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8D7BA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36,9</w:t>
            </w:r>
          </w:p>
        </w:tc>
      </w:tr>
      <w:tr w:rsidR="005E271F" w:rsidRPr="005E271F" w14:paraId="5342F0C9" w14:textId="77777777" w:rsidTr="00070EBC">
        <w:trPr>
          <w:trHeight w:val="83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3AC989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F66D21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функций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1696922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97194D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5670E0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D924FA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А 01 00190</w:t>
            </w:r>
          </w:p>
        </w:tc>
        <w:tc>
          <w:tcPr>
            <w:tcW w:w="708" w:type="dxa"/>
            <w:tcBorders>
              <w:top w:val="nil"/>
              <w:left w:val="nil"/>
              <w:bottom w:val="single" w:sz="4" w:space="0" w:color="auto"/>
              <w:right w:val="single" w:sz="4" w:space="0" w:color="auto"/>
            </w:tcBorders>
            <w:shd w:val="clear" w:color="000000" w:fill="FFFFFF"/>
            <w:vAlign w:val="bottom"/>
            <w:hideMark/>
          </w:tcPr>
          <w:p w14:paraId="51059D97"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F7B9C5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9 540,7</w:t>
            </w:r>
          </w:p>
        </w:tc>
        <w:tc>
          <w:tcPr>
            <w:tcW w:w="1041" w:type="dxa"/>
            <w:tcBorders>
              <w:top w:val="nil"/>
              <w:left w:val="nil"/>
              <w:bottom w:val="single" w:sz="4" w:space="0" w:color="auto"/>
              <w:right w:val="single" w:sz="4" w:space="0" w:color="auto"/>
            </w:tcBorders>
            <w:shd w:val="clear" w:color="000000" w:fill="FFFFFF"/>
            <w:vAlign w:val="bottom"/>
            <w:hideMark/>
          </w:tcPr>
          <w:p w14:paraId="2429CAC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3 524,1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25573A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36,9</w:t>
            </w:r>
          </w:p>
        </w:tc>
      </w:tr>
      <w:tr w:rsidR="005E271F" w:rsidRPr="005E271F" w14:paraId="02201070" w14:textId="77777777" w:rsidTr="00070EBC">
        <w:trPr>
          <w:trHeight w:val="2826"/>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A1C397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D674E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94EE15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22774E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BCF23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1A55DE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А 01 00190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010680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073606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9 342,7</w:t>
            </w:r>
          </w:p>
        </w:tc>
        <w:tc>
          <w:tcPr>
            <w:tcW w:w="1041" w:type="dxa"/>
            <w:tcBorders>
              <w:top w:val="single" w:sz="4" w:space="0" w:color="auto"/>
              <w:left w:val="nil"/>
              <w:bottom w:val="single" w:sz="4" w:space="0" w:color="auto"/>
              <w:right w:val="nil"/>
            </w:tcBorders>
            <w:shd w:val="clear" w:color="000000" w:fill="FFFFFF"/>
            <w:vAlign w:val="bottom"/>
            <w:hideMark/>
          </w:tcPr>
          <w:p w14:paraId="45455DE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3 517,2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3039A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37,6</w:t>
            </w:r>
          </w:p>
        </w:tc>
      </w:tr>
      <w:tr w:rsidR="005E271F" w:rsidRPr="005E271F" w14:paraId="669C659A" w14:textId="77777777" w:rsidTr="00070EBC">
        <w:trPr>
          <w:trHeight w:val="95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323539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D4A4C2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4657660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1F204C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5CAEA8F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3945DE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А 01 00190</w:t>
            </w:r>
          </w:p>
        </w:tc>
        <w:tc>
          <w:tcPr>
            <w:tcW w:w="708" w:type="dxa"/>
            <w:tcBorders>
              <w:top w:val="nil"/>
              <w:left w:val="nil"/>
              <w:bottom w:val="single" w:sz="4" w:space="0" w:color="auto"/>
              <w:right w:val="single" w:sz="4" w:space="0" w:color="auto"/>
            </w:tcBorders>
            <w:shd w:val="clear" w:color="000000" w:fill="FFFFFF"/>
            <w:vAlign w:val="bottom"/>
            <w:hideMark/>
          </w:tcPr>
          <w:p w14:paraId="5DE22DE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49087E8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198,0</w:t>
            </w:r>
          </w:p>
        </w:tc>
        <w:tc>
          <w:tcPr>
            <w:tcW w:w="1041" w:type="dxa"/>
            <w:tcBorders>
              <w:top w:val="nil"/>
              <w:left w:val="nil"/>
              <w:bottom w:val="single" w:sz="4" w:space="0" w:color="auto"/>
              <w:right w:val="nil"/>
            </w:tcBorders>
            <w:shd w:val="clear" w:color="000000" w:fill="FFFFFF"/>
            <w:vAlign w:val="bottom"/>
            <w:hideMark/>
          </w:tcPr>
          <w:p w14:paraId="65EA683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CADE7A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3,5</w:t>
            </w:r>
          </w:p>
        </w:tc>
      </w:tr>
      <w:tr w:rsidR="005E271F" w:rsidRPr="005E271F" w14:paraId="450A1CA9" w14:textId="77777777" w:rsidTr="00070EBC">
        <w:trPr>
          <w:trHeight w:val="677"/>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8F2BBD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1DA48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муниципальных бюджетных учреждений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33D1B4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A4BEC3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DB13AF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32FF8C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А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6815C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E19511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9 403,1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C47826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4 701,6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621D4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50,0</w:t>
            </w:r>
          </w:p>
        </w:tc>
      </w:tr>
      <w:tr w:rsidR="005E271F" w:rsidRPr="005E271F" w14:paraId="5D57E531"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FFA609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357D7C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учебно-методических кабинетов, групп хозяйственного обслуживания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4BFE724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B728DA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4B0BED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B963E7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А 02 27590</w:t>
            </w:r>
          </w:p>
        </w:tc>
        <w:tc>
          <w:tcPr>
            <w:tcW w:w="708" w:type="dxa"/>
            <w:tcBorders>
              <w:top w:val="nil"/>
              <w:left w:val="nil"/>
              <w:bottom w:val="single" w:sz="4" w:space="0" w:color="auto"/>
              <w:right w:val="single" w:sz="4" w:space="0" w:color="auto"/>
            </w:tcBorders>
            <w:shd w:val="clear" w:color="000000" w:fill="FFFFFF"/>
            <w:vAlign w:val="bottom"/>
            <w:hideMark/>
          </w:tcPr>
          <w:p w14:paraId="0DE6EE3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F4C7F8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9 403,1</w:t>
            </w:r>
          </w:p>
        </w:tc>
        <w:tc>
          <w:tcPr>
            <w:tcW w:w="1041" w:type="dxa"/>
            <w:tcBorders>
              <w:top w:val="nil"/>
              <w:left w:val="nil"/>
              <w:bottom w:val="single" w:sz="4" w:space="0" w:color="auto"/>
              <w:right w:val="single" w:sz="4" w:space="0" w:color="auto"/>
            </w:tcBorders>
            <w:shd w:val="clear" w:color="000000" w:fill="FFFFFF"/>
            <w:vAlign w:val="bottom"/>
            <w:hideMark/>
          </w:tcPr>
          <w:p w14:paraId="64C6357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4 701,6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2FCF53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50,0</w:t>
            </w:r>
          </w:p>
        </w:tc>
      </w:tr>
      <w:tr w:rsidR="005E271F" w:rsidRPr="005E271F" w14:paraId="4E4630C5" w14:textId="77777777" w:rsidTr="00070EBC">
        <w:trPr>
          <w:trHeight w:val="138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007B1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7E151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8FBEBF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3996AF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FA9F4C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61F543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А 02 27590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AEEECD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AFFED2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9 403,1</w:t>
            </w:r>
          </w:p>
        </w:tc>
        <w:tc>
          <w:tcPr>
            <w:tcW w:w="1041" w:type="dxa"/>
            <w:tcBorders>
              <w:top w:val="single" w:sz="4" w:space="0" w:color="auto"/>
              <w:left w:val="nil"/>
              <w:bottom w:val="single" w:sz="4" w:space="0" w:color="auto"/>
              <w:right w:val="nil"/>
            </w:tcBorders>
            <w:shd w:val="clear" w:color="000000" w:fill="FFFFFF"/>
            <w:vAlign w:val="bottom"/>
            <w:hideMark/>
          </w:tcPr>
          <w:p w14:paraId="473A129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4 701,6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E7020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50,0</w:t>
            </w:r>
          </w:p>
        </w:tc>
      </w:tr>
      <w:tr w:rsidR="005E271F" w:rsidRPr="005E271F" w14:paraId="386101E4" w14:textId="77777777" w:rsidTr="00070EBC">
        <w:trPr>
          <w:trHeight w:val="67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5C9C80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0CE72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МБУ ППМС-центр «Доверие»</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F0BA43E"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CA8D4C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3F7087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70BBB7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А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8233A4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A7F167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10 252,5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88DFCA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4 779,2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2213D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46,6</w:t>
            </w:r>
          </w:p>
        </w:tc>
      </w:tr>
      <w:tr w:rsidR="005E271F" w:rsidRPr="005E271F" w14:paraId="1F71A7D8" w14:textId="77777777" w:rsidTr="00070EBC">
        <w:trPr>
          <w:trHeight w:val="727"/>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C92644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71E4A4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МБУ ППМС-центр «Доверие»</w:t>
            </w:r>
          </w:p>
        </w:tc>
        <w:tc>
          <w:tcPr>
            <w:tcW w:w="508" w:type="dxa"/>
            <w:tcBorders>
              <w:top w:val="nil"/>
              <w:left w:val="nil"/>
              <w:bottom w:val="single" w:sz="4" w:space="0" w:color="auto"/>
              <w:right w:val="single" w:sz="4" w:space="0" w:color="auto"/>
            </w:tcBorders>
            <w:shd w:val="clear" w:color="000000" w:fill="FFFFFF"/>
            <w:vAlign w:val="bottom"/>
            <w:hideMark/>
          </w:tcPr>
          <w:p w14:paraId="0013F56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8B992E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245B41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671B77E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А 04 27590</w:t>
            </w:r>
          </w:p>
        </w:tc>
        <w:tc>
          <w:tcPr>
            <w:tcW w:w="708" w:type="dxa"/>
            <w:tcBorders>
              <w:top w:val="nil"/>
              <w:left w:val="nil"/>
              <w:bottom w:val="single" w:sz="4" w:space="0" w:color="auto"/>
              <w:right w:val="single" w:sz="4" w:space="0" w:color="auto"/>
            </w:tcBorders>
            <w:shd w:val="clear" w:color="000000" w:fill="FFFFFF"/>
            <w:vAlign w:val="bottom"/>
            <w:hideMark/>
          </w:tcPr>
          <w:p w14:paraId="23D37F2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3C10742"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10 252,5</w:t>
            </w:r>
          </w:p>
        </w:tc>
        <w:tc>
          <w:tcPr>
            <w:tcW w:w="1041" w:type="dxa"/>
            <w:tcBorders>
              <w:top w:val="nil"/>
              <w:left w:val="nil"/>
              <w:bottom w:val="single" w:sz="4" w:space="0" w:color="auto"/>
              <w:right w:val="single" w:sz="4" w:space="0" w:color="auto"/>
            </w:tcBorders>
            <w:shd w:val="clear" w:color="000000" w:fill="FFFFFF"/>
            <w:vAlign w:val="bottom"/>
            <w:hideMark/>
          </w:tcPr>
          <w:p w14:paraId="1F40228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4 779,2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796DA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46,6</w:t>
            </w:r>
          </w:p>
        </w:tc>
      </w:tr>
      <w:tr w:rsidR="005E271F" w:rsidRPr="005E271F" w14:paraId="2B3D0E7B" w14:textId="77777777" w:rsidTr="00070EBC">
        <w:trPr>
          <w:trHeight w:val="134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640D83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0B3B28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 xml:space="preserve">Предоставление субсидий бюджетным, автономным учреждениям и иным некоммерческим </w:t>
            </w:r>
            <w:r w:rsidRPr="005E271F">
              <w:rPr>
                <w:rFonts w:eastAsia="Times New Roman"/>
                <w:szCs w:val="24"/>
                <w:lang w:eastAsia="ru-RU"/>
              </w:rPr>
              <w:lastRenderedPageBreak/>
              <w:t>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8D4211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lastRenderedPageBreak/>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D06062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B26289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1EFBAF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А 04 27590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4E5541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CD83B4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10 252,5</w:t>
            </w:r>
          </w:p>
        </w:tc>
        <w:tc>
          <w:tcPr>
            <w:tcW w:w="1041" w:type="dxa"/>
            <w:tcBorders>
              <w:top w:val="single" w:sz="4" w:space="0" w:color="auto"/>
              <w:left w:val="nil"/>
              <w:bottom w:val="single" w:sz="4" w:space="0" w:color="auto"/>
              <w:right w:val="nil"/>
            </w:tcBorders>
            <w:shd w:val="clear" w:color="000000" w:fill="FFFFFF"/>
            <w:vAlign w:val="bottom"/>
            <w:hideMark/>
          </w:tcPr>
          <w:p w14:paraId="7E66870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4 779,2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E5703E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46,6</w:t>
            </w:r>
          </w:p>
        </w:tc>
      </w:tr>
      <w:tr w:rsidR="005E271F" w:rsidRPr="005E271F" w14:paraId="7849AC87"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061578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68B86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«Профилактика терроризма и экстремизма в Балахнинском муниципальном округе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9763A40"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7A5A15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82C26DB"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0DB70A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06 0 00 00000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D7CBEDB"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5B2C6C1"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2 949,8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67FA2D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2 905,6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9806C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98,5</w:t>
            </w:r>
          </w:p>
        </w:tc>
      </w:tr>
      <w:tr w:rsidR="005E271F" w:rsidRPr="005E271F" w14:paraId="5A3E4C1B" w14:textId="77777777" w:rsidTr="00070EBC">
        <w:trPr>
          <w:trHeight w:val="325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D6CB0E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DCA68B4" w14:textId="77777777" w:rsidR="005E271F" w:rsidRPr="005E271F" w:rsidRDefault="005E271F" w:rsidP="005E271F">
            <w:pPr>
              <w:ind w:right="33" w:firstLine="0"/>
              <w:jc w:val="left"/>
              <w:outlineLvl w:val="3"/>
              <w:rPr>
                <w:rFonts w:eastAsia="Times New Roman"/>
                <w:szCs w:val="24"/>
                <w:lang w:eastAsia="ru-RU"/>
              </w:rPr>
            </w:pPr>
            <w:r w:rsidRPr="005E271F">
              <w:rPr>
                <w:rFonts w:eastAsia="Times New Roman"/>
                <w:szCs w:val="24"/>
                <w:lang w:eastAsia="ru-RU"/>
              </w:rPr>
              <w:t>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291F876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9993A6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661602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0B3560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06 0 01 00000</w:t>
            </w:r>
          </w:p>
        </w:tc>
        <w:tc>
          <w:tcPr>
            <w:tcW w:w="708" w:type="dxa"/>
            <w:tcBorders>
              <w:top w:val="nil"/>
              <w:left w:val="nil"/>
              <w:bottom w:val="single" w:sz="4" w:space="0" w:color="auto"/>
              <w:right w:val="single" w:sz="4" w:space="0" w:color="auto"/>
            </w:tcBorders>
            <w:shd w:val="clear" w:color="000000" w:fill="FFFFFF"/>
            <w:vAlign w:val="bottom"/>
            <w:hideMark/>
          </w:tcPr>
          <w:p w14:paraId="1AF7D616"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0DCBC6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2 949,8</w:t>
            </w:r>
          </w:p>
        </w:tc>
        <w:tc>
          <w:tcPr>
            <w:tcW w:w="1041" w:type="dxa"/>
            <w:tcBorders>
              <w:top w:val="nil"/>
              <w:left w:val="nil"/>
              <w:bottom w:val="single" w:sz="4" w:space="0" w:color="auto"/>
              <w:right w:val="single" w:sz="4" w:space="0" w:color="auto"/>
            </w:tcBorders>
            <w:shd w:val="clear" w:color="000000" w:fill="FFFFFF"/>
            <w:vAlign w:val="bottom"/>
            <w:hideMark/>
          </w:tcPr>
          <w:p w14:paraId="1F35381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2 905,6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B51D9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98,5</w:t>
            </w:r>
          </w:p>
        </w:tc>
      </w:tr>
      <w:tr w:rsidR="005E271F" w:rsidRPr="005E271F" w14:paraId="0646F3F6" w14:textId="77777777" w:rsidTr="00070EBC">
        <w:trPr>
          <w:trHeight w:val="350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2FA7E8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ED3D46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 находящихся в муниципальной собственности или в ведении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1F8886CE"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3A84B6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A617B9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08CF538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06 0 01 26230</w:t>
            </w:r>
          </w:p>
        </w:tc>
        <w:tc>
          <w:tcPr>
            <w:tcW w:w="708" w:type="dxa"/>
            <w:tcBorders>
              <w:top w:val="nil"/>
              <w:left w:val="nil"/>
              <w:bottom w:val="single" w:sz="4" w:space="0" w:color="auto"/>
              <w:right w:val="single" w:sz="4" w:space="0" w:color="auto"/>
            </w:tcBorders>
            <w:shd w:val="clear" w:color="000000" w:fill="FFFFFF"/>
            <w:vAlign w:val="bottom"/>
            <w:hideMark/>
          </w:tcPr>
          <w:p w14:paraId="14C35B4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590627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295,0</w:t>
            </w:r>
          </w:p>
        </w:tc>
        <w:tc>
          <w:tcPr>
            <w:tcW w:w="1041" w:type="dxa"/>
            <w:tcBorders>
              <w:top w:val="nil"/>
              <w:left w:val="nil"/>
              <w:bottom w:val="single" w:sz="4" w:space="0" w:color="auto"/>
              <w:right w:val="single" w:sz="4" w:space="0" w:color="auto"/>
            </w:tcBorders>
            <w:shd w:val="clear" w:color="000000" w:fill="FFFFFF"/>
            <w:vAlign w:val="bottom"/>
            <w:hideMark/>
          </w:tcPr>
          <w:p w14:paraId="2F1F571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295,0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5DB71E"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22463D85" w14:textId="77777777" w:rsidTr="00070EBC">
        <w:trPr>
          <w:trHeight w:val="139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B09D3B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0C324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5F0BD8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FA4D79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1F0728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065C25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06 0 01 26230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ADE3B2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A90516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295,0</w:t>
            </w:r>
          </w:p>
        </w:tc>
        <w:tc>
          <w:tcPr>
            <w:tcW w:w="1041" w:type="dxa"/>
            <w:tcBorders>
              <w:top w:val="single" w:sz="4" w:space="0" w:color="auto"/>
              <w:left w:val="nil"/>
              <w:bottom w:val="single" w:sz="4" w:space="0" w:color="auto"/>
              <w:right w:val="nil"/>
            </w:tcBorders>
            <w:shd w:val="clear" w:color="000000" w:fill="FFFFFF"/>
            <w:vAlign w:val="bottom"/>
            <w:hideMark/>
          </w:tcPr>
          <w:p w14:paraId="4D9007E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295,0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8D06A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3975E6F9"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B2D7E7"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11A8C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по исполнению требований к антитеррористической защищенности объектов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85083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9987CE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9FD2EE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0FCD3C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06 0 01 S2250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54F878"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CCCED8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2 654,8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CC06CD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2 610,6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1D55E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98,3</w:t>
            </w:r>
          </w:p>
        </w:tc>
      </w:tr>
      <w:tr w:rsidR="005E271F" w:rsidRPr="005E271F" w14:paraId="4B73375D"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2AA6A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498BA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80285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D97754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67C0EE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055488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06 0 01 S2250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2CD3AB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653459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2 654,8</w:t>
            </w:r>
          </w:p>
        </w:tc>
        <w:tc>
          <w:tcPr>
            <w:tcW w:w="1041" w:type="dxa"/>
            <w:tcBorders>
              <w:top w:val="single" w:sz="4" w:space="0" w:color="auto"/>
              <w:left w:val="nil"/>
              <w:bottom w:val="single" w:sz="4" w:space="0" w:color="auto"/>
              <w:right w:val="nil"/>
            </w:tcBorders>
            <w:shd w:val="clear" w:color="000000" w:fill="FFFFFF"/>
            <w:vAlign w:val="bottom"/>
            <w:hideMark/>
          </w:tcPr>
          <w:p w14:paraId="53A299E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2 610,6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F66AF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98,3</w:t>
            </w:r>
          </w:p>
        </w:tc>
      </w:tr>
      <w:tr w:rsidR="005E271F" w:rsidRPr="005E271F" w14:paraId="088E9514"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E1FC141"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45A59E"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СОЦИАЛЬНАЯ ПОЛИТИКА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1EF716B"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9DEF99A"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A1A59B8"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FF0BA58"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12974EB"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E7748FD"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20 690,3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1380839"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7 933,6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DA04546"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38,3</w:t>
            </w:r>
          </w:p>
        </w:tc>
      </w:tr>
      <w:tr w:rsidR="005E271F" w:rsidRPr="005E271F" w14:paraId="45172DFB"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0F9E37A"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989689"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Охрана семьи и детства</w:t>
            </w:r>
          </w:p>
        </w:tc>
        <w:tc>
          <w:tcPr>
            <w:tcW w:w="508" w:type="dxa"/>
            <w:tcBorders>
              <w:top w:val="nil"/>
              <w:left w:val="nil"/>
              <w:bottom w:val="single" w:sz="4" w:space="0" w:color="auto"/>
              <w:right w:val="single" w:sz="4" w:space="0" w:color="auto"/>
            </w:tcBorders>
            <w:shd w:val="clear" w:color="000000" w:fill="FFFFFF"/>
            <w:vAlign w:val="bottom"/>
            <w:hideMark/>
          </w:tcPr>
          <w:p w14:paraId="11D3F019"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AAE98F8"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672F2A2C"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1771D026"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044B0671"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D42DF36"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20 690,3</w:t>
            </w:r>
          </w:p>
        </w:tc>
        <w:tc>
          <w:tcPr>
            <w:tcW w:w="1041" w:type="dxa"/>
            <w:tcBorders>
              <w:top w:val="nil"/>
              <w:left w:val="nil"/>
              <w:bottom w:val="single" w:sz="4" w:space="0" w:color="auto"/>
              <w:right w:val="single" w:sz="4" w:space="0" w:color="auto"/>
            </w:tcBorders>
            <w:shd w:val="clear" w:color="000000" w:fill="FFFFFF"/>
            <w:vAlign w:val="bottom"/>
            <w:hideMark/>
          </w:tcPr>
          <w:p w14:paraId="197A035F"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7 933,6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E00470"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38,3</w:t>
            </w:r>
          </w:p>
        </w:tc>
      </w:tr>
      <w:tr w:rsidR="005E271F" w:rsidRPr="005E271F" w14:paraId="4325A65F" w14:textId="77777777" w:rsidTr="00070EBC">
        <w:trPr>
          <w:trHeight w:val="13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54BC23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6675FA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образования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6CD33B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945566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6410C1B3"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71E3DBC6"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01 0 00 00000</w:t>
            </w:r>
          </w:p>
        </w:tc>
        <w:tc>
          <w:tcPr>
            <w:tcW w:w="708" w:type="dxa"/>
            <w:tcBorders>
              <w:top w:val="nil"/>
              <w:left w:val="nil"/>
              <w:bottom w:val="single" w:sz="4" w:space="0" w:color="auto"/>
              <w:right w:val="single" w:sz="4" w:space="0" w:color="auto"/>
            </w:tcBorders>
            <w:shd w:val="clear" w:color="000000" w:fill="FFFFFF"/>
            <w:vAlign w:val="bottom"/>
            <w:hideMark/>
          </w:tcPr>
          <w:p w14:paraId="4D731C69"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415CE1F"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20 690,3</w:t>
            </w:r>
          </w:p>
        </w:tc>
        <w:tc>
          <w:tcPr>
            <w:tcW w:w="1041" w:type="dxa"/>
            <w:tcBorders>
              <w:top w:val="nil"/>
              <w:left w:val="nil"/>
              <w:bottom w:val="single" w:sz="4" w:space="0" w:color="auto"/>
              <w:right w:val="single" w:sz="4" w:space="0" w:color="auto"/>
            </w:tcBorders>
            <w:shd w:val="clear" w:color="000000" w:fill="FFFFFF"/>
            <w:vAlign w:val="bottom"/>
            <w:hideMark/>
          </w:tcPr>
          <w:p w14:paraId="63915D44"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7 933,6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AB3EA0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38,3</w:t>
            </w:r>
          </w:p>
        </w:tc>
      </w:tr>
      <w:tr w:rsidR="005E271F" w:rsidRPr="005E271F" w14:paraId="2F5456E0"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66C5B3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5F3F22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общего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0A9D52E1"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081489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0ACBCF2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47D711B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01 1 00 00000</w:t>
            </w:r>
          </w:p>
        </w:tc>
        <w:tc>
          <w:tcPr>
            <w:tcW w:w="708" w:type="dxa"/>
            <w:tcBorders>
              <w:top w:val="nil"/>
              <w:left w:val="nil"/>
              <w:bottom w:val="single" w:sz="4" w:space="0" w:color="auto"/>
              <w:right w:val="single" w:sz="4" w:space="0" w:color="auto"/>
            </w:tcBorders>
            <w:shd w:val="clear" w:color="000000" w:fill="FFFFFF"/>
            <w:vAlign w:val="bottom"/>
            <w:hideMark/>
          </w:tcPr>
          <w:p w14:paraId="20D0623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553C62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20 690,3</w:t>
            </w:r>
          </w:p>
        </w:tc>
        <w:tc>
          <w:tcPr>
            <w:tcW w:w="1041" w:type="dxa"/>
            <w:tcBorders>
              <w:top w:val="nil"/>
              <w:left w:val="nil"/>
              <w:bottom w:val="single" w:sz="4" w:space="0" w:color="auto"/>
              <w:right w:val="single" w:sz="4" w:space="0" w:color="auto"/>
            </w:tcBorders>
            <w:shd w:val="clear" w:color="000000" w:fill="FFFFFF"/>
            <w:vAlign w:val="bottom"/>
            <w:hideMark/>
          </w:tcPr>
          <w:p w14:paraId="29E64DB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7 933,6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33F52B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38,3</w:t>
            </w:r>
          </w:p>
        </w:tc>
      </w:tr>
      <w:tr w:rsidR="005E271F" w:rsidRPr="005E271F" w14:paraId="09756EEB"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1958B8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1173ED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дошкольных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23D3AFA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B066DD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10AF9DB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3C42C84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01 1 01 00000</w:t>
            </w:r>
          </w:p>
        </w:tc>
        <w:tc>
          <w:tcPr>
            <w:tcW w:w="708" w:type="dxa"/>
            <w:tcBorders>
              <w:top w:val="nil"/>
              <w:left w:val="nil"/>
              <w:bottom w:val="single" w:sz="4" w:space="0" w:color="auto"/>
              <w:right w:val="single" w:sz="4" w:space="0" w:color="auto"/>
            </w:tcBorders>
            <w:shd w:val="clear" w:color="000000" w:fill="FFFFFF"/>
            <w:vAlign w:val="bottom"/>
            <w:hideMark/>
          </w:tcPr>
          <w:p w14:paraId="69093DB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291F9C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20 690,3</w:t>
            </w:r>
          </w:p>
        </w:tc>
        <w:tc>
          <w:tcPr>
            <w:tcW w:w="1041" w:type="dxa"/>
            <w:tcBorders>
              <w:top w:val="nil"/>
              <w:left w:val="nil"/>
              <w:bottom w:val="single" w:sz="4" w:space="0" w:color="auto"/>
              <w:right w:val="single" w:sz="4" w:space="0" w:color="auto"/>
            </w:tcBorders>
            <w:shd w:val="clear" w:color="000000" w:fill="FFFFFF"/>
            <w:vAlign w:val="bottom"/>
            <w:hideMark/>
          </w:tcPr>
          <w:p w14:paraId="55287F7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7 933,6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AEE43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38,3</w:t>
            </w:r>
          </w:p>
        </w:tc>
      </w:tr>
      <w:tr w:rsidR="005E271F" w:rsidRPr="005E271F" w14:paraId="5D3DE669" w14:textId="77777777" w:rsidTr="00070EBC">
        <w:trPr>
          <w:trHeight w:val="419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92CE08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9AF3705" w14:textId="77777777" w:rsidR="005E271F" w:rsidRPr="005E271F" w:rsidRDefault="005E271F" w:rsidP="005E271F">
            <w:pPr>
              <w:ind w:right="-109" w:firstLine="0"/>
              <w:jc w:val="left"/>
              <w:outlineLvl w:val="5"/>
              <w:rPr>
                <w:rFonts w:eastAsia="Times New Roman"/>
                <w:szCs w:val="24"/>
                <w:lang w:eastAsia="ru-RU"/>
              </w:rPr>
            </w:pPr>
            <w:r w:rsidRPr="005E271F">
              <w:rPr>
                <w:rFonts w:eastAsia="Times New Roman"/>
                <w:szCs w:val="24"/>
                <w:lang w:eastAsia="ru-RU"/>
              </w:rPr>
              <w:t>Расходы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08" w:type="dxa"/>
            <w:tcBorders>
              <w:top w:val="nil"/>
              <w:left w:val="nil"/>
              <w:bottom w:val="single" w:sz="4" w:space="0" w:color="auto"/>
              <w:right w:val="single" w:sz="4" w:space="0" w:color="auto"/>
            </w:tcBorders>
            <w:shd w:val="clear" w:color="000000" w:fill="FFFFFF"/>
            <w:vAlign w:val="bottom"/>
            <w:hideMark/>
          </w:tcPr>
          <w:p w14:paraId="61DEA4D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566A6C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E18A52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52850EA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01 1 01 73110</w:t>
            </w:r>
          </w:p>
        </w:tc>
        <w:tc>
          <w:tcPr>
            <w:tcW w:w="708" w:type="dxa"/>
            <w:tcBorders>
              <w:top w:val="nil"/>
              <w:left w:val="nil"/>
              <w:bottom w:val="single" w:sz="4" w:space="0" w:color="auto"/>
              <w:right w:val="single" w:sz="4" w:space="0" w:color="auto"/>
            </w:tcBorders>
            <w:shd w:val="clear" w:color="000000" w:fill="FFFFFF"/>
            <w:vAlign w:val="bottom"/>
            <w:hideMark/>
          </w:tcPr>
          <w:p w14:paraId="5590FB8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60F685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20 690,3</w:t>
            </w:r>
          </w:p>
        </w:tc>
        <w:tc>
          <w:tcPr>
            <w:tcW w:w="1041" w:type="dxa"/>
            <w:tcBorders>
              <w:top w:val="nil"/>
              <w:left w:val="nil"/>
              <w:bottom w:val="single" w:sz="4" w:space="0" w:color="auto"/>
              <w:right w:val="single" w:sz="4" w:space="0" w:color="auto"/>
            </w:tcBorders>
            <w:shd w:val="clear" w:color="000000" w:fill="FFFFFF"/>
            <w:vAlign w:val="bottom"/>
            <w:hideMark/>
          </w:tcPr>
          <w:p w14:paraId="08222E0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7 933,6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24C1E9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38,3</w:t>
            </w:r>
          </w:p>
        </w:tc>
      </w:tr>
      <w:tr w:rsidR="005E271F" w:rsidRPr="005E271F" w14:paraId="57E67D5E"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ABD316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1CD51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826E42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70BE3D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2FAA7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5AC1D8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01 1 01 73110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F6A78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F84CE5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310,4</w:t>
            </w:r>
          </w:p>
        </w:tc>
        <w:tc>
          <w:tcPr>
            <w:tcW w:w="1041" w:type="dxa"/>
            <w:tcBorders>
              <w:top w:val="single" w:sz="4" w:space="0" w:color="auto"/>
              <w:left w:val="nil"/>
              <w:bottom w:val="single" w:sz="4" w:space="0" w:color="auto"/>
              <w:right w:val="nil"/>
            </w:tcBorders>
            <w:shd w:val="clear" w:color="000000" w:fill="FFFFFF"/>
            <w:vAlign w:val="bottom"/>
            <w:hideMark/>
          </w:tcPr>
          <w:p w14:paraId="74EBB3B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110,9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5A7FD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35,7</w:t>
            </w:r>
          </w:p>
        </w:tc>
      </w:tr>
      <w:tr w:rsidR="005E271F" w:rsidRPr="005E271F" w14:paraId="654F950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64766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92060C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nil"/>
              <w:left w:val="nil"/>
              <w:bottom w:val="single" w:sz="4" w:space="0" w:color="auto"/>
              <w:right w:val="single" w:sz="4" w:space="0" w:color="auto"/>
            </w:tcBorders>
            <w:shd w:val="clear" w:color="000000" w:fill="FFFFFF"/>
            <w:vAlign w:val="bottom"/>
            <w:hideMark/>
          </w:tcPr>
          <w:p w14:paraId="1A2CC38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256C03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1519604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098ED97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01 1 01 73110</w:t>
            </w:r>
          </w:p>
        </w:tc>
        <w:tc>
          <w:tcPr>
            <w:tcW w:w="708" w:type="dxa"/>
            <w:tcBorders>
              <w:top w:val="nil"/>
              <w:left w:val="nil"/>
              <w:bottom w:val="single" w:sz="4" w:space="0" w:color="auto"/>
              <w:right w:val="single" w:sz="4" w:space="0" w:color="auto"/>
            </w:tcBorders>
            <w:shd w:val="clear" w:color="000000" w:fill="FFFFFF"/>
            <w:vAlign w:val="bottom"/>
            <w:hideMark/>
          </w:tcPr>
          <w:p w14:paraId="483945A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nil"/>
              <w:left w:val="nil"/>
              <w:bottom w:val="single" w:sz="4" w:space="0" w:color="auto"/>
              <w:right w:val="single" w:sz="4" w:space="0" w:color="auto"/>
            </w:tcBorders>
            <w:shd w:val="clear" w:color="000000" w:fill="FFFFFF"/>
            <w:vAlign w:val="bottom"/>
            <w:hideMark/>
          </w:tcPr>
          <w:p w14:paraId="583203F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20 379,9</w:t>
            </w:r>
          </w:p>
        </w:tc>
        <w:tc>
          <w:tcPr>
            <w:tcW w:w="1041" w:type="dxa"/>
            <w:tcBorders>
              <w:top w:val="nil"/>
              <w:left w:val="nil"/>
              <w:bottom w:val="single" w:sz="4" w:space="0" w:color="auto"/>
              <w:right w:val="nil"/>
            </w:tcBorders>
            <w:shd w:val="clear" w:color="000000" w:fill="FFFFFF"/>
            <w:vAlign w:val="bottom"/>
            <w:hideMark/>
          </w:tcPr>
          <w:p w14:paraId="11CDFA1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7 822,7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5FFE70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38,4</w:t>
            </w:r>
          </w:p>
        </w:tc>
      </w:tr>
      <w:tr w:rsidR="005E271F" w:rsidRPr="005E271F" w14:paraId="139E72B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914BC9B"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4</w:t>
            </w: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944D57"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Совет депутатов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367E3F0"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330</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3A0463B"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6B30952" w14:textId="77777777" w:rsidR="005E271F" w:rsidRPr="005E271F" w:rsidRDefault="005E271F" w:rsidP="005E271F">
            <w:pPr>
              <w:ind w:firstLine="0"/>
              <w:jc w:val="center"/>
              <w:rPr>
                <w:rFonts w:eastAsia="Times New Roman"/>
                <w:b/>
                <w:bCs/>
                <w:szCs w:val="24"/>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D7957FF" w14:textId="77777777" w:rsidR="005E271F" w:rsidRPr="005E271F" w:rsidRDefault="005E271F" w:rsidP="005E271F">
            <w:pPr>
              <w:ind w:right="-143"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3196DE" w14:textId="77777777" w:rsidR="005E271F" w:rsidRPr="005E271F" w:rsidRDefault="005E271F" w:rsidP="005E271F">
            <w:pPr>
              <w:ind w:right="-105"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75BC8E" w14:textId="77777777" w:rsidR="005E271F" w:rsidRPr="005E271F" w:rsidRDefault="005E271F" w:rsidP="005E271F">
            <w:pPr>
              <w:ind w:right="-62" w:firstLine="0"/>
              <w:jc w:val="center"/>
              <w:rPr>
                <w:rFonts w:eastAsia="Times New Roman"/>
                <w:b/>
                <w:bCs/>
                <w:szCs w:val="24"/>
                <w:lang w:eastAsia="ru-RU"/>
              </w:rPr>
            </w:pPr>
            <w:r w:rsidRPr="005E271F">
              <w:rPr>
                <w:rFonts w:eastAsia="Times New Roman"/>
                <w:b/>
                <w:bCs/>
                <w:szCs w:val="24"/>
                <w:lang w:eastAsia="ru-RU"/>
              </w:rPr>
              <w:t>21 230,0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FCF81CE"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10 171,3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B39D17"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47,9</w:t>
            </w:r>
          </w:p>
        </w:tc>
      </w:tr>
      <w:tr w:rsidR="005E271F" w:rsidRPr="005E271F" w14:paraId="3468CA7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A3BDE2"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4B8540D"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Общегосударственные вопросы</w:t>
            </w:r>
          </w:p>
        </w:tc>
        <w:tc>
          <w:tcPr>
            <w:tcW w:w="508" w:type="dxa"/>
            <w:tcBorders>
              <w:top w:val="nil"/>
              <w:left w:val="nil"/>
              <w:bottom w:val="single" w:sz="4" w:space="0" w:color="auto"/>
              <w:right w:val="single" w:sz="4" w:space="0" w:color="auto"/>
            </w:tcBorders>
            <w:shd w:val="clear" w:color="000000" w:fill="FFFFFF"/>
            <w:vAlign w:val="bottom"/>
            <w:hideMark/>
          </w:tcPr>
          <w:p w14:paraId="0E7D6578"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BAA71E6"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4E0856E"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nil"/>
              <w:left w:val="nil"/>
              <w:bottom w:val="single" w:sz="4" w:space="0" w:color="auto"/>
              <w:right w:val="single" w:sz="4" w:space="0" w:color="auto"/>
            </w:tcBorders>
            <w:shd w:val="clear" w:color="000000" w:fill="FFFFFF"/>
            <w:vAlign w:val="bottom"/>
            <w:hideMark/>
          </w:tcPr>
          <w:p w14:paraId="446BB6FC"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7357BC35"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7DC3538"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21 230,0</w:t>
            </w:r>
          </w:p>
        </w:tc>
        <w:tc>
          <w:tcPr>
            <w:tcW w:w="1041" w:type="dxa"/>
            <w:tcBorders>
              <w:top w:val="nil"/>
              <w:left w:val="nil"/>
              <w:bottom w:val="single" w:sz="4" w:space="0" w:color="auto"/>
              <w:right w:val="single" w:sz="4" w:space="0" w:color="auto"/>
            </w:tcBorders>
            <w:shd w:val="clear" w:color="000000" w:fill="FFFFFF"/>
            <w:vAlign w:val="bottom"/>
            <w:hideMark/>
          </w:tcPr>
          <w:p w14:paraId="25F2517A"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10 171,3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2C8EA2"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47,9</w:t>
            </w:r>
          </w:p>
        </w:tc>
      </w:tr>
      <w:tr w:rsidR="005E271F" w:rsidRPr="005E271F" w14:paraId="1965E9D9"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32C53D5"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698DDF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8" w:type="dxa"/>
            <w:tcBorders>
              <w:top w:val="nil"/>
              <w:left w:val="nil"/>
              <w:bottom w:val="single" w:sz="4" w:space="0" w:color="auto"/>
              <w:right w:val="single" w:sz="4" w:space="0" w:color="auto"/>
            </w:tcBorders>
            <w:shd w:val="clear" w:color="000000" w:fill="FFFFFF"/>
            <w:vAlign w:val="bottom"/>
            <w:hideMark/>
          </w:tcPr>
          <w:p w14:paraId="7188CA96"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D0C59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F3A123F"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1DAB82E"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7ED88683"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3AD4C92"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15 537,5</w:t>
            </w:r>
          </w:p>
        </w:tc>
        <w:tc>
          <w:tcPr>
            <w:tcW w:w="1041" w:type="dxa"/>
            <w:tcBorders>
              <w:top w:val="nil"/>
              <w:left w:val="nil"/>
              <w:bottom w:val="single" w:sz="4" w:space="0" w:color="auto"/>
              <w:right w:val="single" w:sz="4" w:space="0" w:color="auto"/>
            </w:tcBorders>
            <w:shd w:val="clear" w:color="000000" w:fill="FFFFFF"/>
            <w:vAlign w:val="bottom"/>
            <w:hideMark/>
          </w:tcPr>
          <w:p w14:paraId="3A5F55FB"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8 110,2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7248F6"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52,2</w:t>
            </w:r>
          </w:p>
        </w:tc>
      </w:tr>
      <w:tr w:rsidR="005E271F" w:rsidRPr="005E271F" w14:paraId="3A3D5E75"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5C8F3A2"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9378AD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22D5E652"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2F1A29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AF6792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C92BD44"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147399FC"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1E71D4B"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15 537,5</w:t>
            </w:r>
          </w:p>
        </w:tc>
        <w:tc>
          <w:tcPr>
            <w:tcW w:w="1041" w:type="dxa"/>
            <w:tcBorders>
              <w:top w:val="nil"/>
              <w:left w:val="nil"/>
              <w:bottom w:val="single" w:sz="4" w:space="0" w:color="auto"/>
              <w:right w:val="single" w:sz="4" w:space="0" w:color="auto"/>
            </w:tcBorders>
            <w:shd w:val="clear" w:color="000000" w:fill="FFFFFF"/>
            <w:vAlign w:val="bottom"/>
            <w:hideMark/>
          </w:tcPr>
          <w:p w14:paraId="0A5BA60C"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8 110,2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FDC361"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52,2</w:t>
            </w:r>
          </w:p>
        </w:tc>
      </w:tr>
      <w:tr w:rsidR="005E271F" w:rsidRPr="005E271F" w14:paraId="14EA914A"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F5D7443"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F420C4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43DEB74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29AEF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242A8FA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FD5C38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16BBAF7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9467D3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15 537,5</w:t>
            </w:r>
          </w:p>
        </w:tc>
        <w:tc>
          <w:tcPr>
            <w:tcW w:w="1041" w:type="dxa"/>
            <w:tcBorders>
              <w:top w:val="nil"/>
              <w:left w:val="nil"/>
              <w:bottom w:val="single" w:sz="4" w:space="0" w:color="auto"/>
              <w:right w:val="single" w:sz="4" w:space="0" w:color="auto"/>
            </w:tcBorders>
            <w:shd w:val="clear" w:color="000000" w:fill="FFFFFF"/>
            <w:vAlign w:val="bottom"/>
            <w:hideMark/>
          </w:tcPr>
          <w:p w14:paraId="603F31F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8 110,2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6C183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52,2</w:t>
            </w:r>
          </w:p>
        </w:tc>
      </w:tr>
      <w:tr w:rsidR="005E271F" w:rsidRPr="005E271F" w14:paraId="38A454E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5D46F1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1B7A45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Содержание аппарата 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3D27B02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69CFA1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F333A3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B4D457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77 7 01 00000</w:t>
            </w:r>
          </w:p>
        </w:tc>
        <w:tc>
          <w:tcPr>
            <w:tcW w:w="708" w:type="dxa"/>
            <w:tcBorders>
              <w:top w:val="nil"/>
              <w:left w:val="nil"/>
              <w:bottom w:val="single" w:sz="4" w:space="0" w:color="auto"/>
              <w:right w:val="single" w:sz="4" w:space="0" w:color="auto"/>
            </w:tcBorders>
            <w:shd w:val="clear" w:color="000000" w:fill="FFFFFF"/>
            <w:vAlign w:val="bottom"/>
            <w:hideMark/>
          </w:tcPr>
          <w:p w14:paraId="4E6EDF3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E770E6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15 537,5</w:t>
            </w:r>
          </w:p>
        </w:tc>
        <w:tc>
          <w:tcPr>
            <w:tcW w:w="1041" w:type="dxa"/>
            <w:tcBorders>
              <w:top w:val="nil"/>
              <w:left w:val="nil"/>
              <w:bottom w:val="single" w:sz="4" w:space="0" w:color="auto"/>
              <w:right w:val="single" w:sz="4" w:space="0" w:color="auto"/>
            </w:tcBorders>
            <w:shd w:val="clear" w:color="000000" w:fill="FFFFFF"/>
            <w:vAlign w:val="bottom"/>
            <w:hideMark/>
          </w:tcPr>
          <w:p w14:paraId="0870B78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8 110,2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3D604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52,2</w:t>
            </w:r>
          </w:p>
        </w:tc>
      </w:tr>
      <w:tr w:rsidR="005E271F" w:rsidRPr="005E271F" w14:paraId="57F97CC0"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359B6C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3C4AA4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функций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5AC47CE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EF82BA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1AF133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481CAC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424CEFF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C9D942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10 993,9</w:t>
            </w:r>
          </w:p>
        </w:tc>
        <w:tc>
          <w:tcPr>
            <w:tcW w:w="1041" w:type="dxa"/>
            <w:tcBorders>
              <w:top w:val="nil"/>
              <w:left w:val="nil"/>
              <w:bottom w:val="single" w:sz="4" w:space="0" w:color="auto"/>
              <w:right w:val="single" w:sz="4" w:space="0" w:color="auto"/>
            </w:tcBorders>
            <w:shd w:val="clear" w:color="000000" w:fill="FFFFFF"/>
            <w:vAlign w:val="bottom"/>
            <w:hideMark/>
          </w:tcPr>
          <w:p w14:paraId="64490DA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5 863,0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19CD08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53,3</w:t>
            </w:r>
          </w:p>
        </w:tc>
      </w:tr>
      <w:tr w:rsidR="005E271F" w:rsidRPr="005E271F" w14:paraId="3124FE04"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933AF3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D48B5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AF19C2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01975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1867A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D4C891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C333B8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47E6DA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10 045,5</w:t>
            </w:r>
          </w:p>
        </w:tc>
        <w:tc>
          <w:tcPr>
            <w:tcW w:w="1041" w:type="dxa"/>
            <w:tcBorders>
              <w:top w:val="single" w:sz="4" w:space="0" w:color="auto"/>
              <w:left w:val="nil"/>
              <w:bottom w:val="single" w:sz="4" w:space="0" w:color="auto"/>
              <w:right w:val="nil"/>
            </w:tcBorders>
            <w:shd w:val="clear" w:color="000000" w:fill="FFFFFF"/>
            <w:vAlign w:val="bottom"/>
            <w:hideMark/>
          </w:tcPr>
          <w:p w14:paraId="314246F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5 542,2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A91F5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55,2</w:t>
            </w:r>
          </w:p>
        </w:tc>
      </w:tr>
      <w:tr w:rsidR="005E271F" w:rsidRPr="005E271F" w14:paraId="5336BB7B"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331A10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1FAEDD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2282635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F29B01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D56022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79D863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21336D3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4CF17A0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948,4</w:t>
            </w:r>
          </w:p>
        </w:tc>
        <w:tc>
          <w:tcPr>
            <w:tcW w:w="1041" w:type="dxa"/>
            <w:tcBorders>
              <w:top w:val="nil"/>
              <w:left w:val="nil"/>
              <w:bottom w:val="single" w:sz="4" w:space="0" w:color="auto"/>
              <w:right w:val="nil"/>
            </w:tcBorders>
            <w:shd w:val="clear" w:color="000000" w:fill="FFFFFF"/>
            <w:vAlign w:val="bottom"/>
            <w:hideMark/>
          </w:tcPr>
          <w:p w14:paraId="66E3F87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320,8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2C10DA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33,8</w:t>
            </w:r>
          </w:p>
        </w:tc>
      </w:tr>
      <w:tr w:rsidR="005E271F" w:rsidRPr="005E271F" w14:paraId="622CA9EC"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5C32D6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B1D2C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Депутаты представительного органа муниципального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FF13BE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49495B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340642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84FCBF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77 7 01 04000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850B6B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B7EA89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4 543,6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51619A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2 247,2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BE2ADA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49,5</w:t>
            </w:r>
          </w:p>
        </w:tc>
      </w:tr>
      <w:tr w:rsidR="005E271F" w:rsidRPr="005E271F" w14:paraId="11953A4D"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67F9CC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AF24B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21F40F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40C131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44CDD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098BCD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77 7 01 04000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901F5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A0F847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4 543,6</w:t>
            </w:r>
          </w:p>
        </w:tc>
        <w:tc>
          <w:tcPr>
            <w:tcW w:w="1041" w:type="dxa"/>
            <w:tcBorders>
              <w:top w:val="single" w:sz="4" w:space="0" w:color="auto"/>
              <w:left w:val="nil"/>
              <w:bottom w:val="single" w:sz="4" w:space="0" w:color="auto"/>
              <w:right w:val="nil"/>
            </w:tcBorders>
            <w:shd w:val="clear" w:color="000000" w:fill="FFFFFF"/>
            <w:vAlign w:val="bottom"/>
            <w:hideMark/>
          </w:tcPr>
          <w:p w14:paraId="105A32C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2 247,2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5B032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49,5</w:t>
            </w:r>
          </w:p>
        </w:tc>
      </w:tr>
      <w:tr w:rsidR="005E271F" w:rsidRPr="005E271F" w14:paraId="7B90875A" w14:textId="77777777" w:rsidTr="00070EBC">
        <w:trPr>
          <w:trHeight w:val="64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4EA5FEF"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6F23FF"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общегосударственные вопросы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C4D51E"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308D7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BAF85C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7AB75E4"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7D65C75"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5A5C9EC"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5 692,5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4403F45"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2 061,1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FC8206B"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36,2</w:t>
            </w:r>
          </w:p>
        </w:tc>
      </w:tr>
      <w:tr w:rsidR="005E271F" w:rsidRPr="005E271F" w14:paraId="7C5A3767"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2A589C5"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3A330F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«Противодействие коррупции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69B65CD"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29D480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66E13D96"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6A0485CC"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04 0 00 00000</w:t>
            </w:r>
          </w:p>
        </w:tc>
        <w:tc>
          <w:tcPr>
            <w:tcW w:w="708" w:type="dxa"/>
            <w:tcBorders>
              <w:top w:val="nil"/>
              <w:left w:val="nil"/>
              <w:bottom w:val="single" w:sz="4" w:space="0" w:color="auto"/>
              <w:right w:val="single" w:sz="4" w:space="0" w:color="auto"/>
            </w:tcBorders>
            <w:shd w:val="clear" w:color="000000" w:fill="FFFFFF"/>
            <w:vAlign w:val="bottom"/>
            <w:hideMark/>
          </w:tcPr>
          <w:p w14:paraId="4A8DDFF1"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FD4EB8E"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3,0</w:t>
            </w:r>
          </w:p>
        </w:tc>
        <w:tc>
          <w:tcPr>
            <w:tcW w:w="1041" w:type="dxa"/>
            <w:tcBorders>
              <w:top w:val="nil"/>
              <w:left w:val="nil"/>
              <w:bottom w:val="single" w:sz="4" w:space="0" w:color="auto"/>
              <w:right w:val="single" w:sz="4" w:space="0" w:color="auto"/>
            </w:tcBorders>
            <w:shd w:val="clear" w:color="000000" w:fill="FFFFFF"/>
            <w:vAlign w:val="bottom"/>
            <w:hideMark/>
          </w:tcPr>
          <w:p w14:paraId="665D799B"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B0F130A"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508BACED"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0C634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249742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Антикоррупционное образование муниципальных служащих, в должностные обязанности которых входит участие в противодействии коррупции</w:t>
            </w:r>
          </w:p>
        </w:tc>
        <w:tc>
          <w:tcPr>
            <w:tcW w:w="508" w:type="dxa"/>
            <w:tcBorders>
              <w:top w:val="nil"/>
              <w:left w:val="nil"/>
              <w:bottom w:val="single" w:sz="4" w:space="0" w:color="auto"/>
              <w:right w:val="single" w:sz="4" w:space="0" w:color="auto"/>
            </w:tcBorders>
            <w:shd w:val="clear" w:color="000000" w:fill="FFFFFF"/>
            <w:vAlign w:val="bottom"/>
            <w:hideMark/>
          </w:tcPr>
          <w:p w14:paraId="06FAFD4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5D43EB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A77318D"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69B4A8B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04 0 05 00000</w:t>
            </w:r>
          </w:p>
        </w:tc>
        <w:tc>
          <w:tcPr>
            <w:tcW w:w="708" w:type="dxa"/>
            <w:tcBorders>
              <w:top w:val="nil"/>
              <w:left w:val="nil"/>
              <w:bottom w:val="single" w:sz="4" w:space="0" w:color="auto"/>
              <w:right w:val="single" w:sz="4" w:space="0" w:color="auto"/>
            </w:tcBorders>
            <w:shd w:val="clear" w:color="000000" w:fill="FFFFFF"/>
            <w:vAlign w:val="bottom"/>
            <w:hideMark/>
          </w:tcPr>
          <w:p w14:paraId="52BA558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1708B2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3,0</w:t>
            </w:r>
          </w:p>
        </w:tc>
        <w:tc>
          <w:tcPr>
            <w:tcW w:w="1041" w:type="dxa"/>
            <w:tcBorders>
              <w:top w:val="nil"/>
              <w:left w:val="nil"/>
              <w:bottom w:val="single" w:sz="4" w:space="0" w:color="auto"/>
              <w:right w:val="single" w:sz="4" w:space="0" w:color="auto"/>
            </w:tcBorders>
            <w:shd w:val="clear" w:color="000000" w:fill="FFFFFF"/>
            <w:vAlign w:val="bottom"/>
            <w:hideMark/>
          </w:tcPr>
          <w:p w14:paraId="6596AF2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CA6B8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5F14298F"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975D13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7E92CD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антикоррупционной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276ADEF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9F9A5C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95934D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3E4CA70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04 0 05 29600</w:t>
            </w:r>
          </w:p>
        </w:tc>
        <w:tc>
          <w:tcPr>
            <w:tcW w:w="708" w:type="dxa"/>
            <w:tcBorders>
              <w:top w:val="nil"/>
              <w:left w:val="nil"/>
              <w:bottom w:val="single" w:sz="4" w:space="0" w:color="auto"/>
              <w:right w:val="single" w:sz="4" w:space="0" w:color="auto"/>
            </w:tcBorders>
            <w:shd w:val="clear" w:color="000000" w:fill="FFFFFF"/>
            <w:vAlign w:val="bottom"/>
            <w:hideMark/>
          </w:tcPr>
          <w:p w14:paraId="1DB13EC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3C1C304"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w:t>
            </w:r>
          </w:p>
        </w:tc>
        <w:tc>
          <w:tcPr>
            <w:tcW w:w="1041" w:type="dxa"/>
            <w:tcBorders>
              <w:top w:val="nil"/>
              <w:left w:val="nil"/>
              <w:bottom w:val="single" w:sz="4" w:space="0" w:color="auto"/>
              <w:right w:val="single" w:sz="4" w:space="0" w:color="auto"/>
            </w:tcBorders>
            <w:shd w:val="clear" w:color="000000" w:fill="FFFFFF"/>
            <w:vAlign w:val="bottom"/>
            <w:hideMark/>
          </w:tcPr>
          <w:p w14:paraId="2B6333D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C797B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38000B1A"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38B4A3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ABC03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FA688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5880B3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F23C5A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A617A3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04 0 05 29600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89B84A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13DA6C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w:t>
            </w:r>
          </w:p>
        </w:tc>
        <w:tc>
          <w:tcPr>
            <w:tcW w:w="1041" w:type="dxa"/>
            <w:tcBorders>
              <w:top w:val="single" w:sz="4" w:space="0" w:color="auto"/>
              <w:left w:val="nil"/>
              <w:bottom w:val="single" w:sz="4" w:space="0" w:color="auto"/>
              <w:right w:val="nil"/>
            </w:tcBorders>
            <w:shd w:val="clear" w:color="000000" w:fill="FFFFFF"/>
            <w:vAlign w:val="bottom"/>
            <w:hideMark/>
          </w:tcPr>
          <w:p w14:paraId="2533260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460A2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49BD90C"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4B6C03B"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F984D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C699A5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53204B"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20AE70A"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74E45F8"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0DF250A"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B9CEAB1"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5 689,5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DE45E19"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2 061,1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FA97B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36,2</w:t>
            </w:r>
          </w:p>
        </w:tc>
      </w:tr>
      <w:tr w:rsidR="005E271F" w:rsidRPr="005E271F" w14:paraId="53234F83"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9E25B5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BD77C2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04C3236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D31556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8A6DC8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346663F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57167EA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505D125"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5 689,5</w:t>
            </w:r>
          </w:p>
        </w:tc>
        <w:tc>
          <w:tcPr>
            <w:tcW w:w="1041" w:type="dxa"/>
            <w:tcBorders>
              <w:top w:val="nil"/>
              <w:left w:val="nil"/>
              <w:bottom w:val="single" w:sz="4" w:space="0" w:color="auto"/>
              <w:right w:val="single" w:sz="4" w:space="0" w:color="auto"/>
            </w:tcBorders>
            <w:shd w:val="clear" w:color="000000" w:fill="FFFFFF"/>
            <w:vAlign w:val="bottom"/>
            <w:hideMark/>
          </w:tcPr>
          <w:p w14:paraId="1B35315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2 061,1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2B19EB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36,2</w:t>
            </w:r>
          </w:p>
        </w:tc>
      </w:tr>
      <w:tr w:rsidR="005E271F" w:rsidRPr="005E271F" w14:paraId="7BF61691"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CAE3DC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385492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7B5302D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AA04D5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2C2EF3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7B602C8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33993A8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867B7F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1 309,5</w:t>
            </w:r>
          </w:p>
        </w:tc>
        <w:tc>
          <w:tcPr>
            <w:tcW w:w="1041" w:type="dxa"/>
            <w:tcBorders>
              <w:top w:val="nil"/>
              <w:left w:val="nil"/>
              <w:bottom w:val="single" w:sz="4" w:space="0" w:color="auto"/>
              <w:right w:val="single" w:sz="4" w:space="0" w:color="auto"/>
            </w:tcBorders>
            <w:shd w:val="clear" w:color="000000" w:fill="FFFFFF"/>
            <w:vAlign w:val="bottom"/>
            <w:hideMark/>
          </w:tcPr>
          <w:p w14:paraId="5E08836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441,1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A5BAA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33,7</w:t>
            </w:r>
          </w:p>
        </w:tc>
      </w:tr>
      <w:tr w:rsidR="005E271F" w:rsidRPr="005E271F" w14:paraId="3CCDF27B"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ACCB59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A5EE72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75D77F3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73840F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421116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33A690A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18088C3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AF81E9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1 309,5</w:t>
            </w:r>
          </w:p>
        </w:tc>
        <w:tc>
          <w:tcPr>
            <w:tcW w:w="1041" w:type="dxa"/>
            <w:tcBorders>
              <w:top w:val="nil"/>
              <w:left w:val="nil"/>
              <w:bottom w:val="single" w:sz="4" w:space="0" w:color="auto"/>
              <w:right w:val="single" w:sz="4" w:space="0" w:color="auto"/>
            </w:tcBorders>
            <w:shd w:val="clear" w:color="000000" w:fill="FFFFFF"/>
            <w:vAlign w:val="bottom"/>
            <w:hideMark/>
          </w:tcPr>
          <w:p w14:paraId="3BBAE71E"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441,1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41365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33,7</w:t>
            </w:r>
          </w:p>
        </w:tc>
      </w:tr>
      <w:tr w:rsidR="005E271F" w:rsidRPr="005E271F" w14:paraId="7EBCCD7A"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3DC3AD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CA21F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F870FF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B7BAEB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EADA0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BC25A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FE287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363A6D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846,0</w:t>
            </w:r>
          </w:p>
        </w:tc>
        <w:tc>
          <w:tcPr>
            <w:tcW w:w="1041" w:type="dxa"/>
            <w:tcBorders>
              <w:top w:val="single" w:sz="4" w:space="0" w:color="auto"/>
              <w:left w:val="nil"/>
              <w:bottom w:val="single" w:sz="4" w:space="0" w:color="auto"/>
              <w:right w:val="nil"/>
            </w:tcBorders>
            <w:shd w:val="clear" w:color="000000" w:fill="FFFFFF"/>
            <w:vAlign w:val="bottom"/>
            <w:hideMark/>
          </w:tcPr>
          <w:p w14:paraId="41053E4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363,3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13238E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42,9</w:t>
            </w:r>
          </w:p>
        </w:tc>
      </w:tr>
      <w:tr w:rsidR="005E271F" w:rsidRPr="005E271F" w14:paraId="043B8B38"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23B4F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0E124B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08497B6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6102E3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5C9708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0BEF03F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6B7836E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7DDE444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463,5</w:t>
            </w:r>
          </w:p>
        </w:tc>
        <w:tc>
          <w:tcPr>
            <w:tcW w:w="1041" w:type="dxa"/>
            <w:tcBorders>
              <w:top w:val="nil"/>
              <w:left w:val="nil"/>
              <w:bottom w:val="single" w:sz="4" w:space="0" w:color="auto"/>
              <w:right w:val="nil"/>
            </w:tcBorders>
            <w:shd w:val="clear" w:color="000000" w:fill="FFFFFF"/>
            <w:vAlign w:val="bottom"/>
            <w:hideMark/>
          </w:tcPr>
          <w:p w14:paraId="52ED6ED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9C135D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16,8</w:t>
            </w:r>
          </w:p>
        </w:tc>
      </w:tr>
      <w:tr w:rsidR="005E271F" w:rsidRPr="005E271F" w14:paraId="093858A3"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589E9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C9BA8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305068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D8928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97A404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201B31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64099E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5DFCC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4 380,0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BB6421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1 620,0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116ABA"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37,0</w:t>
            </w:r>
          </w:p>
        </w:tc>
      </w:tr>
      <w:tr w:rsidR="005E271F" w:rsidRPr="005E271F" w14:paraId="0E23CBEF"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1AD0A7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676E88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выплаты по обязательствам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4AC4059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D18789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ED7B5F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046C8E8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77 7 03 26000</w:t>
            </w:r>
          </w:p>
        </w:tc>
        <w:tc>
          <w:tcPr>
            <w:tcW w:w="708" w:type="dxa"/>
            <w:tcBorders>
              <w:top w:val="nil"/>
              <w:left w:val="nil"/>
              <w:bottom w:val="single" w:sz="4" w:space="0" w:color="auto"/>
              <w:right w:val="single" w:sz="4" w:space="0" w:color="auto"/>
            </w:tcBorders>
            <w:shd w:val="clear" w:color="000000" w:fill="FFFFFF"/>
            <w:vAlign w:val="bottom"/>
            <w:hideMark/>
          </w:tcPr>
          <w:p w14:paraId="53A4F46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A4052E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4 380,0</w:t>
            </w:r>
          </w:p>
        </w:tc>
        <w:tc>
          <w:tcPr>
            <w:tcW w:w="1041" w:type="dxa"/>
            <w:tcBorders>
              <w:top w:val="nil"/>
              <w:left w:val="nil"/>
              <w:bottom w:val="single" w:sz="4" w:space="0" w:color="auto"/>
              <w:right w:val="single" w:sz="4" w:space="0" w:color="auto"/>
            </w:tcBorders>
            <w:shd w:val="clear" w:color="000000" w:fill="FFFFFF"/>
            <w:vAlign w:val="bottom"/>
            <w:hideMark/>
          </w:tcPr>
          <w:p w14:paraId="10B9591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1 620,0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9A791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37,0</w:t>
            </w:r>
          </w:p>
        </w:tc>
      </w:tr>
      <w:tr w:rsidR="005E271F" w:rsidRPr="005E271F" w14:paraId="5E4B4BD5"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E53573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46503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A81443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C240A0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DA203B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B75546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F33D3D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253234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4 335,0</w:t>
            </w:r>
          </w:p>
        </w:tc>
        <w:tc>
          <w:tcPr>
            <w:tcW w:w="1041" w:type="dxa"/>
            <w:tcBorders>
              <w:top w:val="single" w:sz="4" w:space="0" w:color="auto"/>
              <w:left w:val="nil"/>
              <w:bottom w:val="single" w:sz="4" w:space="0" w:color="auto"/>
              <w:right w:val="nil"/>
            </w:tcBorders>
            <w:shd w:val="clear" w:color="000000" w:fill="FFFFFF"/>
            <w:vAlign w:val="bottom"/>
            <w:hideMark/>
          </w:tcPr>
          <w:p w14:paraId="3A7CD63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1 620,0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2331F7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37,4</w:t>
            </w:r>
          </w:p>
        </w:tc>
      </w:tr>
      <w:tr w:rsidR="005E271F" w:rsidRPr="005E271F" w14:paraId="1288101E"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9A9134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655700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06B758D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2D9097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B4C619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5C48850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nil"/>
              <w:left w:val="nil"/>
              <w:bottom w:val="single" w:sz="4" w:space="0" w:color="auto"/>
              <w:right w:val="single" w:sz="4" w:space="0" w:color="auto"/>
            </w:tcBorders>
            <w:shd w:val="clear" w:color="000000" w:fill="FFFFFF"/>
            <w:vAlign w:val="bottom"/>
            <w:hideMark/>
          </w:tcPr>
          <w:p w14:paraId="6524D0C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5069938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45,0</w:t>
            </w:r>
          </w:p>
        </w:tc>
        <w:tc>
          <w:tcPr>
            <w:tcW w:w="1041" w:type="dxa"/>
            <w:tcBorders>
              <w:top w:val="nil"/>
              <w:left w:val="nil"/>
              <w:bottom w:val="single" w:sz="4" w:space="0" w:color="auto"/>
              <w:right w:val="nil"/>
            </w:tcBorders>
            <w:shd w:val="clear" w:color="000000" w:fill="FFFFFF"/>
            <w:vAlign w:val="bottom"/>
            <w:hideMark/>
          </w:tcPr>
          <w:p w14:paraId="7D4E190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222F9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925C47E"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8DF1017"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5</w:t>
            </w: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78F6E1"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Администрация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BA3FC3D"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487</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D109C96"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153D3AC" w14:textId="77777777" w:rsidR="005E271F" w:rsidRPr="005E271F" w:rsidRDefault="005E271F" w:rsidP="005E271F">
            <w:pPr>
              <w:ind w:firstLine="0"/>
              <w:jc w:val="center"/>
              <w:rPr>
                <w:rFonts w:eastAsia="Times New Roman"/>
                <w:b/>
                <w:bCs/>
                <w:szCs w:val="24"/>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7EC5BA2" w14:textId="77777777" w:rsidR="005E271F" w:rsidRPr="005E271F" w:rsidRDefault="005E271F" w:rsidP="005E271F">
            <w:pPr>
              <w:ind w:right="-143"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8409C6" w14:textId="77777777" w:rsidR="005E271F" w:rsidRPr="005E271F" w:rsidRDefault="005E271F" w:rsidP="005E271F">
            <w:pPr>
              <w:ind w:right="-105"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177EC6A" w14:textId="77777777" w:rsidR="005E271F" w:rsidRPr="005E271F" w:rsidRDefault="005E271F" w:rsidP="005E271F">
            <w:pPr>
              <w:ind w:right="-90" w:firstLine="0"/>
              <w:jc w:val="center"/>
              <w:rPr>
                <w:rFonts w:eastAsia="Times New Roman"/>
                <w:b/>
                <w:bCs/>
                <w:szCs w:val="24"/>
                <w:lang w:eastAsia="ru-RU"/>
              </w:rPr>
            </w:pPr>
            <w:r w:rsidRPr="005E271F">
              <w:rPr>
                <w:rFonts w:eastAsia="Times New Roman"/>
                <w:b/>
                <w:bCs/>
                <w:szCs w:val="24"/>
                <w:lang w:eastAsia="ru-RU"/>
              </w:rPr>
              <w:t>1 280 169,0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0B55F2D"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423 748,1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10EB76"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33,1</w:t>
            </w:r>
          </w:p>
        </w:tc>
      </w:tr>
      <w:tr w:rsidR="005E271F" w:rsidRPr="005E271F" w14:paraId="7D440A7F"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8EFD935"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46CB261"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Общегосударственные вопросы</w:t>
            </w:r>
          </w:p>
        </w:tc>
        <w:tc>
          <w:tcPr>
            <w:tcW w:w="508" w:type="dxa"/>
            <w:tcBorders>
              <w:top w:val="nil"/>
              <w:left w:val="nil"/>
              <w:bottom w:val="single" w:sz="4" w:space="0" w:color="auto"/>
              <w:right w:val="single" w:sz="4" w:space="0" w:color="auto"/>
            </w:tcBorders>
            <w:shd w:val="clear" w:color="000000" w:fill="FFFFFF"/>
            <w:vAlign w:val="bottom"/>
            <w:hideMark/>
          </w:tcPr>
          <w:p w14:paraId="7903EAE8"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657C4E9"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029F796"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nil"/>
              <w:left w:val="nil"/>
              <w:bottom w:val="single" w:sz="4" w:space="0" w:color="auto"/>
              <w:right w:val="single" w:sz="4" w:space="0" w:color="auto"/>
            </w:tcBorders>
            <w:shd w:val="clear" w:color="000000" w:fill="FFFFFF"/>
            <w:vAlign w:val="bottom"/>
            <w:hideMark/>
          </w:tcPr>
          <w:p w14:paraId="350C0046"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28733B8C"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7C03396"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302 610,5</w:t>
            </w:r>
          </w:p>
        </w:tc>
        <w:tc>
          <w:tcPr>
            <w:tcW w:w="1041" w:type="dxa"/>
            <w:tcBorders>
              <w:top w:val="nil"/>
              <w:left w:val="nil"/>
              <w:bottom w:val="single" w:sz="4" w:space="0" w:color="auto"/>
              <w:right w:val="single" w:sz="4" w:space="0" w:color="auto"/>
            </w:tcBorders>
            <w:shd w:val="clear" w:color="000000" w:fill="FFFFFF"/>
            <w:vAlign w:val="bottom"/>
            <w:hideMark/>
          </w:tcPr>
          <w:p w14:paraId="5387F781"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146 769,9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22EECED"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48,5</w:t>
            </w:r>
          </w:p>
        </w:tc>
      </w:tr>
      <w:tr w:rsidR="005E271F" w:rsidRPr="005E271F" w14:paraId="5396841D"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653B880"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4D9E4D6"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Функционирование высшего должностного лица субъекта Российской Федерации и муниципального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762CB384"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BEFBDA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274A618B"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B8CD0BC"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1430A1D4"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8BCFA4A"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3 450,3</w:t>
            </w:r>
          </w:p>
        </w:tc>
        <w:tc>
          <w:tcPr>
            <w:tcW w:w="1041" w:type="dxa"/>
            <w:tcBorders>
              <w:top w:val="nil"/>
              <w:left w:val="nil"/>
              <w:bottom w:val="single" w:sz="4" w:space="0" w:color="auto"/>
              <w:right w:val="single" w:sz="4" w:space="0" w:color="auto"/>
            </w:tcBorders>
            <w:shd w:val="clear" w:color="000000" w:fill="FFFFFF"/>
            <w:vAlign w:val="bottom"/>
            <w:hideMark/>
          </w:tcPr>
          <w:p w14:paraId="74DAAC2A"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2 465,5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0BCBCF"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71,5</w:t>
            </w:r>
          </w:p>
        </w:tc>
      </w:tr>
      <w:tr w:rsidR="005E271F" w:rsidRPr="005E271F" w14:paraId="3D8488AB"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057240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A0EE68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68AFBBA3"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8BE453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6712EA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F16E1C7"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5BE082E8"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F0AE29C"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3 450,3</w:t>
            </w:r>
          </w:p>
        </w:tc>
        <w:tc>
          <w:tcPr>
            <w:tcW w:w="1041" w:type="dxa"/>
            <w:tcBorders>
              <w:top w:val="nil"/>
              <w:left w:val="nil"/>
              <w:bottom w:val="single" w:sz="4" w:space="0" w:color="auto"/>
              <w:right w:val="single" w:sz="4" w:space="0" w:color="auto"/>
            </w:tcBorders>
            <w:shd w:val="clear" w:color="000000" w:fill="FFFFFF"/>
            <w:vAlign w:val="bottom"/>
            <w:hideMark/>
          </w:tcPr>
          <w:p w14:paraId="6FA45CD3"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2 465,5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F8A08E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71,5</w:t>
            </w:r>
          </w:p>
        </w:tc>
      </w:tr>
      <w:tr w:rsidR="005E271F" w:rsidRPr="005E271F" w14:paraId="34D21BE6"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07BE08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61CE7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023BB91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838E18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931C686"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599ED88"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4D3A2EA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C1BC77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3 450,3</w:t>
            </w:r>
          </w:p>
        </w:tc>
        <w:tc>
          <w:tcPr>
            <w:tcW w:w="1041" w:type="dxa"/>
            <w:tcBorders>
              <w:top w:val="nil"/>
              <w:left w:val="nil"/>
              <w:bottom w:val="single" w:sz="4" w:space="0" w:color="auto"/>
              <w:right w:val="single" w:sz="4" w:space="0" w:color="auto"/>
            </w:tcBorders>
            <w:shd w:val="clear" w:color="000000" w:fill="FFFFFF"/>
            <w:vAlign w:val="bottom"/>
            <w:hideMark/>
          </w:tcPr>
          <w:p w14:paraId="60C0903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2 465,5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69D30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71,5</w:t>
            </w:r>
          </w:p>
        </w:tc>
      </w:tr>
      <w:tr w:rsidR="005E271F" w:rsidRPr="005E271F" w14:paraId="5BA7CB8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B85044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902A4D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Содержание аппарата 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357B704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B8E296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7D752A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A8B6CC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77 7 01 00000</w:t>
            </w:r>
          </w:p>
        </w:tc>
        <w:tc>
          <w:tcPr>
            <w:tcW w:w="708" w:type="dxa"/>
            <w:tcBorders>
              <w:top w:val="nil"/>
              <w:left w:val="nil"/>
              <w:bottom w:val="single" w:sz="4" w:space="0" w:color="auto"/>
              <w:right w:val="single" w:sz="4" w:space="0" w:color="auto"/>
            </w:tcBorders>
            <w:shd w:val="clear" w:color="000000" w:fill="FFFFFF"/>
            <w:vAlign w:val="bottom"/>
            <w:hideMark/>
          </w:tcPr>
          <w:p w14:paraId="71D99F8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4CAF56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3 450,3</w:t>
            </w:r>
          </w:p>
        </w:tc>
        <w:tc>
          <w:tcPr>
            <w:tcW w:w="1041" w:type="dxa"/>
            <w:tcBorders>
              <w:top w:val="nil"/>
              <w:left w:val="nil"/>
              <w:bottom w:val="single" w:sz="4" w:space="0" w:color="auto"/>
              <w:right w:val="single" w:sz="4" w:space="0" w:color="auto"/>
            </w:tcBorders>
            <w:shd w:val="clear" w:color="000000" w:fill="FFFFFF"/>
            <w:vAlign w:val="bottom"/>
            <w:hideMark/>
          </w:tcPr>
          <w:p w14:paraId="39367E1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2 465,5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8F046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71,5</w:t>
            </w:r>
          </w:p>
        </w:tc>
      </w:tr>
      <w:tr w:rsidR="005E271F" w:rsidRPr="005E271F" w14:paraId="04141364"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F383FEE"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BF95C4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Высшее должностное лицо муниципального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685639A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EEEB36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6655A4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945F45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77 7 01 01000</w:t>
            </w:r>
          </w:p>
        </w:tc>
        <w:tc>
          <w:tcPr>
            <w:tcW w:w="708" w:type="dxa"/>
            <w:tcBorders>
              <w:top w:val="nil"/>
              <w:left w:val="nil"/>
              <w:bottom w:val="single" w:sz="4" w:space="0" w:color="auto"/>
              <w:right w:val="single" w:sz="4" w:space="0" w:color="auto"/>
            </w:tcBorders>
            <w:shd w:val="clear" w:color="000000" w:fill="FFFFFF"/>
            <w:vAlign w:val="bottom"/>
            <w:hideMark/>
          </w:tcPr>
          <w:p w14:paraId="3BBAB80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533581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3 450,3</w:t>
            </w:r>
          </w:p>
        </w:tc>
        <w:tc>
          <w:tcPr>
            <w:tcW w:w="1041" w:type="dxa"/>
            <w:tcBorders>
              <w:top w:val="nil"/>
              <w:left w:val="nil"/>
              <w:bottom w:val="single" w:sz="4" w:space="0" w:color="auto"/>
              <w:right w:val="single" w:sz="4" w:space="0" w:color="auto"/>
            </w:tcBorders>
            <w:shd w:val="clear" w:color="000000" w:fill="FFFFFF"/>
            <w:vAlign w:val="bottom"/>
            <w:hideMark/>
          </w:tcPr>
          <w:p w14:paraId="1DC61E0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2 465,5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7ABF9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71,5</w:t>
            </w:r>
          </w:p>
        </w:tc>
      </w:tr>
      <w:tr w:rsidR="005E271F" w:rsidRPr="005E271F" w14:paraId="62A4D946"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138A48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0C36D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A0BC9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17072B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1EE436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C9CB91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77 7 01 01000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375BAD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68CA96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3 450,3</w:t>
            </w:r>
          </w:p>
        </w:tc>
        <w:tc>
          <w:tcPr>
            <w:tcW w:w="1041" w:type="dxa"/>
            <w:tcBorders>
              <w:top w:val="single" w:sz="4" w:space="0" w:color="auto"/>
              <w:left w:val="nil"/>
              <w:bottom w:val="single" w:sz="4" w:space="0" w:color="auto"/>
              <w:right w:val="nil"/>
            </w:tcBorders>
            <w:shd w:val="clear" w:color="000000" w:fill="FFFFFF"/>
            <w:vAlign w:val="bottom"/>
            <w:hideMark/>
          </w:tcPr>
          <w:p w14:paraId="3D4AFD0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2 465,5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DABD8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71,5</w:t>
            </w:r>
          </w:p>
        </w:tc>
      </w:tr>
      <w:tr w:rsidR="005E271F" w:rsidRPr="005E271F" w14:paraId="0C4A4DDB" w14:textId="77777777" w:rsidTr="00070EBC">
        <w:trPr>
          <w:trHeight w:val="1927"/>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9304358"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94885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40729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F78C8D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7BD0271"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913A74F"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0637B8"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3948C9F"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217 219,8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4E3967E"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103 051,7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111473"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47,4</w:t>
            </w:r>
          </w:p>
        </w:tc>
      </w:tr>
      <w:tr w:rsidR="005E271F" w:rsidRPr="005E271F" w14:paraId="7540825F"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9998861"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2119F1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69113BD9"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531F5C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8ADEBF7"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4342506D"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62143C7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D5F8288"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217 219,8</w:t>
            </w:r>
          </w:p>
        </w:tc>
        <w:tc>
          <w:tcPr>
            <w:tcW w:w="1041" w:type="dxa"/>
            <w:tcBorders>
              <w:top w:val="nil"/>
              <w:left w:val="nil"/>
              <w:bottom w:val="single" w:sz="4" w:space="0" w:color="auto"/>
              <w:right w:val="single" w:sz="4" w:space="0" w:color="auto"/>
            </w:tcBorders>
            <w:shd w:val="clear" w:color="000000" w:fill="FFFFFF"/>
            <w:vAlign w:val="bottom"/>
            <w:hideMark/>
          </w:tcPr>
          <w:p w14:paraId="141F8030"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103 051,7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8570AE"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47,4</w:t>
            </w:r>
          </w:p>
        </w:tc>
      </w:tr>
      <w:tr w:rsidR="005E271F" w:rsidRPr="005E271F" w14:paraId="3EEA9174"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6D67B6F"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D4A342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12BFAC6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E4615B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1BC7BC1"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76E46643"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33341FA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1AF720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217 219,8</w:t>
            </w:r>
          </w:p>
        </w:tc>
        <w:tc>
          <w:tcPr>
            <w:tcW w:w="1041" w:type="dxa"/>
            <w:tcBorders>
              <w:top w:val="nil"/>
              <w:left w:val="nil"/>
              <w:bottom w:val="single" w:sz="4" w:space="0" w:color="auto"/>
              <w:right w:val="single" w:sz="4" w:space="0" w:color="auto"/>
            </w:tcBorders>
            <w:shd w:val="clear" w:color="000000" w:fill="FFFFFF"/>
            <w:vAlign w:val="bottom"/>
            <w:hideMark/>
          </w:tcPr>
          <w:p w14:paraId="72B67C5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103 051,7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DCDE582"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47,4</w:t>
            </w:r>
          </w:p>
        </w:tc>
      </w:tr>
      <w:tr w:rsidR="005E271F" w:rsidRPr="005E271F" w14:paraId="7852C606"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7DAF83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6703C9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Содержание аппарата 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0AD1C0C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BDC79A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434488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24CF076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77 7 01 00000</w:t>
            </w:r>
          </w:p>
        </w:tc>
        <w:tc>
          <w:tcPr>
            <w:tcW w:w="708" w:type="dxa"/>
            <w:tcBorders>
              <w:top w:val="nil"/>
              <w:left w:val="nil"/>
              <w:bottom w:val="single" w:sz="4" w:space="0" w:color="auto"/>
              <w:right w:val="single" w:sz="4" w:space="0" w:color="auto"/>
            </w:tcBorders>
            <w:shd w:val="clear" w:color="000000" w:fill="FFFFFF"/>
            <w:vAlign w:val="bottom"/>
            <w:hideMark/>
          </w:tcPr>
          <w:p w14:paraId="355B181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B8DE64"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217 219,8</w:t>
            </w:r>
          </w:p>
        </w:tc>
        <w:tc>
          <w:tcPr>
            <w:tcW w:w="1041" w:type="dxa"/>
            <w:tcBorders>
              <w:top w:val="nil"/>
              <w:left w:val="nil"/>
              <w:bottom w:val="single" w:sz="4" w:space="0" w:color="auto"/>
              <w:right w:val="single" w:sz="4" w:space="0" w:color="auto"/>
            </w:tcBorders>
            <w:shd w:val="clear" w:color="000000" w:fill="FFFFFF"/>
            <w:vAlign w:val="bottom"/>
            <w:hideMark/>
          </w:tcPr>
          <w:p w14:paraId="09384B3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103 051,7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AB43B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47,4</w:t>
            </w:r>
          </w:p>
        </w:tc>
      </w:tr>
      <w:tr w:rsidR="005E271F" w:rsidRPr="005E271F" w14:paraId="264C1C5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A83C85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CA8BA3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функций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7FFDCF2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70154A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9194EC8"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7AF0066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65327CA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CE4E76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204 925,3</w:t>
            </w:r>
          </w:p>
        </w:tc>
        <w:tc>
          <w:tcPr>
            <w:tcW w:w="1041" w:type="dxa"/>
            <w:tcBorders>
              <w:top w:val="nil"/>
              <w:left w:val="nil"/>
              <w:bottom w:val="single" w:sz="4" w:space="0" w:color="auto"/>
              <w:right w:val="single" w:sz="4" w:space="0" w:color="auto"/>
            </w:tcBorders>
            <w:shd w:val="clear" w:color="000000" w:fill="FFFFFF"/>
            <w:vAlign w:val="bottom"/>
            <w:hideMark/>
          </w:tcPr>
          <w:p w14:paraId="548E91B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95 434,3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78186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46,6</w:t>
            </w:r>
          </w:p>
        </w:tc>
      </w:tr>
      <w:tr w:rsidR="005E271F" w:rsidRPr="005E271F" w14:paraId="119DC342"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0E87DB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2C9BB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45EB67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089C34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0163EE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078CC1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3B28F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A038D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199 506,2</w:t>
            </w:r>
          </w:p>
        </w:tc>
        <w:tc>
          <w:tcPr>
            <w:tcW w:w="1041" w:type="dxa"/>
            <w:tcBorders>
              <w:top w:val="single" w:sz="4" w:space="0" w:color="auto"/>
              <w:left w:val="nil"/>
              <w:bottom w:val="single" w:sz="4" w:space="0" w:color="auto"/>
              <w:right w:val="nil"/>
            </w:tcBorders>
            <w:shd w:val="clear" w:color="000000" w:fill="FFFFFF"/>
            <w:vAlign w:val="bottom"/>
            <w:hideMark/>
          </w:tcPr>
          <w:p w14:paraId="02B2770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92 480,0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8C8A2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46,4</w:t>
            </w:r>
          </w:p>
        </w:tc>
      </w:tr>
      <w:tr w:rsidR="005E271F" w:rsidRPr="005E271F" w14:paraId="41E5E158"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C587C7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9ABB1A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6ACA439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C8F79A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73AE34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092E962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5B4425B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6067065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5 419,1</w:t>
            </w:r>
          </w:p>
        </w:tc>
        <w:tc>
          <w:tcPr>
            <w:tcW w:w="1041" w:type="dxa"/>
            <w:tcBorders>
              <w:top w:val="nil"/>
              <w:left w:val="nil"/>
              <w:bottom w:val="single" w:sz="4" w:space="0" w:color="auto"/>
              <w:right w:val="nil"/>
            </w:tcBorders>
            <w:shd w:val="clear" w:color="000000" w:fill="FFFFFF"/>
            <w:vAlign w:val="bottom"/>
            <w:hideMark/>
          </w:tcPr>
          <w:p w14:paraId="6B6B07E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2 954,3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1C048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54,5</w:t>
            </w:r>
          </w:p>
        </w:tc>
      </w:tr>
      <w:tr w:rsidR="005E271F" w:rsidRPr="005E271F" w14:paraId="41906A7E"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B02B8F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7DFCC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государственных полномочий по поддержке сельскохозяйственного производства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57F2A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703E02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ABA436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6B9ACF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77 7 01 73910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C2CC5E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CB0669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4 787,8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65D641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2 781,6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D56BA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58,1</w:t>
            </w:r>
          </w:p>
        </w:tc>
      </w:tr>
      <w:tr w:rsidR="005E271F" w:rsidRPr="005E271F" w14:paraId="6BF56538" w14:textId="77777777" w:rsidTr="00070EBC">
        <w:trPr>
          <w:trHeight w:val="284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C5248C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BECE7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20277D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3BCC5E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C0020D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BF93C6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38F739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15253D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4 595,1</w:t>
            </w:r>
          </w:p>
        </w:tc>
        <w:tc>
          <w:tcPr>
            <w:tcW w:w="1041" w:type="dxa"/>
            <w:tcBorders>
              <w:top w:val="single" w:sz="4" w:space="0" w:color="auto"/>
              <w:left w:val="nil"/>
              <w:bottom w:val="single" w:sz="4" w:space="0" w:color="auto"/>
              <w:right w:val="nil"/>
            </w:tcBorders>
            <w:shd w:val="clear" w:color="000000" w:fill="FFFFFF"/>
            <w:vAlign w:val="bottom"/>
            <w:hideMark/>
          </w:tcPr>
          <w:p w14:paraId="7E66BC0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2 694,6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48A52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58,6</w:t>
            </w:r>
          </w:p>
        </w:tc>
      </w:tr>
      <w:tr w:rsidR="005E271F" w:rsidRPr="005E271F" w14:paraId="64AB5462" w14:textId="77777777" w:rsidTr="00070EBC">
        <w:trPr>
          <w:trHeight w:val="107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39063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6AF283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68A5C7F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AF4A18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5E663C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028DD28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77 7 01 73910</w:t>
            </w:r>
          </w:p>
        </w:tc>
        <w:tc>
          <w:tcPr>
            <w:tcW w:w="708" w:type="dxa"/>
            <w:tcBorders>
              <w:top w:val="nil"/>
              <w:left w:val="nil"/>
              <w:bottom w:val="single" w:sz="4" w:space="0" w:color="auto"/>
              <w:right w:val="single" w:sz="4" w:space="0" w:color="auto"/>
            </w:tcBorders>
            <w:shd w:val="clear" w:color="000000" w:fill="FFFFFF"/>
            <w:vAlign w:val="bottom"/>
            <w:hideMark/>
          </w:tcPr>
          <w:p w14:paraId="15D2891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48E12CF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192,7</w:t>
            </w:r>
          </w:p>
        </w:tc>
        <w:tc>
          <w:tcPr>
            <w:tcW w:w="1041" w:type="dxa"/>
            <w:tcBorders>
              <w:top w:val="nil"/>
              <w:left w:val="nil"/>
              <w:bottom w:val="single" w:sz="4" w:space="0" w:color="auto"/>
              <w:right w:val="nil"/>
            </w:tcBorders>
            <w:shd w:val="clear" w:color="000000" w:fill="FFFFFF"/>
            <w:vAlign w:val="bottom"/>
            <w:hideMark/>
          </w:tcPr>
          <w:p w14:paraId="0186DDC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F6807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45,1</w:t>
            </w:r>
          </w:p>
        </w:tc>
      </w:tr>
      <w:tr w:rsidR="005E271F" w:rsidRPr="005E271F" w14:paraId="4AAA7F28"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BD1225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1E05A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7CC4A3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347D25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55CE31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781C06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77 7 01 73920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7BE11D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1BF65A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1 652,7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6ACB8B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1 497,8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B377C5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90,6</w:t>
            </w:r>
          </w:p>
        </w:tc>
      </w:tr>
      <w:tr w:rsidR="005E271F" w:rsidRPr="005E271F" w14:paraId="7ED3E675"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DD021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A6F18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58D479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8018EC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ECF575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3565F9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39D627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7D6734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1 598,9</w:t>
            </w:r>
          </w:p>
        </w:tc>
        <w:tc>
          <w:tcPr>
            <w:tcW w:w="1041" w:type="dxa"/>
            <w:tcBorders>
              <w:top w:val="single" w:sz="4" w:space="0" w:color="auto"/>
              <w:left w:val="nil"/>
              <w:bottom w:val="single" w:sz="4" w:space="0" w:color="auto"/>
              <w:right w:val="nil"/>
            </w:tcBorders>
            <w:shd w:val="clear" w:color="000000" w:fill="FFFFFF"/>
            <w:vAlign w:val="bottom"/>
            <w:hideMark/>
          </w:tcPr>
          <w:p w14:paraId="49121A2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1 497,8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831BF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93,7</w:t>
            </w:r>
          </w:p>
        </w:tc>
      </w:tr>
      <w:tr w:rsidR="005E271F" w:rsidRPr="005E271F" w14:paraId="1E2CF8B4"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23D04A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9E82EB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7B56121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000680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AA48C0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359C78B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77 7 01 73920</w:t>
            </w:r>
          </w:p>
        </w:tc>
        <w:tc>
          <w:tcPr>
            <w:tcW w:w="708" w:type="dxa"/>
            <w:tcBorders>
              <w:top w:val="nil"/>
              <w:left w:val="nil"/>
              <w:bottom w:val="single" w:sz="4" w:space="0" w:color="auto"/>
              <w:right w:val="single" w:sz="4" w:space="0" w:color="auto"/>
            </w:tcBorders>
            <w:shd w:val="clear" w:color="000000" w:fill="FFFFFF"/>
            <w:vAlign w:val="bottom"/>
            <w:hideMark/>
          </w:tcPr>
          <w:p w14:paraId="4ED05A6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2A28EB4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53,8</w:t>
            </w:r>
          </w:p>
        </w:tc>
        <w:tc>
          <w:tcPr>
            <w:tcW w:w="1041" w:type="dxa"/>
            <w:tcBorders>
              <w:top w:val="nil"/>
              <w:left w:val="nil"/>
              <w:bottom w:val="single" w:sz="4" w:space="0" w:color="auto"/>
              <w:right w:val="nil"/>
            </w:tcBorders>
            <w:shd w:val="clear" w:color="000000" w:fill="FFFFFF"/>
            <w:vAlign w:val="bottom"/>
            <w:hideMark/>
          </w:tcPr>
          <w:p w14:paraId="7ED7A03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2972F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E45CB79"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E4DCBF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975E0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EFF50C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3CB473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87745F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2C512A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77 7 01 73940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D68F09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DE3015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1 648,4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8B62AD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785,1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96263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47,6</w:t>
            </w:r>
          </w:p>
        </w:tc>
      </w:tr>
      <w:tr w:rsidR="005E271F" w:rsidRPr="005E271F" w14:paraId="074C991D"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69BCE9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50D3A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1D4062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DFDF71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2FDFCA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4D2B33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330ED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BCC31B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1 598,9</w:t>
            </w:r>
          </w:p>
        </w:tc>
        <w:tc>
          <w:tcPr>
            <w:tcW w:w="1041" w:type="dxa"/>
            <w:tcBorders>
              <w:top w:val="single" w:sz="4" w:space="0" w:color="auto"/>
              <w:left w:val="nil"/>
              <w:bottom w:val="single" w:sz="4" w:space="0" w:color="auto"/>
              <w:right w:val="nil"/>
            </w:tcBorders>
            <w:shd w:val="clear" w:color="000000" w:fill="FFFFFF"/>
            <w:vAlign w:val="bottom"/>
            <w:hideMark/>
          </w:tcPr>
          <w:p w14:paraId="739CA98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785,1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215F2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49,1</w:t>
            </w:r>
          </w:p>
        </w:tc>
      </w:tr>
      <w:tr w:rsidR="005E271F" w:rsidRPr="005E271F" w14:paraId="10721ECA" w14:textId="77777777" w:rsidTr="00070EBC">
        <w:trPr>
          <w:trHeight w:val="121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09AB29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9C3435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02FC638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83585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4DFAAD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43AABAC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77 7 01 73940</w:t>
            </w:r>
          </w:p>
        </w:tc>
        <w:tc>
          <w:tcPr>
            <w:tcW w:w="708" w:type="dxa"/>
            <w:tcBorders>
              <w:top w:val="nil"/>
              <w:left w:val="nil"/>
              <w:bottom w:val="single" w:sz="4" w:space="0" w:color="auto"/>
              <w:right w:val="single" w:sz="4" w:space="0" w:color="auto"/>
            </w:tcBorders>
            <w:shd w:val="clear" w:color="000000" w:fill="FFFFFF"/>
            <w:vAlign w:val="bottom"/>
            <w:hideMark/>
          </w:tcPr>
          <w:p w14:paraId="07CD0E2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60A4090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49,5</w:t>
            </w:r>
          </w:p>
        </w:tc>
        <w:tc>
          <w:tcPr>
            <w:tcW w:w="1041" w:type="dxa"/>
            <w:tcBorders>
              <w:top w:val="nil"/>
              <w:left w:val="nil"/>
              <w:bottom w:val="single" w:sz="4" w:space="0" w:color="auto"/>
              <w:right w:val="nil"/>
            </w:tcBorders>
            <w:shd w:val="clear" w:color="000000" w:fill="FFFFFF"/>
            <w:vAlign w:val="bottom"/>
            <w:hideMark/>
          </w:tcPr>
          <w:p w14:paraId="0FFAB00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40B52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646DEEC" w14:textId="77777777" w:rsidTr="00070EBC">
        <w:trPr>
          <w:trHeight w:val="268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513F6C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EE665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9D8E6B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118669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024231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56315B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77 7 01 73950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544670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C31E3D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4 205,6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0FF917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2 552,9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7B751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60,7</w:t>
            </w:r>
          </w:p>
        </w:tc>
      </w:tr>
      <w:tr w:rsidR="005E271F" w:rsidRPr="005E271F" w14:paraId="10BE0BF2" w14:textId="77777777" w:rsidTr="00070EBC">
        <w:trPr>
          <w:trHeight w:val="325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7E2E41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5536D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E2508C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DCEA91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C3A89C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CC5C71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A7428D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5502F8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4 104,6</w:t>
            </w:r>
          </w:p>
        </w:tc>
        <w:tc>
          <w:tcPr>
            <w:tcW w:w="1041" w:type="dxa"/>
            <w:tcBorders>
              <w:top w:val="single" w:sz="4" w:space="0" w:color="auto"/>
              <w:left w:val="nil"/>
              <w:bottom w:val="single" w:sz="4" w:space="0" w:color="auto"/>
              <w:right w:val="nil"/>
            </w:tcBorders>
            <w:shd w:val="clear" w:color="000000" w:fill="FFFFFF"/>
            <w:vAlign w:val="bottom"/>
            <w:hideMark/>
          </w:tcPr>
          <w:p w14:paraId="003B288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2 552,9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8E938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62,2</w:t>
            </w:r>
          </w:p>
        </w:tc>
      </w:tr>
      <w:tr w:rsidR="005E271F" w:rsidRPr="005E271F" w14:paraId="6E426B33" w14:textId="77777777" w:rsidTr="00070EBC">
        <w:trPr>
          <w:trHeight w:val="1264"/>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5DCEE7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7B479B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11ADFCF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ACEF60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0C2853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517DCB8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77 7 01 73950</w:t>
            </w:r>
          </w:p>
        </w:tc>
        <w:tc>
          <w:tcPr>
            <w:tcW w:w="708" w:type="dxa"/>
            <w:tcBorders>
              <w:top w:val="nil"/>
              <w:left w:val="nil"/>
              <w:bottom w:val="single" w:sz="4" w:space="0" w:color="auto"/>
              <w:right w:val="single" w:sz="4" w:space="0" w:color="auto"/>
            </w:tcBorders>
            <w:shd w:val="clear" w:color="000000" w:fill="FFFFFF"/>
            <w:vAlign w:val="bottom"/>
            <w:hideMark/>
          </w:tcPr>
          <w:p w14:paraId="61F4C7A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069BA5C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101,0</w:t>
            </w:r>
          </w:p>
        </w:tc>
        <w:tc>
          <w:tcPr>
            <w:tcW w:w="1041" w:type="dxa"/>
            <w:tcBorders>
              <w:top w:val="nil"/>
              <w:left w:val="nil"/>
              <w:bottom w:val="single" w:sz="4" w:space="0" w:color="auto"/>
              <w:right w:val="nil"/>
            </w:tcBorders>
            <w:shd w:val="clear" w:color="000000" w:fill="FFFFFF"/>
            <w:vAlign w:val="bottom"/>
            <w:hideMark/>
          </w:tcPr>
          <w:p w14:paraId="1C32F2B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97591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FD807BC" w14:textId="77777777" w:rsidTr="00070EBC">
        <w:trPr>
          <w:trHeight w:val="41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517702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373082"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Судебная система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34CD3FA"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56CF54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009E43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6848910"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58B1369"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37492DD"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139,6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A32FB75"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0E582CE"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100,0</w:t>
            </w:r>
          </w:p>
        </w:tc>
      </w:tr>
      <w:tr w:rsidR="005E271F" w:rsidRPr="005E271F" w14:paraId="1BC13B1B" w14:textId="77777777" w:rsidTr="00070EBC">
        <w:trPr>
          <w:trHeight w:val="36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AD642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FE90AF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1A572A1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CF72F5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1E0EFA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3D56D6F3"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4780F6BA"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9861E3B"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139,6</w:t>
            </w:r>
          </w:p>
        </w:tc>
        <w:tc>
          <w:tcPr>
            <w:tcW w:w="1041" w:type="dxa"/>
            <w:tcBorders>
              <w:top w:val="nil"/>
              <w:left w:val="nil"/>
              <w:bottom w:val="single" w:sz="4" w:space="0" w:color="auto"/>
              <w:right w:val="single" w:sz="4" w:space="0" w:color="auto"/>
            </w:tcBorders>
            <w:shd w:val="clear" w:color="000000" w:fill="FFFFFF"/>
            <w:vAlign w:val="bottom"/>
            <w:hideMark/>
          </w:tcPr>
          <w:p w14:paraId="69427D0C"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C4175E"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100,0</w:t>
            </w:r>
          </w:p>
        </w:tc>
      </w:tr>
      <w:tr w:rsidR="005E271F" w:rsidRPr="005E271F" w14:paraId="50B960A9" w14:textId="77777777" w:rsidTr="00070EBC">
        <w:trPr>
          <w:trHeight w:val="767"/>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F0538FF"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66885B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52DDEF8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3BF80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2A6C51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12E2CA3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21743377"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1E7186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139,6</w:t>
            </w:r>
          </w:p>
        </w:tc>
        <w:tc>
          <w:tcPr>
            <w:tcW w:w="1041" w:type="dxa"/>
            <w:tcBorders>
              <w:top w:val="nil"/>
              <w:left w:val="nil"/>
              <w:bottom w:val="single" w:sz="4" w:space="0" w:color="auto"/>
              <w:right w:val="single" w:sz="4" w:space="0" w:color="auto"/>
            </w:tcBorders>
            <w:shd w:val="clear" w:color="000000" w:fill="FFFFFF"/>
            <w:vAlign w:val="bottom"/>
            <w:hideMark/>
          </w:tcPr>
          <w:p w14:paraId="199FD56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CB7E4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2399CF44" w14:textId="77777777" w:rsidTr="00070EBC">
        <w:trPr>
          <w:trHeight w:val="976"/>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2BE039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E9BB92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371AE12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D3CD39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18D03D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59D948B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7FC766C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FBDBE8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139,6</w:t>
            </w:r>
          </w:p>
        </w:tc>
        <w:tc>
          <w:tcPr>
            <w:tcW w:w="1041" w:type="dxa"/>
            <w:tcBorders>
              <w:top w:val="nil"/>
              <w:left w:val="nil"/>
              <w:bottom w:val="single" w:sz="4" w:space="0" w:color="auto"/>
              <w:right w:val="single" w:sz="4" w:space="0" w:color="auto"/>
            </w:tcBorders>
            <w:shd w:val="clear" w:color="000000" w:fill="FFFFFF"/>
            <w:vAlign w:val="bottom"/>
            <w:hideMark/>
          </w:tcPr>
          <w:p w14:paraId="4D42EE6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BBFAE9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3AA70C86" w14:textId="77777777" w:rsidTr="00070EBC">
        <w:trPr>
          <w:trHeight w:val="409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EB1399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FFA760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08" w:type="dxa"/>
            <w:tcBorders>
              <w:top w:val="nil"/>
              <w:left w:val="nil"/>
              <w:bottom w:val="single" w:sz="4" w:space="0" w:color="auto"/>
              <w:right w:val="single" w:sz="4" w:space="0" w:color="auto"/>
            </w:tcBorders>
            <w:shd w:val="clear" w:color="000000" w:fill="FFFFFF"/>
            <w:vAlign w:val="bottom"/>
            <w:hideMark/>
          </w:tcPr>
          <w:p w14:paraId="568E91C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67C6C9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E5DE39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52F228A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77 7 03 51200</w:t>
            </w:r>
          </w:p>
        </w:tc>
        <w:tc>
          <w:tcPr>
            <w:tcW w:w="708" w:type="dxa"/>
            <w:tcBorders>
              <w:top w:val="nil"/>
              <w:left w:val="nil"/>
              <w:bottom w:val="single" w:sz="4" w:space="0" w:color="auto"/>
              <w:right w:val="single" w:sz="4" w:space="0" w:color="auto"/>
            </w:tcBorders>
            <w:shd w:val="clear" w:color="000000" w:fill="FFFFFF"/>
            <w:vAlign w:val="bottom"/>
            <w:hideMark/>
          </w:tcPr>
          <w:p w14:paraId="2F0E32A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EB951E2"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139,6</w:t>
            </w:r>
          </w:p>
        </w:tc>
        <w:tc>
          <w:tcPr>
            <w:tcW w:w="1041" w:type="dxa"/>
            <w:tcBorders>
              <w:top w:val="nil"/>
              <w:left w:val="nil"/>
              <w:bottom w:val="single" w:sz="4" w:space="0" w:color="auto"/>
              <w:right w:val="single" w:sz="4" w:space="0" w:color="auto"/>
            </w:tcBorders>
            <w:shd w:val="clear" w:color="000000" w:fill="FFFFFF"/>
            <w:vAlign w:val="bottom"/>
            <w:hideMark/>
          </w:tcPr>
          <w:p w14:paraId="36872D8F"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EB945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225A1DD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59843A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672DE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A58325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490C58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F7425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B892B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77 7 03 51200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E2510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44B306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139,6</w:t>
            </w:r>
          </w:p>
        </w:tc>
        <w:tc>
          <w:tcPr>
            <w:tcW w:w="1041" w:type="dxa"/>
            <w:tcBorders>
              <w:top w:val="single" w:sz="4" w:space="0" w:color="auto"/>
              <w:left w:val="nil"/>
              <w:bottom w:val="single" w:sz="4" w:space="0" w:color="auto"/>
              <w:right w:val="nil"/>
            </w:tcBorders>
            <w:shd w:val="clear" w:color="000000" w:fill="FFFFFF"/>
            <w:vAlign w:val="bottom"/>
            <w:hideMark/>
          </w:tcPr>
          <w:p w14:paraId="638C44A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3333E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4F3481F6"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636EE62"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64116D"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Резервные фонды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DFD44C2"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843AF39"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7A61B83"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A7A4988"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63B12F"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B913C8D"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1 833,2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DCCDD51"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533C12"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0,0</w:t>
            </w:r>
          </w:p>
        </w:tc>
      </w:tr>
      <w:tr w:rsidR="005E271F" w:rsidRPr="005E271F" w14:paraId="4B477977"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6AAB49"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339DF1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2E3071D0"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38B071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79BBE9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11</w:t>
            </w:r>
          </w:p>
        </w:tc>
        <w:tc>
          <w:tcPr>
            <w:tcW w:w="1560" w:type="dxa"/>
            <w:tcBorders>
              <w:top w:val="nil"/>
              <w:left w:val="nil"/>
              <w:bottom w:val="single" w:sz="4" w:space="0" w:color="auto"/>
              <w:right w:val="single" w:sz="4" w:space="0" w:color="auto"/>
            </w:tcBorders>
            <w:shd w:val="clear" w:color="000000" w:fill="FFFFFF"/>
            <w:vAlign w:val="bottom"/>
            <w:hideMark/>
          </w:tcPr>
          <w:p w14:paraId="0CEC954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6B26C0FE"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8C6BD12"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1 833,2</w:t>
            </w:r>
          </w:p>
        </w:tc>
        <w:tc>
          <w:tcPr>
            <w:tcW w:w="1041" w:type="dxa"/>
            <w:tcBorders>
              <w:top w:val="nil"/>
              <w:left w:val="nil"/>
              <w:bottom w:val="single" w:sz="4" w:space="0" w:color="auto"/>
              <w:right w:val="single" w:sz="4" w:space="0" w:color="auto"/>
            </w:tcBorders>
            <w:shd w:val="clear" w:color="000000" w:fill="FFFFFF"/>
            <w:vAlign w:val="bottom"/>
            <w:hideMark/>
          </w:tcPr>
          <w:p w14:paraId="0B502B7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DA12CFC"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3DF0ECFD"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0BB3BC"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BFADD2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52041C28"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2B8FA5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D68538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11</w:t>
            </w:r>
          </w:p>
        </w:tc>
        <w:tc>
          <w:tcPr>
            <w:tcW w:w="1560" w:type="dxa"/>
            <w:tcBorders>
              <w:top w:val="nil"/>
              <w:left w:val="nil"/>
              <w:bottom w:val="single" w:sz="4" w:space="0" w:color="auto"/>
              <w:right w:val="single" w:sz="4" w:space="0" w:color="auto"/>
            </w:tcBorders>
            <w:shd w:val="clear" w:color="000000" w:fill="FFFFFF"/>
            <w:vAlign w:val="bottom"/>
            <w:hideMark/>
          </w:tcPr>
          <w:p w14:paraId="7658B11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438FA54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C4D62E"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1 833,2</w:t>
            </w:r>
          </w:p>
        </w:tc>
        <w:tc>
          <w:tcPr>
            <w:tcW w:w="1041" w:type="dxa"/>
            <w:tcBorders>
              <w:top w:val="nil"/>
              <w:left w:val="nil"/>
              <w:bottom w:val="single" w:sz="4" w:space="0" w:color="auto"/>
              <w:right w:val="single" w:sz="4" w:space="0" w:color="auto"/>
            </w:tcBorders>
            <w:shd w:val="clear" w:color="000000" w:fill="FFFFFF"/>
            <w:vAlign w:val="bottom"/>
            <w:hideMark/>
          </w:tcPr>
          <w:p w14:paraId="32599BCC"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2BAA8F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57BCBDA4"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EC076E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89E89A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1514CB8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D0C26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8BF94E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11</w:t>
            </w:r>
          </w:p>
        </w:tc>
        <w:tc>
          <w:tcPr>
            <w:tcW w:w="1560" w:type="dxa"/>
            <w:tcBorders>
              <w:top w:val="nil"/>
              <w:left w:val="nil"/>
              <w:bottom w:val="single" w:sz="4" w:space="0" w:color="auto"/>
              <w:right w:val="single" w:sz="4" w:space="0" w:color="auto"/>
            </w:tcBorders>
            <w:shd w:val="clear" w:color="000000" w:fill="FFFFFF"/>
            <w:vAlign w:val="bottom"/>
            <w:hideMark/>
          </w:tcPr>
          <w:p w14:paraId="28C062C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779AEFC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ED333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1 833,2</w:t>
            </w:r>
          </w:p>
        </w:tc>
        <w:tc>
          <w:tcPr>
            <w:tcW w:w="1041" w:type="dxa"/>
            <w:tcBorders>
              <w:top w:val="nil"/>
              <w:left w:val="nil"/>
              <w:bottom w:val="single" w:sz="4" w:space="0" w:color="auto"/>
              <w:right w:val="single" w:sz="4" w:space="0" w:color="auto"/>
            </w:tcBorders>
            <w:shd w:val="clear" w:color="000000" w:fill="FFFFFF"/>
            <w:vAlign w:val="bottom"/>
            <w:hideMark/>
          </w:tcPr>
          <w:p w14:paraId="5FD3302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3EC351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339FA29D"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EC42F1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74E8DF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Резервный фонд администрации муниципального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2BAA3BF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CCC364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14ADB5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11</w:t>
            </w:r>
          </w:p>
        </w:tc>
        <w:tc>
          <w:tcPr>
            <w:tcW w:w="1560" w:type="dxa"/>
            <w:tcBorders>
              <w:top w:val="nil"/>
              <w:left w:val="nil"/>
              <w:bottom w:val="single" w:sz="4" w:space="0" w:color="auto"/>
              <w:right w:val="single" w:sz="4" w:space="0" w:color="auto"/>
            </w:tcBorders>
            <w:shd w:val="clear" w:color="000000" w:fill="FFFFFF"/>
            <w:vAlign w:val="bottom"/>
            <w:hideMark/>
          </w:tcPr>
          <w:p w14:paraId="2FCD967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77 7 03 23000</w:t>
            </w:r>
          </w:p>
        </w:tc>
        <w:tc>
          <w:tcPr>
            <w:tcW w:w="708" w:type="dxa"/>
            <w:tcBorders>
              <w:top w:val="nil"/>
              <w:left w:val="nil"/>
              <w:bottom w:val="single" w:sz="4" w:space="0" w:color="auto"/>
              <w:right w:val="single" w:sz="4" w:space="0" w:color="auto"/>
            </w:tcBorders>
            <w:shd w:val="clear" w:color="000000" w:fill="FFFFFF"/>
            <w:vAlign w:val="bottom"/>
            <w:hideMark/>
          </w:tcPr>
          <w:p w14:paraId="7D12F2E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AFC934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1 833,2</w:t>
            </w:r>
          </w:p>
        </w:tc>
        <w:tc>
          <w:tcPr>
            <w:tcW w:w="1041" w:type="dxa"/>
            <w:tcBorders>
              <w:top w:val="nil"/>
              <w:left w:val="nil"/>
              <w:bottom w:val="single" w:sz="4" w:space="0" w:color="auto"/>
              <w:right w:val="single" w:sz="4" w:space="0" w:color="auto"/>
            </w:tcBorders>
            <w:shd w:val="clear" w:color="000000" w:fill="FFFFFF"/>
            <w:vAlign w:val="bottom"/>
            <w:hideMark/>
          </w:tcPr>
          <w:p w14:paraId="26AB758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C9326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79A548AF"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E2E2AE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31309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6220C0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334A6C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EF4DF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88F4B5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77 7 03 23000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C48FE3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4DB97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1 833,2</w:t>
            </w:r>
          </w:p>
        </w:tc>
        <w:tc>
          <w:tcPr>
            <w:tcW w:w="1041" w:type="dxa"/>
            <w:tcBorders>
              <w:top w:val="single" w:sz="4" w:space="0" w:color="auto"/>
              <w:left w:val="nil"/>
              <w:bottom w:val="single" w:sz="4" w:space="0" w:color="auto"/>
              <w:right w:val="nil"/>
            </w:tcBorders>
            <w:shd w:val="clear" w:color="000000" w:fill="FFFFFF"/>
            <w:vAlign w:val="bottom"/>
            <w:hideMark/>
          </w:tcPr>
          <w:p w14:paraId="6BD094C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E9210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2677E77A" w14:textId="77777777" w:rsidTr="00070EBC">
        <w:trPr>
          <w:trHeight w:val="70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4E2496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27AB26"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общегосударственные вопросы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4DD8E65"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AC9E5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34468B8"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2723C53"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381220F"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C044E21"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79 967,6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C35EFB4"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41 113,1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398A34"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51,4</w:t>
            </w:r>
          </w:p>
        </w:tc>
      </w:tr>
      <w:tr w:rsidR="005E271F" w:rsidRPr="005E271F" w14:paraId="2C5DD886"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0F7ED1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24F66E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«Противодействие коррупции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B2C1DD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6826E9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4DA7A3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1C90640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04 0 00 00000</w:t>
            </w:r>
          </w:p>
        </w:tc>
        <w:tc>
          <w:tcPr>
            <w:tcW w:w="708" w:type="dxa"/>
            <w:tcBorders>
              <w:top w:val="nil"/>
              <w:left w:val="nil"/>
              <w:bottom w:val="single" w:sz="4" w:space="0" w:color="auto"/>
              <w:right w:val="single" w:sz="4" w:space="0" w:color="auto"/>
            </w:tcBorders>
            <w:shd w:val="clear" w:color="000000" w:fill="FFFFFF"/>
            <w:vAlign w:val="bottom"/>
            <w:hideMark/>
          </w:tcPr>
          <w:p w14:paraId="6A595F24"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1A3CDAF"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45,5</w:t>
            </w:r>
          </w:p>
        </w:tc>
        <w:tc>
          <w:tcPr>
            <w:tcW w:w="1041" w:type="dxa"/>
            <w:tcBorders>
              <w:top w:val="nil"/>
              <w:left w:val="nil"/>
              <w:bottom w:val="single" w:sz="4" w:space="0" w:color="auto"/>
              <w:right w:val="single" w:sz="4" w:space="0" w:color="auto"/>
            </w:tcBorders>
            <w:shd w:val="clear" w:color="000000" w:fill="FFFFFF"/>
            <w:vAlign w:val="bottom"/>
            <w:hideMark/>
          </w:tcPr>
          <w:p w14:paraId="041671B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C163E38"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54,9</w:t>
            </w:r>
          </w:p>
        </w:tc>
      </w:tr>
      <w:tr w:rsidR="005E271F" w:rsidRPr="005E271F" w14:paraId="4337D2BA" w14:textId="77777777" w:rsidTr="00070EBC">
        <w:trPr>
          <w:trHeight w:val="504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7484FB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27F54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Антикоррупционное образование муниципальных служащих впервые поступивших на муниципальную службу для замещения должностей, включенных в перечни должностей, связанных с коррупционными рисками и муниципальных служащих, в должностные обязанности которых входит участие в проведении закупок товаров, работ,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43FA7D8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BAEE68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FCFC41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60A316A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04 0 04 00000</w:t>
            </w:r>
          </w:p>
        </w:tc>
        <w:tc>
          <w:tcPr>
            <w:tcW w:w="708" w:type="dxa"/>
            <w:tcBorders>
              <w:top w:val="nil"/>
              <w:left w:val="nil"/>
              <w:bottom w:val="single" w:sz="4" w:space="0" w:color="auto"/>
              <w:right w:val="single" w:sz="4" w:space="0" w:color="auto"/>
            </w:tcBorders>
            <w:shd w:val="clear" w:color="000000" w:fill="FFFFFF"/>
            <w:vAlign w:val="bottom"/>
            <w:hideMark/>
          </w:tcPr>
          <w:p w14:paraId="6BA8CC3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5AF927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19,0</w:t>
            </w:r>
          </w:p>
        </w:tc>
        <w:tc>
          <w:tcPr>
            <w:tcW w:w="1041" w:type="dxa"/>
            <w:tcBorders>
              <w:top w:val="nil"/>
              <w:left w:val="nil"/>
              <w:bottom w:val="single" w:sz="4" w:space="0" w:color="auto"/>
              <w:right w:val="single" w:sz="4" w:space="0" w:color="auto"/>
            </w:tcBorders>
            <w:shd w:val="clear" w:color="000000" w:fill="FFFFFF"/>
            <w:vAlign w:val="bottom"/>
            <w:hideMark/>
          </w:tcPr>
          <w:p w14:paraId="7B924DC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BE726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16FF0893"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F9C065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FABBFC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антикоррупционной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6AE8E10C"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30E8C9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603325E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5414A7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04 0 04 29600</w:t>
            </w:r>
          </w:p>
        </w:tc>
        <w:tc>
          <w:tcPr>
            <w:tcW w:w="708" w:type="dxa"/>
            <w:tcBorders>
              <w:top w:val="nil"/>
              <w:left w:val="nil"/>
              <w:bottom w:val="single" w:sz="4" w:space="0" w:color="auto"/>
              <w:right w:val="single" w:sz="4" w:space="0" w:color="auto"/>
            </w:tcBorders>
            <w:shd w:val="clear" w:color="000000" w:fill="FFFFFF"/>
            <w:vAlign w:val="bottom"/>
            <w:hideMark/>
          </w:tcPr>
          <w:p w14:paraId="54D1746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6BFC8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19,0</w:t>
            </w:r>
          </w:p>
        </w:tc>
        <w:tc>
          <w:tcPr>
            <w:tcW w:w="1041" w:type="dxa"/>
            <w:tcBorders>
              <w:top w:val="nil"/>
              <w:left w:val="nil"/>
              <w:bottom w:val="single" w:sz="4" w:space="0" w:color="auto"/>
              <w:right w:val="single" w:sz="4" w:space="0" w:color="auto"/>
            </w:tcBorders>
            <w:shd w:val="clear" w:color="000000" w:fill="FFFFFF"/>
            <w:vAlign w:val="bottom"/>
            <w:hideMark/>
          </w:tcPr>
          <w:p w14:paraId="03C3576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FBEEA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669F929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0F8B57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56435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862216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A8E45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4D52C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26D35F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04 0 04 29600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2BD36B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FE9552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19,0</w:t>
            </w:r>
          </w:p>
        </w:tc>
        <w:tc>
          <w:tcPr>
            <w:tcW w:w="1041" w:type="dxa"/>
            <w:tcBorders>
              <w:top w:val="single" w:sz="4" w:space="0" w:color="auto"/>
              <w:left w:val="nil"/>
              <w:bottom w:val="single" w:sz="4" w:space="0" w:color="auto"/>
              <w:right w:val="nil"/>
            </w:tcBorders>
            <w:shd w:val="clear" w:color="000000" w:fill="FFFFFF"/>
            <w:vAlign w:val="bottom"/>
            <w:hideMark/>
          </w:tcPr>
          <w:p w14:paraId="6574ECB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1A94A9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658F6A3"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2C6AD5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F5260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Антикоррупционное образование муниципальных служащих, в должностные обязанности которых входит участие в противодействии коррупции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9C05CDD"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3B77C6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12C476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ABBCE93"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04 0 05 00000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1F0B20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E9604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91E3E3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845519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53134E24"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DFA95B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14D964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антикоррупционной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788AAF4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B732B4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C513A9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340571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04 0 05 29600</w:t>
            </w:r>
          </w:p>
        </w:tc>
        <w:tc>
          <w:tcPr>
            <w:tcW w:w="708" w:type="dxa"/>
            <w:tcBorders>
              <w:top w:val="nil"/>
              <w:left w:val="nil"/>
              <w:bottom w:val="single" w:sz="4" w:space="0" w:color="auto"/>
              <w:right w:val="single" w:sz="4" w:space="0" w:color="auto"/>
            </w:tcBorders>
            <w:shd w:val="clear" w:color="000000" w:fill="FFFFFF"/>
            <w:vAlign w:val="bottom"/>
            <w:hideMark/>
          </w:tcPr>
          <w:p w14:paraId="7659F0B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3744A6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1,5</w:t>
            </w:r>
          </w:p>
        </w:tc>
        <w:tc>
          <w:tcPr>
            <w:tcW w:w="1041" w:type="dxa"/>
            <w:tcBorders>
              <w:top w:val="nil"/>
              <w:left w:val="nil"/>
              <w:bottom w:val="single" w:sz="4" w:space="0" w:color="auto"/>
              <w:right w:val="single" w:sz="4" w:space="0" w:color="auto"/>
            </w:tcBorders>
            <w:shd w:val="clear" w:color="000000" w:fill="FFFFFF"/>
            <w:vAlign w:val="bottom"/>
            <w:hideMark/>
          </w:tcPr>
          <w:p w14:paraId="4F57855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BA2794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1B2D1C2A"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6A9A18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A5B75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476760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F9A5E4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01EC58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78D4EE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04 0 05 29600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197D0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3DDCEA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1,5</w:t>
            </w:r>
          </w:p>
        </w:tc>
        <w:tc>
          <w:tcPr>
            <w:tcW w:w="1041" w:type="dxa"/>
            <w:tcBorders>
              <w:top w:val="single" w:sz="4" w:space="0" w:color="auto"/>
              <w:left w:val="nil"/>
              <w:bottom w:val="single" w:sz="4" w:space="0" w:color="auto"/>
              <w:right w:val="nil"/>
            </w:tcBorders>
            <w:shd w:val="clear" w:color="000000" w:fill="FFFFFF"/>
            <w:vAlign w:val="bottom"/>
            <w:hideMark/>
          </w:tcPr>
          <w:p w14:paraId="0F4DD27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78F9AA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499C504" w14:textId="77777777" w:rsidTr="00070EBC">
        <w:trPr>
          <w:trHeight w:val="346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C9E37C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CE697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Проведение конкурсов сочинений, плакатов, рисунков, творческих работ, молодежных социальных акций антикоррупционной направленности, а также иных мероприятий, приуроченных к Международному дню борьбы с коррупцией (9 декабря)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5B0DF7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D79748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779386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0750EC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04 0 09 00000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5C48F7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C13B72"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16,0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012757C"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F31CD31"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3C9391BD"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A27F9C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AA7150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антикоррупционной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36DE621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C650CA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BA4354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059C6B8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04 0 09 29600</w:t>
            </w:r>
          </w:p>
        </w:tc>
        <w:tc>
          <w:tcPr>
            <w:tcW w:w="708" w:type="dxa"/>
            <w:tcBorders>
              <w:top w:val="nil"/>
              <w:left w:val="nil"/>
              <w:bottom w:val="single" w:sz="4" w:space="0" w:color="auto"/>
              <w:right w:val="single" w:sz="4" w:space="0" w:color="auto"/>
            </w:tcBorders>
            <w:shd w:val="clear" w:color="000000" w:fill="FFFFFF"/>
            <w:vAlign w:val="bottom"/>
            <w:hideMark/>
          </w:tcPr>
          <w:p w14:paraId="5CD64DF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4791B5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16,0</w:t>
            </w:r>
          </w:p>
        </w:tc>
        <w:tc>
          <w:tcPr>
            <w:tcW w:w="1041" w:type="dxa"/>
            <w:tcBorders>
              <w:top w:val="nil"/>
              <w:left w:val="nil"/>
              <w:bottom w:val="single" w:sz="4" w:space="0" w:color="auto"/>
              <w:right w:val="single" w:sz="4" w:space="0" w:color="auto"/>
            </w:tcBorders>
            <w:shd w:val="clear" w:color="000000" w:fill="FFFFFF"/>
            <w:vAlign w:val="bottom"/>
            <w:hideMark/>
          </w:tcPr>
          <w:p w14:paraId="551A13E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47A22B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70CC89D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44ADAC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B7B2F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059DA8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220CE8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FA0AD7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22BC1E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04 0 09 29600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3BB086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93D00C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16,0</w:t>
            </w:r>
          </w:p>
        </w:tc>
        <w:tc>
          <w:tcPr>
            <w:tcW w:w="1041" w:type="dxa"/>
            <w:tcBorders>
              <w:top w:val="single" w:sz="4" w:space="0" w:color="auto"/>
              <w:left w:val="nil"/>
              <w:bottom w:val="single" w:sz="4" w:space="0" w:color="auto"/>
              <w:right w:val="nil"/>
            </w:tcBorders>
            <w:shd w:val="clear" w:color="000000" w:fill="FFFFFF"/>
            <w:vAlign w:val="bottom"/>
            <w:hideMark/>
          </w:tcPr>
          <w:p w14:paraId="0452903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73F00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5665529F" w14:textId="77777777" w:rsidTr="00070EBC">
        <w:trPr>
          <w:trHeight w:val="286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1D117F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91E36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Внедрение социальной рекламы антикоррупционной направленности. Размещение социальной рекламы антикоррупционной направленности в СМИ, в местах массового посещения граждан</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0CDE3EC"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5ADB82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47EFE86"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6F7174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04 0 12 00000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045966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8A8A8F1"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965FB1E"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5F986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3EED0A65"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1F7D0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B0B174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антикоррупционной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3389EEE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D9F703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8A07BF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3FC197D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04 0 12 29600</w:t>
            </w:r>
          </w:p>
        </w:tc>
        <w:tc>
          <w:tcPr>
            <w:tcW w:w="708" w:type="dxa"/>
            <w:tcBorders>
              <w:top w:val="nil"/>
              <w:left w:val="nil"/>
              <w:bottom w:val="single" w:sz="4" w:space="0" w:color="auto"/>
              <w:right w:val="single" w:sz="4" w:space="0" w:color="auto"/>
            </w:tcBorders>
            <w:shd w:val="clear" w:color="000000" w:fill="FFFFFF"/>
            <w:vAlign w:val="bottom"/>
            <w:hideMark/>
          </w:tcPr>
          <w:p w14:paraId="00EAE18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DDBE53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9,0</w:t>
            </w:r>
          </w:p>
        </w:tc>
        <w:tc>
          <w:tcPr>
            <w:tcW w:w="1041" w:type="dxa"/>
            <w:tcBorders>
              <w:top w:val="nil"/>
              <w:left w:val="nil"/>
              <w:bottom w:val="single" w:sz="4" w:space="0" w:color="auto"/>
              <w:right w:val="single" w:sz="4" w:space="0" w:color="auto"/>
            </w:tcBorders>
            <w:shd w:val="clear" w:color="000000" w:fill="FFFFFF"/>
            <w:vAlign w:val="bottom"/>
            <w:hideMark/>
          </w:tcPr>
          <w:p w14:paraId="07F6618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0758F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07D64F8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6B4988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4CA36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26566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5CD841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852061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C01A4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04 0 12 29600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DBD475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167F43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w:t>
            </w:r>
          </w:p>
        </w:tc>
        <w:tc>
          <w:tcPr>
            <w:tcW w:w="1041" w:type="dxa"/>
            <w:tcBorders>
              <w:top w:val="single" w:sz="4" w:space="0" w:color="auto"/>
              <w:left w:val="nil"/>
              <w:bottom w:val="single" w:sz="4" w:space="0" w:color="auto"/>
              <w:right w:val="nil"/>
            </w:tcBorders>
            <w:shd w:val="clear" w:color="000000" w:fill="FFFFFF"/>
            <w:vAlign w:val="bottom"/>
            <w:hideMark/>
          </w:tcPr>
          <w:p w14:paraId="6C116AD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3D0AD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EBF21FB"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3B4902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0C14C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«Управление муниципальным имуществом и земельными ресурсами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859E29"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C11678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2BCB8A5"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D048AA7"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247F41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D6D1FB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5 802,3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E6713F0"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4 779,5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74B136"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82,4</w:t>
            </w:r>
          </w:p>
        </w:tc>
      </w:tr>
      <w:tr w:rsidR="005E271F" w:rsidRPr="005E271F" w14:paraId="0FA0BE0F"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5879153"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CDEC96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Содержание имущества муниципальной казны</w:t>
            </w:r>
          </w:p>
        </w:tc>
        <w:tc>
          <w:tcPr>
            <w:tcW w:w="508" w:type="dxa"/>
            <w:tcBorders>
              <w:top w:val="nil"/>
              <w:left w:val="nil"/>
              <w:bottom w:val="single" w:sz="4" w:space="0" w:color="auto"/>
              <w:right w:val="single" w:sz="4" w:space="0" w:color="auto"/>
            </w:tcBorders>
            <w:shd w:val="clear" w:color="000000" w:fill="FFFFFF"/>
            <w:vAlign w:val="bottom"/>
            <w:hideMark/>
          </w:tcPr>
          <w:p w14:paraId="49E28E9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38482C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D9A034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787CA5B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07 0 01 00000</w:t>
            </w:r>
          </w:p>
        </w:tc>
        <w:tc>
          <w:tcPr>
            <w:tcW w:w="708" w:type="dxa"/>
            <w:tcBorders>
              <w:top w:val="nil"/>
              <w:left w:val="nil"/>
              <w:bottom w:val="single" w:sz="4" w:space="0" w:color="auto"/>
              <w:right w:val="single" w:sz="4" w:space="0" w:color="auto"/>
            </w:tcBorders>
            <w:shd w:val="clear" w:color="000000" w:fill="FFFFFF"/>
            <w:vAlign w:val="bottom"/>
            <w:hideMark/>
          </w:tcPr>
          <w:p w14:paraId="60EE3F0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EF5294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2 232,3</w:t>
            </w:r>
          </w:p>
        </w:tc>
        <w:tc>
          <w:tcPr>
            <w:tcW w:w="1041" w:type="dxa"/>
            <w:tcBorders>
              <w:top w:val="nil"/>
              <w:left w:val="nil"/>
              <w:bottom w:val="single" w:sz="4" w:space="0" w:color="auto"/>
              <w:right w:val="single" w:sz="4" w:space="0" w:color="auto"/>
            </w:tcBorders>
            <w:shd w:val="clear" w:color="000000" w:fill="FFFFFF"/>
            <w:vAlign w:val="bottom"/>
            <w:hideMark/>
          </w:tcPr>
          <w:p w14:paraId="0E3DE0B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1 383,5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E378DD"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62,0</w:t>
            </w:r>
          </w:p>
        </w:tc>
      </w:tr>
      <w:tr w:rsidR="005E271F" w:rsidRPr="005E271F" w14:paraId="40934271"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4A7FE0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BC8E4F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Реализация мероприятий, направленных на содержание и распоряжение муниципальным имуществом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4505188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F8A8E0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177184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40EB3A2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07 0 01 26000</w:t>
            </w:r>
          </w:p>
        </w:tc>
        <w:tc>
          <w:tcPr>
            <w:tcW w:w="708" w:type="dxa"/>
            <w:tcBorders>
              <w:top w:val="nil"/>
              <w:left w:val="nil"/>
              <w:bottom w:val="single" w:sz="4" w:space="0" w:color="auto"/>
              <w:right w:val="single" w:sz="4" w:space="0" w:color="auto"/>
            </w:tcBorders>
            <w:shd w:val="clear" w:color="000000" w:fill="FFFFFF"/>
            <w:vAlign w:val="bottom"/>
            <w:hideMark/>
          </w:tcPr>
          <w:p w14:paraId="1B21D1C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B79148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2 232,3</w:t>
            </w:r>
          </w:p>
        </w:tc>
        <w:tc>
          <w:tcPr>
            <w:tcW w:w="1041" w:type="dxa"/>
            <w:tcBorders>
              <w:top w:val="nil"/>
              <w:left w:val="nil"/>
              <w:bottom w:val="single" w:sz="4" w:space="0" w:color="auto"/>
              <w:right w:val="single" w:sz="4" w:space="0" w:color="auto"/>
            </w:tcBorders>
            <w:shd w:val="clear" w:color="000000" w:fill="FFFFFF"/>
            <w:vAlign w:val="bottom"/>
            <w:hideMark/>
          </w:tcPr>
          <w:p w14:paraId="6F14A3E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1 383,5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5E1C01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62,0</w:t>
            </w:r>
          </w:p>
        </w:tc>
      </w:tr>
      <w:tr w:rsidR="005E271F" w:rsidRPr="005E271F" w14:paraId="2FA00C1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68CE3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BB82F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39C5B7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06D588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DEA997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C0D992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07 0 01 26000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0B97F3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751C86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2 232,3</w:t>
            </w:r>
          </w:p>
        </w:tc>
        <w:tc>
          <w:tcPr>
            <w:tcW w:w="1041" w:type="dxa"/>
            <w:tcBorders>
              <w:top w:val="single" w:sz="4" w:space="0" w:color="auto"/>
              <w:left w:val="nil"/>
              <w:bottom w:val="single" w:sz="4" w:space="0" w:color="auto"/>
              <w:right w:val="nil"/>
            </w:tcBorders>
            <w:shd w:val="clear" w:color="000000" w:fill="FFFFFF"/>
            <w:vAlign w:val="bottom"/>
            <w:hideMark/>
          </w:tcPr>
          <w:p w14:paraId="3782017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1 383,5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7E26B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62,0</w:t>
            </w:r>
          </w:p>
        </w:tc>
      </w:tr>
      <w:tr w:rsidR="005E271F" w:rsidRPr="005E271F" w14:paraId="352E87F8"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9FC2DB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718B4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Распоряжение муниципальным имуществом и земельными ресурсами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F93AE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455590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9463D3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6A71EC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07 0 02 00000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45584A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FCFB165"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486,8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DD553A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326,2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BF6C69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67,0</w:t>
            </w:r>
          </w:p>
        </w:tc>
      </w:tr>
      <w:tr w:rsidR="005E271F" w:rsidRPr="005E271F" w14:paraId="3D5B7C7D"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23168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E230B6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Реализация мероприятий, направленных на содержание и распоряжение муниципальным имуществом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617A807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39FE2C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7CAA11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5392B1D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07 0 02 26000</w:t>
            </w:r>
          </w:p>
        </w:tc>
        <w:tc>
          <w:tcPr>
            <w:tcW w:w="708" w:type="dxa"/>
            <w:tcBorders>
              <w:top w:val="nil"/>
              <w:left w:val="nil"/>
              <w:bottom w:val="single" w:sz="4" w:space="0" w:color="auto"/>
              <w:right w:val="single" w:sz="4" w:space="0" w:color="auto"/>
            </w:tcBorders>
            <w:shd w:val="clear" w:color="000000" w:fill="FFFFFF"/>
            <w:vAlign w:val="bottom"/>
            <w:hideMark/>
          </w:tcPr>
          <w:p w14:paraId="3DBC7D3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31B614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486,8</w:t>
            </w:r>
          </w:p>
        </w:tc>
        <w:tc>
          <w:tcPr>
            <w:tcW w:w="1041" w:type="dxa"/>
            <w:tcBorders>
              <w:top w:val="nil"/>
              <w:left w:val="nil"/>
              <w:bottom w:val="single" w:sz="4" w:space="0" w:color="auto"/>
              <w:right w:val="single" w:sz="4" w:space="0" w:color="auto"/>
            </w:tcBorders>
            <w:shd w:val="clear" w:color="000000" w:fill="FFFFFF"/>
            <w:vAlign w:val="bottom"/>
            <w:hideMark/>
          </w:tcPr>
          <w:p w14:paraId="4C6E7A5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326,2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57336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67,0</w:t>
            </w:r>
          </w:p>
        </w:tc>
      </w:tr>
      <w:tr w:rsidR="005E271F" w:rsidRPr="005E271F" w14:paraId="13D0F7F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C3963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6758E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ACB9A4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FEA33E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6D6729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F7223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07 0 02 26000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2E8482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4251ED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486,8</w:t>
            </w:r>
          </w:p>
        </w:tc>
        <w:tc>
          <w:tcPr>
            <w:tcW w:w="1041" w:type="dxa"/>
            <w:tcBorders>
              <w:top w:val="single" w:sz="4" w:space="0" w:color="auto"/>
              <w:left w:val="nil"/>
              <w:bottom w:val="single" w:sz="4" w:space="0" w:color="auto"/>
              <w:right w:val="nil"/>
            </w:tcBorders>
            <w:shd w:val="clear" w:color="000000" w:fill="FFFFFF"/>
            <w:vAlign w:val="bottom"/>
            <w:hideMark/>
          </w:tcPr>
          <w:p w14:paraId="5F1DF98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326,2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BFB53F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67,0</w:t>
            </w:r>
          </w:p>
        </w:tc>
      </w:tr>
      <w:tr w:rsidR="005E271F" w:rsidRPr="005E271F" w14:paraId="32EF954F" w14:textId="77777777" w:rsidTr="00070EBC">
        <w:trPr>
          <w:trHeight w:val="472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2C63C7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A096FE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Капитальный ремонт здания (помещений) муниципальной собственности и благоустройство прилегающей к нему территории, расположенных по адресу: г.Балахна, пр.Революции, д.20, во исполнение плана реализации мероприятий в рамках подготовки к празднованию 550-летия г.Балахна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715C06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88271E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F587FF6"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131E06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07 0 03 00000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17B8A3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B71566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1 800,8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60CE77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1 787,3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189A99"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99,3</w:t>
            </w:r>
          </w:p>
        </w:tc>
      </w:tr>
      <w:tr w:rsidR="005E271F" w:rsidRPr="005E271F" w14:paraId="4739491D"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3FB43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2F27F6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прочие мероприятия в рамках реализации плана мероприятий по подготовке к празднованию 550-летия г.Балахна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4C0D38F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24FA40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453F51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13EE195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07 0 03 26000</w:t>
            </w:r>
          </w:p>
        </w:tc>
        <w:tc>
          <w:tcPr>
            <w:tcW w:w="708" w:type="dxa"/>
            <w:tcBorders>
              <w:top w:val="nil"/>
              <w:left w:val="nil"/>
              <w:bottom w:val="single" w:sz="4" w:space="0" w:color="auto"/>
              <w:right w:val="single" w:sz="4" w:space="0" w:color="auto"/>
            </w:tcBorders>
            <w:shd w:val="clear" w:color="000000" w:fill="FFFFFF"/>
            <w:vAlign w:val="bottom"/>
            <w:hideMark/>
          </w:tcPr>
          <w:p w14:paraId="304F225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6E4D6C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453,1</w:t>
            </w:r>
          </w:p>
        </w:tc>
        <w:tc>
          <w:tcPr>
            <w:tcW w:w="1041" w:type="dxa"/>
            <w:tcBorders>
              <w:top w:val="nil"/>
              <w:left w:val="nil"/>
              <w:bottom w:val="single" w:sz="4" w:space="0" w:color="auto"/>
              <w:right w:val="single" w:sz="4" w:space="0" w:color="auto"/>
            </w:tcBorders>
            <w:shd w:val="clear" w:color="000000" w:fill="FFFFFF"/>
            <w:vAlign w:val="bottom"/>
            <w:hideMark/>
          </w:tcPr>
          <w:p w14:paraId="7411014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B6A472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97,0</w:t>
            </w:r>
          </w:p>
        </w:tc>
      </w:tr>
      <w:tr w:rsidR="005E271F" w:rsidRPr="005E271F" w14:paraId="697B14AD"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B6A71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35EB9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49CA50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874B45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0377EE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C0BD26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07 0 03 26000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92E67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AA086E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453,1</w:t>
            </w:r>
          </w:p>
        </w:tc>
        <w:tc>
          <w:tcPr>
            <w:tcW w:w="1041" w:type="dxa"/>
            <w:tcBorders>
              <w:top w:val="single" w:sz="4" w:space="0" w:color="auto"/>
              <w:left w:val="nil"/>
              <w:bottom w:val="single" w:sz="4" w:space="0" w:color="auto"/>
              <w:right w:val="nil"/>
            </w:tcBorders>
            <w:shd w:val="clear" w:color="000000" w:fill="FFFFFF"/>
            <w:vAlign w:val="bottom"/>
            <w:hideMark/>
          </w:tcPr>
          <w:p w14:paraId="1B630DD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16384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97,0</w:t>
            </w:r>
          </w:p>
        </w:tc>
      </w:tr>
      <w:tr w:rsidR="005E271F" w:rsidRPr="005E271F" w14:paraId="5F86A2C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1D512D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41258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организацию празднования памятных дат муниципальных образований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C48F72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63E172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70A8B9C"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A9A96B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07 0 03 S2660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795E44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C62FE7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1 347,7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CC8D51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1 347,7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A31C6E"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4AACC66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B1F2E5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40AF9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9D2FB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B3C3C9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EE81F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8FDCC3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07 0 03 S2660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B8FEC6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B6D6C3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1 347,7</w:t>
            </w:r>
          </w:p>
        </w:tc>
        <w:tc>
          <w:tcPr>
            <w:tcW w:w="1041" w:type="dxa"/>
            <w:tcBorders>
              <w:top w:val="single" w:sz="4" w:space="0" w:color="auto"/>
              <w:left w:val="nil"/>
              <w:bottom w:val="single" w:sz="4" w:space="0" w:color="auto"/>
              <w:right w:val="nil"/>
            </w:tcBorders>
            <w:shd w:val="clear" w:color="000000" w:fill="FFFFFF"/>
            <w:vAlign w:val="bottom"/>
            <w:hideMark/>
          </w:tcPr>
          <w:p w14:paraId="7FDD150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1 347,7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7C9D5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44355D5"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14364C8"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7E3BE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Увеличение доли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2CDC2D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B7D65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9A5CE1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8DF7110"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07 0 04 00000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015BA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2255A7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1 282,4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E0CC12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1 282,5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59DB6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100,0</w:t>
            </w:r>
          </w:p>
        </w:tc>
      </w:tr>
      <w:tr w:rsidR="005E271F" w:rsidRPr="005E271F" w14:paraId="01DBD396"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640D4E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34539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Приобретение недвижимого имущества и (или) земельного участка в муниципальную собственность</w:t>
            </w:r>
          </w:p>
        </w:tc>
        <w:tc>
          <w:tcPr>
            <w:tcW w:w="508" w:type="dxa"/>
            <w:tcBorders>
              <w:top w:val="nil"/>
              <w:left w:val="nil"/>
              <w:bottom w:val="single" w:sz="4" w:space="0" w:color="auto"/>
              <w:right w:val="single" w:sz="4" w:space="0" w:color="auto"/>
            </w:tcBorders>
            <w:shd w:val="clear" w:color="000000" w:fill="FFFFFF"/>
            <w:vAlign w:val="bottom"/>
            <w:hideMark/>
          </w:tcPr>
          <w:p w14:paraId="4277D87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AB83CC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90149B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175784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07 0 04 26000</w:t>
            </w:r>
          </w:p>
        </w:tc>
        <w:tc>
          <w:tcPr>
            <w:tcW w:w="708" w:type="dxa"/>
            <w:tcBorders>
              <w:top w:val="nil"/>
              <w:left w:val="nil"/>
              <w:bottom w:val="single" w:sz="4" w:space="0" w:color="auto"/>
              <w:right w:val="single" w:sz="4" w:space="0" w:color="auto"/>
            </w:tcBorders>
            <w:shd w:val="clear" w:color="000000" w:fill="FFFFFF"/>
            <w:vAlign w:val="bottom"/>
            <w:hideMark/>
          </w:tcPr>
          <w:p w14:paraId="3294E9C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5D86B6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1 282,4</w:t>
            </w:r>
          </w:p>
        </w:tc>
        <w:tc>
          <w:tcPr>
            <w:tcW w:w="1041" w:type="dxa"/>
            <w:tcBorders>
              <w:top w:val="nil"/>
              <w:left w:val="nil"/>
              <w:bottom w:val="single" w:sz="4" w:space="0" w:color="auto"/>
              <w:right w:val="single" w:sz="4" w:space="0" w:color="auto"/>
            </w:tcBorders>
            <w:shd w:val="clear" w:color="000000" w:fill="FFFFFF"/>
            <w:vAlign w:val="bottom"/>
            <w:hideMark/>
          </w:tcPr>
          <w:p w14:paraId="2A9D238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1 282,5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6925C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2A063AC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950D81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7FBA5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81C520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182C54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D6471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77266E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07 0 04 26000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E3213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7EC8C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1 282,4</w:t>
            </w:r>
          </w:p>
        </w:tc>
        <w:tc>
          <w:tcPr>
            <w:tcW w:w="1041" w:type="dxa"/>
            <w:tcBorders>
              <w:top w:val="single" w:sz="4" w:space="0" w:color="auto"/>
              <w:left w:val="nil"/>
              <w:bottom w:val="single" w:sz="4" w:space="0" w:color="auto"/>
              <w:right w:val="nil"/>
            </w:tcBorders>
            <w:shd w:val="clear" w:color="000000" w:fill="FFFFFF"/>
            <w:vAlign w:val="bottom"/>
            <w:hideMark/>
          </w:tcPr>
          <w:p w14:paraId="08EA175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1 282,5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8D7D2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10F473AB"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C089078"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9B38B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эффективности градостроительной деятельности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DAA3C3"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EC9320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79012C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D2C328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08 0 00 00000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39A6823"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599E86D"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90,0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C764BA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4220E2"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2340BF3A"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D061A73"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E31718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Организация работы по демонтажу рекламных конструкций и визуального мусора, установленных без разрешения</w:t>
            </w:r>
          </w:p>
        </w:tc>
        <w:tc>
          <w:tcPr>
            <w:tcW w:w="508" w:type="dxa"/>
            <w:tcBorders>
              <w:top w:val="nil"/>
              <w:left w:val="nil"/>
              <w:bottom w:val="single" w:sz="4" w:space="0" w:color="auto"/>
              <w:right w:val="single" w:sz="4" w:space="0" w:color="auto"/>
            </w:tcBorders>
            <w:shd w:val="clear" w:color="000000" w:fill="FFFFFF"/>
            <w:vAlign w:val="bottom"/>
            <w:hideMark/>
          </w:tcPr>
          <w:p w14:paraId="09DC903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D95A82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2161E5DF"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43BC6AE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08 0 02 00000</w:t>
            </w:r>
          </w:p>
        </w:tc>
        <w:tc>
          <w:tcPr>
            <w:tcW w:w="708" w:type="dxa"/>
            <w:tcBorders>
              <w:top w:val="nil"/>
              <w:left w:val="nil"/>
              <w:bottom w:val="single" w:sz="4" w:space="0" w:color="auto"/>
              <w:right w:val="single" w:sz="4" w:space="0" w:color="auto"/>
            </w:tcBorders>
            <w:shd w:val="clear" w:color="000000" w:fill="FFFFFF"/>
            <w:vAlign w:val="bottom"/>
            <w:hideMark/>
          </w:tcPr>
          <w:p w14:paraId="2E5E50C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34CA30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90,0</w:t>
            </w:r>
          </w:p>
        </w:tc>
        <w:tc>
          <w:tcPr>
            <w:tcW w:w="1041" w:type="dxa"/>
            <w:tcBorders>
              <w:top w:val="nil"/>
              <w:left w:val="nil"/>
              <w:bottom w:val="single" w:sz="4" w:space="0" w:color="auto"/>
              <w:right w:val="single" w:sz="4" w:space="0" w:color="auto"/>
            </w:tcBorders>
            <w:shd w:val="clear" w:color="000000" w:fill="FFFFFF"/>
            <w:vAlign w:val="bottom"/>
            <w:hideMark/>
          </w:tcPr>
          <w:p w14:paraId="5E161B4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2067F4"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121ED82E"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5F4E7C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F6C1FE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Прочие выплаты по обязательствам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121172C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26D388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731E4CA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6C6FE36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08 0 02 26000</w:t>
            </w:r>
          </w:p>
        </w:tc>
        <w:tc>
          <w:tcPr>
            <w:tcW w:w="708" w:type="dxa"/>
            <w:tcBorders>
              <w:top w:val="nil"/>
              <w:left w:val="nil"/>
              <w:bottom w:val="single" w:sz="4" w:space="0" w:color="auto"/>
              <w:right w:val="single" w:sz="4" w:space="0" w:color="auto"/>
            </w:tcBorders>
            <w:shd w:val="clear" w:color="000000" w:fill="FFFFFF"/>
            <w:vAlign w:val="bottom"/>
            <w:hideMark/>
          </w:tcPr>
          <w:p w14:paraId="1B73075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6ED34E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90,0</w:t>
            </w:r>
          </w:p>
        </w:tc>
        <w:tc>
          <w:tcPr>
            <w:tcW w:w="1041" w:type="dxa"/>
            <w:tcBorders>
              <w:top w:val="nil"/>
              <w:left w:val="nil"/>
              <w:bottom w:val="single" w:sz="4" w:space="0" w:color="auto"/>
              <w:right w:val="single" w:sz="4" w:space="0" w:color="auto"/>
            </w:tcBorders>
            <w:shd w:val="clear" w:color="000000" w:fill="FFFFFF"/>
            <w:vAlign w:val="bottom"/>
            <w:hideMark/>
          </w:tcPr>
          <w:p w14:paraId="75134068"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9AC25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510040F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4581C5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437E2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F4BB4D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665CD6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A8536A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38F009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08 0 02 26000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16326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E97ED2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90,0</w:t>
            </w:r>
          </w:p>
        </w:tc>
        <w:tc>
          <w:tcPr>
            <w:tcW w:w="1041" w:type="dxa"/>
            <w:tcBorders>
              <w:top w:val="single" w:sz="4" w:space="0" w:color="auto"/>
              <w:left w:val="nil"/>
              <w:bottom w:val="single" w:sz="4" w:space="0" w:color="auto"/>
              <w:right w:val="nil"/>
            </w:tcBorders>
            <w:shd w:val="clear" w:color="000000" w:fill="FFFFFF"/>
            <w:vAlign w:val="bottom"/>
            <w:hideMark/>
          </w:tcPr>
          <w:p w14:paraId="0571242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845D6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1CCE18D"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1C80F15"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F74E94"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8E5537"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367E37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38E26D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F7410EB"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B9DDE9"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F832BFC"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74 029,8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63B0B16"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36 308,6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2508BC"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49,0</w:t>
            </w:r>
          </w:p>
        </w:tc>
      </w:tr>
      <w:tr w:rsidR="005E271F" w:rsidRPr="005E271F" w14:paraId="659D452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BF59C1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872DFB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29FD9838"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C5784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2A4372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60E39FB7"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177313B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4C77E8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74 029,8</w:t>
            </w:r>
          </w:p>
        </w:tc>
        <w:tc>
          <w:tcPr>
            <w:tcW w:w="1041" w:type="dxa"/>
            <w:tcBorders>
              <w:top w:val="nil"/>
              <w:left w:val="nil"/>
              <w:bottom w:val="single" w:sz="4" w:space="0" w:color="auto"/>
              <w:right w:val="single" w:sz="4" w:space="0" w:color="auto"/>
            </w:tcBorders>
            <w:shd w:val="clear" w:color="000000" w:fill="FFFFFF"/>
            <w:vAlign w:val="bottom"/>
            <w:hideMark/>
          </w:tcPr>
          <w:p w14:paraId="644D422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36 308,6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2F0A95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49,0</w:t>
            </w:r>
          </w:p>
        </w:tc>
      </w:tr>
      <w:tr w:rsidR="005E271F" w:rsidRPr="005E271F" w14:paraId="253B20BA"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D7294C7"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FC27C3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3323653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FEE49F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23986CE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996FAF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2025B04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0E8DE5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50 620,2</w:t>
            </w:r>
          </w:p>
        </w:tc>
        <w:tc>
          <w:tcPr>
            <w:tcW w:w="1041" w:type="dxa"/>
            <w:tcBorders>
              <w:top w:val="nil"/>
              <w:left w:val="nil"/>
              <w:bottom w:val="single" w:sz="4" w:space="0" w:color="auto"/>
              <w:right w:val="single" w:sz="4" w:space="0" w:color="auto"/>
            </w:tcBorders>
            <w:shd w:val="clear" w:color="000000" w:fill="FFFFFF"/>
            <w:vAlign w:val="bottom"/>
            <w:hideMark/>
          </w:tcPr>
          <w:p w14:paraId="60A5EF0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26 137,3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CF56A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51,6</w:t>
            </w:r>
          </w:p>
        </w:tc>
      </w:tr>
      <w:tr w:rsidR="005E271F" w:rsidRPr="005E271F" w14:paraId="7079248D"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86348E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3F17F4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22AC455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5EE160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9D0773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D7B57C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6FE3F18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6B54EF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50 620,2</w:t>
            </w:r>
          </w:p>
        </w:tc>
        <w:tc>
          <w:tcPr>
            <w:tcW w:w="1041" w:type="dxa"/>
            <w:tcBorders>
              <w:top w:val="nil"/>
              <w:left w:val="nil"/>
              <w:bottom w:val="single" w:sz="4" w:space="0" w:color="auto"/>
              <w:right w:val="single" w:sz="4" w:space="0" w:color="auto"/>
            </w:tcBorders>
            <w:shd w:val="clear" w:color="000000" w:fill="FFFFFF"/>
            <w:vAlign w:val="bottom"/>
            <w:hideMark/>
          </w:tcPr>
          <w:p w14:paraId="44A21BF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26 137,3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169C5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51,6</w:t>
            </w:r>
          </w:p>
        </w:tc>
      </w:tr>
      <w:tr w:rsidR="005E271F" w:rsidRPr="005E271F" w14:paraId="44B7E84C"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27C18B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CD79C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EC68C6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0550F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0FEFB6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0FF6DB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21FFFE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0A8601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38 572,4</w:t>
            </w:r>
          </w:p>
        </w:tc>
        <w:tc>
          <w:tcPr>
            <w:tcW w:w="1041" w:type="dxa"/>
            <w:tcBorders>
              <w:top w:val="single" w:sz="4" w:space="0" w:color="auto"/>
              <w:left w:val="nil"/>
              <w:bottom w:val="single" w:sz="4" w:space="0" w:color="auto"/>
              <w:right w:val="nil"/>
            </w:tcBorders>
            <w:shd w:val="clear" w:color="000000" w:fill="FFFFFF"/>
            <w:vAlign w:val="bottom"/>
            <w:hideMark/>
          </w:tcPr>
          <w:p w14:paraId="167BF84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18 506,1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CF16B8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48,0</w:t>
            </w:r>
          </w:p>
        </w:tc>
      </w:tr>
      <w:tr w:rsidR="005E271F" w:rsidRPr="005E271F" w14:paraId="75B19031"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E5790E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05F2AA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3DF4847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8899DD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27A3E0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6AAF12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06F2581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1A2B0D1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11 837,5</w:t>
            </w:r>
          </w:p>
        </w:tc>
        <w:tc>
          <w:tcPr>
            <w:tcW w:w="1041" w:type="dxa"/>
            <w:tcBorders>
              <w:top w:val="nil"/>
              <w:left w:val="nil"/>
              <w:bottom w:val="single" w:sz="4" w:space="0" w:color="auto"/>
              <w:right w:val="nil"/>
            </w:tcBorders>
            <w:shd w:val="clear" w:color="000000" w:fill="FFFFFF"/>
            <w:vAlign w:val="bottom"/>
            <w:hideMark/>
          </w:tcPr>
          <w:p w14:paraId="00A1891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7 573,4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015F70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64,0</w:t>
            </w:r>
          </w:p>
        </w:tc>
      </w:tr>
      <w:tr w:rsidR="005E271F" w:rsidRPr="005E271F" w14:paraId="58E58B0A"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7F5A14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5384BB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nil"/>
              <w:left w:val="nil"/>
              <w:bottom w:val="single" w:sz="4" w:space="0" w:color="auto"/>
              <w:right w:val="single" w:sz="4" w:space="0" w:color="auto"/>
            </w:tcBorders>
            <w:shd w:val="clear" w:color="000000" w:fill="FFFFFF"/>
            <w:vAlign w:val="bottom"/>
            <w:hideMark/>
          </w:tcPr>
          <w:p w14:paraId="3BBED85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37F834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6DDB778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17848BB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52F0F56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nil"/>
              <w:left w:val="nil"/>
              <w:bottom w:val="single" w:sz="4" w:space="0" w:color="auto"/>
              <w:right w:val="single" w:sz="4" w:space="0" w:color="auto"/>
            </w:tcBorders>
            <w:shd w:val="clear" w:color="000000" w:fill="FFFFFF"/>
            <w:vAlign w:val="bottom"/>
            <w:hideMark/>
          </w:tcPr>
          <w:p w14:paraId="0104197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210,3</w:t>
            </w:r>
          </w:p>
        </w:tc>
        <w:tc>
          <w:tcPr>
            <w:tcW w:w="1041" w:type="dxa"/>
            <w:tcBorders>
              <w:top w:val="nil"/>
              <w:left w:val="nil"/>
              <w:bottom w:val="single" w:sz="4" w:space="0" w:color="auto"/>
              <w:right w:val="nil"/>
            </w:tcBorders>
            <w:shd w:val="clear" w:color="000000" w:fill="FFFFFF"/>
            <w:vAlign w:val="bottom"/>
            <w:hideMark/>
          </w:tcPr>
          <w:p w14:paraId="1550921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00486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27,5</w:t>
            </w:r>
          </w:p>
        </w:tc>
      </w:tr>
      <w:tr w:rsidR="005E271F" w:rsidRPr="005E271F" w14:paraId="5A780D28"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13E00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86BE9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E499FE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988825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4FC1AC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69CAE8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DFF6C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20C62F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23 409,6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03CF8F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10 171,3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E27085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43,4</w:t>
            </w:r>
          </w:p>
        </w:tc>
      </w:tr>
      <w:tr w:rsidR="005E271F" w:rsidRPr="005E271F" w14:paraId="7E7C6411"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A9D94A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A5D357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Резервный фонд администрации муниципального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04DA06A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B3E136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77A3A7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0722CDD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77 7 03 23000</w:t>
            </w:r>
          </w:p>
        </w:tc>
        <w:tc>
          <w:tcPr>
            <w:tcW w:w="708" w:type="dxa"/>
            <w:tcBorders>
              <w:top w:val="nil"/>
              <w:left w:val="nil"/>
              <w:bottom w:val="single" w:sz="4" w:space="0" w:color="auto"/>
              <w:right w:val="single" w:sz="4" w:space="0" w:color="auto"/>
            </w:tcBorders>
            <w:shd w:val="clear" w:color="000000" w:fill="FFFFFF"/>
            <w:vAlign w:val="bottom"/>
            <w:hideMark/>
          </w:tcPr>
          <w:p w14:paraId="5D3F715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5EB23D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08C9D84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7ADCF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28CA971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517ED0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ED850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0163D8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04457C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8E7C94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F208E4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77 7 03 23000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EFF984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E80DA9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30,0</w:t>
            </w:r>
          </w:p>
        </w:tc>
        <w:tc>
          <w:tcPr>
            <w:tcW w:w="1041" w:type="dxa"/>
            <w:tcBorders>
              <w:top w:val="single" w:sz="4" w:space="0" w:color="auto"/>
              <w:left w:val="nil"/>
              <w:bottom w:val="single" w:sz="4" w:space="0" w:color="auto"/>
              <w:right w:val="nil"/>
            </w:tcBorders>
            <w:shd w:val="clear" w:color="000000" w:fill="FFFFFF"/>
            <w:vAlign w:val="bottom"/>
            <w:hideMark/>
          </w:tcPr>
          <w:p w14:paraId="104FB38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A7B4A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0C0F917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F12B26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52247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выплаты по обязательствам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94D61A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8A8835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3C3462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566D35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4C722B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68B024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391,3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DE3EC3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229,8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E99BE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58,7</w:t>
            </w:r>
          </w:p>
        </w:tc>
      </w:tr>
      <w:tr w:rsidR="005E271F" w:rsidRPr="005E271F" w14:paraId="3969263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C4B545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EEB77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10021D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D204E3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B656FF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D863F3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33CF9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8AF869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207,9</w:t>
            </w:r>
          </w:p>
        </w:tc>
        <w:tc>
          <w:tcPr>
            <w:tcW w:w="1041" w:type="dxa"/>
            <w:tcBorders>
              <w:top w:val="single" w:sz="4" w:space="0" w:color="auto"/>
              <w:left w:val="nil"/>
              <w:bottom w:val="single" w:sz="4" w:space="0" w:color="auto"/>
              <w:right w:val="nil"/>
            </w:tcBorders>
            <w:shd w:val="clear" w:color="000000" w:fill="FFFFFF"/>
            <w:vAlign w:val="bottom"/>
            <w:hideMark/>
          </w:tcPr>
          <w:p w14:paraId="00CADAD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13A6CB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43,7</w:t>
            </w:r>
          </w:p>
        </w:tc>
      </w:tr>
      <w:tr w:rsidR="005E271F" w:rsidRPr="005E271F" w14:paraId="13AF8E13"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1EC9FE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DBF32D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nil"/>
              <w:left w:val="nil"/>
              <w:bottom w:val="single" w:sz="4" w:space="0" w:color="auto"/>
              <w:right w:val="single" w:sz="4" w:space="0" w:color="auto"/>
            </w:tcBorders>
            <w:shd w:val="clear" w:color="000000" w:fill="FFFFFF"/>
            <w:vAlign w:val="bottom"/>
            <w:hideMark/>
          </w:tcPr>
          <w:p w14:paraId="6B0D43D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6F110C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91DBBF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24C107E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nil"/>
              <w:left w:val="nil"/>
              <w:bottom w:val="single" w:sz="4" w:space="0" w:color="auto"/>
              <w:right w:val="single" w:sz="4" w:space="0" w:color="auto"/>
            </w:tcBorders>
            <w:shd w:val="clear" w:color="000000" w:fill="FFFFFF"/>
            <w:vAlign w:val="bottom"/>
            <w:hideMark/>
          </w:tcPr>
          <w:p w14:paraId="1C59684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nil"/>
              <w:left w:val="nil"/>
              <w:bottom w:val="single" w:sz="4" w:space="0" w:color="auto"/>
              <w:right w:val="single" w:sz="4" w:space="0" w:color="auto"/>
            </w:tcBorders>
            <w:shd w:val="clear" w:color="000000" w:fill="FFFFFF"/>
            <w:vAlign w:val="bottom"/>
            <w:hideMark/>
          </w:tcPr>
          <w:p w14:paraId="2D028EE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53,4</w:t>
            </w:r>
          </w:p>
        </w:tc>
        <w:tc>
          <w:tcPr>
            <w:tcW w:w="1041" w:type="dxa"/>
            <w:tcBorders>
              <w:top w:val="nil"/>
              <w:left w:val="nil"/>
              <w:bottom w:val="single" w:sz="4" w:space="0" w:color="auto"/>
              <w:right w:val="nil"/>
            </w:tcBorders>
            <w:shd w:val="clear" w:color="000000" w:fill="FFFFFF"/>
            <w:vAlign w:val="bottom"/>
            <w:hideMark/>
          </w:tcPr>
          <w:p w14:paraId="56316B0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0E45C2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16,7</w:t>
            </w:r>
          </w:p>
        </w:tc>
      </w:tr>
      <w:tr w:rsidR="005E271F" w:rsidRPr="005E271F" w14:paraId="370DBD2B"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0EA1CD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060FE7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nil"/>
              <w:left w:val="nil"/>
              <w:bottom w:val="single" w:sz="4" w:space="0" w:color="auto"/>
              <w:right w:val="single" w:sz="4" w:space="0" w:color="auto"/>
            </w:tcBorders>
            <w:shd w:val="clear" w:color="000000" w:fill="FFFFFF"/>
            <w:vAlign w:val="bottom"/>
            <w:hideMark/>
          </w:tcPr>
          <w:p w14:paraId="640F8C1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37F807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D71259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48BBADB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nil"/>
              <w:left w:val="nil"/>
              <w:bottom w:val="single" w:sz="4" w:space="0" w:color="auto"/>
              <w:right w:val="single" w:sz="4" w:space="0" w:color="auto"/>
            </w:tcBorders>
            <w:shd w:val="clear" w:color="000000" w:fill="FFFFFF"/>
            <w:vAlign w:val="bottom"/>
            <w:hideMark/>
          </w:tcPr>
          <w:p w14:paraId="6304A84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nil"/>
              <w:left w:val="nil"/>
              <w:bottom w:val="single" w:sz="4" w:space="0" w:color="auto"/>
              <w:right w:val="single" w:sz="4" w:space="0" w:color="auto"/>
            </w:tcBorders>
            <w:shd w:val="clear" w:color="000000" w:fill="FFFFFF"/>
            <w:vAlign w:val="bottom"/>
            <w:hideMark/>
          </w:tcPr>
          <w:p w14:paraId="44B8F20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130,0</w:t>
            </w:r>
          </w:p>
        </w:tc>
        <w:tc>
          <w:tcPr>
            <w:tcW w:w="1041" w:type="dxa"/>
            <w:tcBorders>
              <w:top w:val="nil"/>
              <w:left w:val="nil"/>
              <w:bottom w:val="single" w:sz="4" w:space="0" w:color="auto"/>
              <w:right w:val="nil"/>
            </w:tcBorders>
            <w:shd w:val="clear" w:color="000000" w:fill="FFFFFF"/>
            <w:vAlign w:val="bottom"/>
            <w:hideMark/>
          </w:tcPr>
          <w:p w14:paraId="062ACE6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130,0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3C9AD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00426353"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51EECE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72D19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расходы в области общегосударственных вопросов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5DFD49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EA8D6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F4064C4"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46688D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77 7 03 26500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C9CB7E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3483FA2"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471,5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5BE098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462,7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80A4E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98,1</w:t>
            </w:r>
          </w:p>
        </w:tc>
      </w:tr>
      <w:tr w:rsidR="005E271F" w:rsidRPr="005E271F" w14:paraId="512974D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DE905E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9327F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B71CCF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CFEFC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F2F526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57A205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936EC6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B1782C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471,5</w:t>
            </w:r>
          </w:p>
        </w:tc>
        <w:tc>
          <w:tcPr>
            <w:tcW w:w="1041" w:type="dxa"/>
            <w:tcBorders>
              <w:top w:val="single" w:sz="4" w:space="0" w:color="auto"/>
              <w:left w:val="nil"/>
              <w:bottom w:val="single" w:sz="4" w:space="0" w:color="auto"/>
              <w:right w:val="nil"/>
            </w:tcBorders>
            <w:shd w:val="clear" w:color="000000" w:fill="FFFFFF"/>
            <w:vAlign w:val="bottom"/>
            <w:hideMark/>
          </w:tcPr>
          <w:p w14:paraId="200207C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462,7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F2440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98,1</w:t>
            </w:r>
          </w:p>
        </w:tc>
      </w:tr>
      <w:tr w:rsidR="005E271F" w:rsidRPr="005E271F" w14:paraId="525DF48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E757A2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DC46F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Выплаты по обязательствам администрации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9C5EC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5ECF6B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EC0F4E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B807E3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77 7 03 26600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B76C93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712168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7 125,8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BF700E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6 990,1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EA58CF"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98,1</w:t>
            </w:r>
          </w:p>
        </w:tc>
      </w:tr>
      <w:tr w:rsidR="005E271F" w:rsidRPr="005E271F" w14:paraId="0BE2861E"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7BF96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1C9E8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8FA189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D8DAB7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EF731E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C42E7B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DC09ED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19B6B6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7 125,8</w:t>
            </w:r>
          </w:p>
        </w:tc>
        <w:tc>
          <w:tcPr>
            <w:tcW w:w="1041" w:type="dxa"/>
            <w:tcBorders>
              <w:top w:val="single" w:sz="4" w:space="0" w:color="auto"/>
              <w:left w:val="nil"/>
              <w:bottom w:val="single" w:sz="4" w:space="0" w:color="auto"/>
              <w:right w:val="nil"/>
            </w:tcBorders>
            <w:shd w:val="clear" w:color="000000" w:fill="FFFFFF"/>
            <w:vAlign w:val="bottom"/>
            <w:hideMark/>
          </w:tcPr>
          <w:p w14:paraId="32738C6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6 990,1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DE4AA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98,1</w:t>
            </w:r>
          </w:p>
        </w:tc>
      </w:tr>
      <w:tr w:rsidR="005E271F" w:rsidRPr="005E271F" w14:paraId="0854F06D"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3FEF2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C5DB1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связанные с формированием современной материально-технической базы органов местного самоуправления и обеспечение ее функционирования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07214B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391556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986D8C4"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536AA7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77 7 03 29410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D35D00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47B472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1 930,0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864B6F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1 901,8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CC3D3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98,5</w:t>
            </w:r>
          </w:p>
        </w:tc>
      </w:tr>
      <w:tr w:rsidR="005E271F" w:rsidRPr="005E271F" w14:paraId="0698949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D9834E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3166D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94239E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CB4A59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9426F8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4BE1CD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77 7 03 29410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C65027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A1BE55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1 930,0</w:t>
            </w:r>
          </w:p>
        </w:tc>
        <w:tc>
          <w:tcPr>
            <w:tcW w:w="1041" w:type="dxa"/>
            <w:tcBorders>
              <w:top w:val="single" w:sz="4" w:space="0" w:color="auto"/>
              <w:left w:val="nil"/>
              <w:bottom w:val="single" w:sz="4" w:space="0" w:color="auto"/>
              <w:right w:val="nil"/>
            </w:tcBorders>
            <w:shd w:val="clear" w:color="000000" w:fill="FFFFFF"/>
            <w:vAlign w:val="bottom"/>
            <w:hideMark/>
          </w:tcPr>
          <w:p w14:paraId="6B3A4C9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1 901,8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982A3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98,5</w:t>
            </w:r>
          </w:p>
        </w:tc>
      </w:tr>
      <w:tr w:rsidR="005E271F" w:rsidRPr="005E271F" w14:paraId="0D3A27E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688399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15670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связанные с обеспечением информационной безопасности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71EABA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EACB26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2463B24"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57C6C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77 7 03 29430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172372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5BBCCF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1 921,0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0B2A66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369,2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A6774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19,2</w:t>
            </w:r>
          </w:p>
        </w:tc>
      </w:tr>
      <w:tr w:rsidR="005E271F" w:rsidRPr="005E271F" w14:paraId="0863FC7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B186A6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B604C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BE35B2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C2D5A3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2EB92E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27073D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77 7 03 29430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193F4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9E1CE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1 921,0</w:t>
            </w:r>
          </w:p>
        </w:tc>
        <w:tc>
          <w:tcPr>
            <w:tcW w:w="1041" w:type="dxa"/>
            <w:tcBorders>
              <w:top w:val="single" w:sz="4" w:space="0" w:color="auto"/>
              <w:left w:val="nil"/>
              <w:bottom w:val="single" w:sz="4" w:space="0" w:color="auto"/>
              <w:right w:val="nil"/>
            </w:tcBorders>
            <w:shd w:val="clear" w:color="000000" w:fill="FFFFFF"/>
            <w:vAlign w:val="bottom"/>
            <w:hideMark/>
          </w:tcPr>
          <w:p w14:paraId="7AC8938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369,2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D07D4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19,2</w:t>
            </w:r>
          </w:p>
        </w:tc>
      </w:tr>
      <w:tr w:rsidR="005E271F" w:rsidRPr="005E271F" w14:paraId="035FB4BA"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ED9470E"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87DE8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связанные с обеспечением органов местного самоуправления лицензионным программным обеспечением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77066A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E1F533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2C8151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0DDB7F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77 7 03 29440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4E884A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3604C3"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540,0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E617D9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187,7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1CC28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34,8</w:t>
            </w:r>
          </w:p>
        </w:tc>
      </w:tr>
      <w:tr w:rsidR="005E271F" w:rsidRPr="005E271F" w14:paraId="3E7077F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A4E47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DD791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C7BCC6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45DBC8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B172FF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398AA5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77 7 03 29440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2CAC24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78B603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540,0</w:t>
            </w:r>
          </w:p>
        </w:tc>
        <w:tc>
          <w:tcPr>
            <w:tcW w:w="1041" w:type="dxa"/>
            <w:tcBorders>
              <w:top w:val="single" w:sz="4" w:space="0" w:color="auto"/>
              <w:left w:val="nil"/>
              <w:bottom w:val="single" w:sz="4" w:space="0" w:color="auto"/>
              <w:right w:val="nil"/>
            </w:tcBorders>
            <w:shd w:val="clear" w:color="000000" w:fill="FFFFFF"/>
            <w:vAlign w:val="bottom"/>
            <w:hideMark/>
          </w:tcPr>
          <w:p w14:paraId="48F678E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187,7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288A00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34,8</w:t>
            </w:r>
          </w:p>
        </w:tc>
      </w:tr>
      <w:tr w:rsidR="005E271F" w:rsidRPr="005E271F" w14:paraId="5A58584A"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B76B36"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98FC1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социально-значимых мероприятий в рамках решения вопросов местного значения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60ADEF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A1935F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43875C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50B822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77 7 03 74270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58DD03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7A907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11 000,0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505436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F7B14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34AD9A92"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A3FFFE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480AE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AD7AB5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ED51DD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0E7B1D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39DE64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77 7 03 74270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B994BC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2FDDA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11 000,0</w:t>
            </w:r>
          </w:p>
        </w:tc>
        <w:tc>
          <w:tcPr>
            <w:tcW w:w="1041" w:type="dxa"/>
            <w:tcBorders>
              <w:top w:val="single" w:sz="4" w:space="0" w:color="auto"/>
              <w:left w:val="nil"/>
              <w:bottom w:val="single" w:sz="4" w:space="0" w:color="auto"/>
              <w:right w:val="nil"/>
            </w:tcBorders>
            <w:shd w:val="clear" w:color="000000" w:fill="FFFFFF"/>
            <w:vAlign w:val="bottom"/>
            <w:hideMark/>
          </w:tcPr>
          <w:p w14:paraId="0FAF8C1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9E018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63FCC02"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30F968E"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0F6BF4"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Национальная оборона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2AD231E"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7291E90"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02</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F8661B6"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15F766F"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4F48B5"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AA50D10"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2 326,2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8F2F954"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C53CF2D"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38,3</w:t>
            </w:r>
          </w:p>
        </w:tc>
      </w:tr>
      <w:tr w:rsidR="005E271F" w:rsidRPr="005E271F" w14:paraId="5ED5CC54"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8260B1"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CC4127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Мобилизационная и вневойсковая подготовка</w:t>
            </w:r>
          </w:p>
        </w:tc>
        <w:tc>
          <w:tcPr>
            <w:tcW w:w="508" w:type="dxa"/>
            <w:tcBorders>
              <w:top w:val="nil"/>
              <w:left w:val="nil"/>
              <w:bottom w:val="single" w:sz="4" w:space="0" w:color="auto"/>
              <w:right w:val="single" w:sz="4" w:space="0" w:color="auto"/>
            </w:tcBorders>
            <w:shd w:val="clear" w:color="000000" w:fill="FFFFFF"/>
            <w:vAlign w:val="bottom"/>
            <w:hideMark/>
          </w:tcPr>
          <w:p w14:paraId="590405A3"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A592BD7"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02</w:t>
            </w:r>
          </w:p>
        </w:tc>
        <w:tc>
          <w:tcPr>
            <w:tcW w:w="639" w:type="dxa"/>
            <w:tcBorders>
              <w:top w:val="nil"/>
              <w:left w:val="nil"/>
              <w:bottom w:val="single" w:sz="4" w:space="0" w:color="auto"/>
              <w:right w:val="single" w:sz="4" w:space="0" w:color="auto"/>
            </w:tcBorders>
            <w:shd w:val="clear" w:color="000000" w:fill="FFFFFF"/>
            <w:vAlign w:val="bottom"/>
            <w:hideMark/>
          </w:tcPr>
          <w:p w14:paraId="19F3809E"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D99F901"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06F25968"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A5CAD8C"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2 326,2</w:t>
            </w:r>
          </w:p>
        </w:tc>
        <w:tc>
          <w:tcPr>
            <w:tcW w:w="1041" w:type="dxa"/>
            <w:tcBorders>
              <w:top w:val="nil"/>
              <w:left w:val="nil"/>
              <w:bottom w:val="single" w:sz="4" w:space="0" w:color="auto"/>
              <w:right w:val="single" w:sz="4" w:space="0" w:color="auto"/>
            </w:tcBorders>
            <w:shd w:val="clear" w:color="000000" w:fill="FFFFFF"/>
            <w:vAlign w:val="bottom"/>
            <w:hideMark/>
          </w:tcPr>
          <w:p w14:paraId="707A8143"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6BDEA64"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38,3</w:t>
            </w:r>
          </w:p>
        </w:tc>
      </w:tr>
      <w:tr w:rsidR="005E271F" w:rsidRPr="005E271F" w14:paraId="5511E270"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B0C8FBA"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BF2AAE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67938C67"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27E2A8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02</w:t>
            </w:r>
          </w:p>
        </w:tc>
        <w:tc>
          <w:tcPr>
            <w:tcW w:w="639" w:type="dxa"/>
            <w:tcBorders>
              <w:top w:val="nil"/>
              <w:left w:val="nil"/>
              <w:bottom w:val="single" w:sz="4" w:space="0" w:color="auto"/>
              <w:right w:val="single" w:sz="4" w:space="0" w:color="auto"/>
            </w:tcBorders>
            <w:shd w:val="clear" w:color="000000" w:fill="FFFFFF"/>
            <w:vAlign w:val="bottom"/>
            <w:hideMark/>
          </w:tcPr>
          <w:p w14:paraId="5D315D9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9E07C0A"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4403741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3892B6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2 326,2</w:t>
            </w:r>
          </w:p>
        </w:tc>
        <w:tc>
          <w:tcPr>
            <w:tcW w:w="1041" w:type="dxa"/>
            <w:tcBorders>
              <w:top w:val="nil"/>
              <w:left w:val="nil"/>
              <w:bottom w:val="single" w:sz="4" w:space="0" w:color="auto"/>
              <w:right w:val="single" w:sz="4" w:space="0" w:color="auto"/>
            </w:tcBorders>
            <w:shd w:val="clear" w:color="000000" w:fill="FFFFFF"/>
            <w:vAlign w:val="bottom"/>
            <w:hideMark/>
          </w:tcPr>
          <w:p w14:paraId="5053368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60D681"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38,3</w:t>
            </w:r>
          </w:p>
        </w:tc>
      </w:tr>
      <w:tr w:rsidR="005E271F" w:rsidRPr="005E271F" w14:paraId="667D0DD2"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A28B8C8"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7459F2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44F88F5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E9FB82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02</w:t>
            </w:r>
          </w:p>
        </w:tc>
        <w:tc>
          <w:tcPr>
            <w:tcW w:w="639" w:type="dxa"/>
            <w:tcBorders>
              <w:top w:val="nil"/>
              <w:left w:val="nil"/>
              <w:bottom w:val="single" w:sz="4" w:space="0" w:color="auto"/>
              <w:right w:val="single" w:sz="4" w:space="0" w:color="auto"/>
            </w:tcBorders>
            <w:shd w:val="clear" w:color="000000" w:fill="FFFFFF"/>
            <w:vAlign w:val="bottom"/>
            <w:hideMark/>
          </w:tcPr>
          <w:p w14:paraId="20695956"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494FA8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625CE9E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1865EB2"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2 326,2</w:t>
            </w:r>
          </w:p>
        </w:tc>
        <w:tc>
          <w:tcPr>
            <w:tcW w:w="1041" w:type="dxa"/>
            <w:tcBorders>
              <w:top w:val="nil"/>
              <w:left w:val="nil"/>
              <w:bottom w:val="single" w:sz="4" w:space="0" w:color="auto"/>
              <w:right w:val="single" w:sz="4" w:space="0" w:color="auto"/>
            </w:tcBorders>
            <w:shd w:val="clear" w:color="000000" w:fill="FFFFFF"/>
            <w:vAlign w:val="bottom"/>
            <w:hideMark/>
          </w:tcPr>
          <w:p w14:paraId="3AEB9E5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265AF9"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38,3</w:t>
            </w:r>
          </w:p>
        </w:tc>
      </w:tr>
      <w:tr w:rsidR="005E271F" w:rsidRPr="005E271F" w14:paraId="40511241"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6882BC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1050A4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0967FF1E"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5B2D3A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02</w:t>
            </w:r>
          </w:p>
        </w:tc>
        <w:tc>
          <w:tcPr>
            <w:tcW w:w="639" w:type="dxa"/>
            <w:tcBorders>
              <w:top w:val="nil"/>
              <w:left w:val="nil"/>
              <w:bottom w:val="single" w:sz="4" w:space="0" w:color="auto"/>
              <w:right w:val="single" w:sz="4" w:space="0" w:color="auto"/>
            </w:tcBorders>
            <w:shd w:val="clear" w:color="000000" w:fill="FFFFFF"/>
            <w:vAlign w:val="bottom"/>
            <w:hideMark/>
          </w:tcPr>
          <w:p w14:paraId="686E788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11271D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6BA611A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D0132A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2 326,2</w:t>
            </w:r>
          </w:p>
        </w:tc>
        <w:tc>
          <w:tcPr>
            <w:tcW w:w="1041" w:type="dxa"/>
            <w:tcBorders>
              <w:top w:val="nil"/>
              <w:left w:val="nil"/>
              <w:bottom w:val="single" w:sz="4" w:space="0" w:color="auto"/>
              <w:right w:val="single" w:sz="4" w:space="0" w:color="auto"/>
            </w:tcBorders>
            <w:shd w:val="clear" w:color="000000" w:fill="FFFFFF"/>
            <w:vAlign w:val="bottom"/>
            <w:hideMark/>
          </w:tcPr>
          <w:p w14:paraId="12000C0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6DB261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38,3</w:t>
            </w:r>
          </w:p>
        </w:tc>
      </w:tr>
      <w:tr w:rsidR="005E271F" w:rsidRPr="005E271F" w14:paraId="3CABC9E6"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1360F8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1FF2FB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508" w:type="dxa"/>
            <w:tcBorders>
              <w:top w:val="nil"/>
              <w:left w:val="nil"/>
              <w:bottom w:val="single" w:sz="4" w:space="0" w:color="auto"/>
              <w:right w:val="single" w:sz="4" w:space="0" w:color="auto"/>
            </w:tcBorders>
            <w:shd w:val="clear" w:color="000000" w:fill="FFFFFF"/>
            <w:vAlign w:val="bottom"/>
            <w:hideMark/>
          </w:tcPr>
          <w:p w14:paraId="05D6991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4BBADE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02</w:t>
            </w:r>
          </w:p>
        </w:tc>
        <w:tc>
          <w:tcPr>
            <w:tcW w:w="639" w:type="dxa"/>
            <w:tcBorders>
              <w:top w:val="nil"/>
              <w:left w:val="nil"/>
              <w:bottom w:val="single" w:sz="4" w:space="0" w:color="auto"/>
              <w:right w:val="single" w:sz="4" w:space="0" w:color="auto"/>
            </w:tcBorders>
            <w:shd w:val="clear" w:color="000000" w:fill="FFFFFF"/>
            <w:vAlign w:val="bottom"/>
            <w:hideMark/>
          </w:tcPr>
          <w:p w14:paraId="7F0B755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5A224F8"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77 7 02 51180</w:t>
            </w:r>
          </w:p>
        </w:tc>
        <w:tc>
          <w:tcPr>
            <w:tcW w:w="708" w:type="dxa"/>
            <w:tcBorders>
              <w:top w:val="nil"/>
              <w:left w:val="nil"/>
              <w:bottom w:val="single" w:sz="4" w:space="0" w:color="auto"/>
              <w:right w:val="single" w:sz="4" w:space="0" w:color="auto"/>
            </w:tcBorders>
            <w:shd w:val="clear" w:color="000000" w:fill="FFFFFF"/>
            <w:vAlign w:val="bottom"/>
            <w:hideMark/>
          </w:tcPr>
          <w:p w14:paraId="68713EE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B86BA52"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2 326,2</w:t>
            </w:r>
          </w:p>
        </w:tc>
        <w:tc>
          <w:tcPr>
            <w:tcW w:w="1041" w:type="dxa"/>
            <w:tcBorders>
              <w:top w:val="nil"/>
              <w:left w:val="nil"/>
              <w:bottom w:val="single" w:sz="4" w:space="0" w:color="auto"/>
              <w:right w:val="single" w:sz="4" w:space="0" w:color="auto"/>
            </w:tcBorders>
            <w:shd w:val="clear" w:color="000000" w:fill="FFFFFF"/>
            <w:vAlign w:val="bottom"/>
            <w:hideMark/>
          </w:tcPr>
          <w:p w14:paraId="5AA6C18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5BBE9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38,3</w:t>
            </w:r>
          </w:p>
        </w:tc>
      </w:tr>
      <w:tr w:rsidR="005E271F" w:rsidRPr="005E271F" w14:paraId="4315B1FD"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56D5FF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0821C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305E52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435ED9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02</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3E9094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E15116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77 7 02 51180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94A648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5FF786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2 232,3</w:t>
            </w:r>
          </w:p>
        </w:tc>
        <w:tc>
          <w:tcPr>
            <w:tcW w:w="1041" w:type="dxa"/>
            <w:tcBorders>
              <w:top w:val="single" w:sz="4" w:space="0" w:color="auto"/>
              <w:left w:val="nil"/>
              <w:bottom w:val="single" w:sz="4" w:space="0" w:color="auto"/>
              <w:right w:val="nil"/>
            </w:tcBorders>
            <w:shd w:val="clear" w:color="000000" w:fill="FFFFFF"/>
            <w:vAlign w:val="bottom"/>
            <w:hideMark/>
          </w:tcPr>
          <w:p w14:paraId="44BA7D0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891,6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5A5FB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39,9</w:t>
            </w:r>
          </w:p>
        </w:tc>
      </w:tr>
      <w:tr w:rsidR="005E271F" w:rsidRPr="005E271F" w14:paraId="4297732B"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25A029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2221FD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322D464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EE590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02</w:t>
            </w:r>
          </w:p>
        </w:tc>
        <w:tc>
          <w:tcPr>
            <w:tcW w:w="639" w:type="dxa"/>
            <w:tcBorders>
              <w:top w:val="nil"/>
              <w:left w:val="nil"/>
              <w:bottom w:val="single" w:sz="4" w:space="0" w:color="auto"/>
              <w:right w:val="single" w:sz="4" w:space="0" w:color="auto"/>
            </w:tcBorders>
            <w:shd w:val="clear" w:color="000000" w:fill="FFFFFF"/>
            <w:vAlign w:val="bottom"/>
            <w:hideMark/>
          </w:tcPr>
          <w:p w14:paraId="0BDA3AB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E0B117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77 7 02 51180</w:t>
            </w:r>
          </w:p>
        </w:tc>
        <w:tc>
          <w:tcPr>
            <w:tcW w:w="708" w:type="dxa"/>
            <w:tcBorders>
              <w:top w:val="nil"/>
              <w:left w:val="nil"/>
              <w:bottom w:val="single" w:sz="4" w:space="0" w:color="auto"/>
              <w:right w:val="single" w:sz="4" w:space="0" w:color="auto"/>
            </w:tcBorders>
            <w:shd w:val="clear" w:color="000000" w:fill="FFFFFF"/>
            <w:vAlign w:val="bottom"/>
            <w:hideMark/>
          </w:tcPr>
          <w:p w14:paraId="19A8CDC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7BEC22B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93,9</w:t>
            </w:r>
          </w:p>
        </w:tc>
        <w:tc>
          <w:tcPr>
            <w:tcW w:w="1041" w:type="dxa"/>
            <w:tcBorders>
              <w:top w:val="nil"/>
              <w:left w:val="nil"/>
              <w:bottom w:val="single" w:sz="4" w:space="0" w:color="auto"/>
              <w:right w:val="nil"/>
            </w:tcBorders>
            <w:shd w:val="clear" w:color="000000" w:fill="FFFFFF"/>
            <w:vAlign w:val="bottom"/>
            <w:hideMark/>
          </w:tcPr>
          <w:p w14:paraId="2CFBA56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048CB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79D3C8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72A09EB"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CB5949"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Национальная безопасность и правоохранительная деятельность</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E2D01FD"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FB210CA"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D3AF2F8"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987E8E9"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FF242A"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01B19DA"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27 446,6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ABB9BB0"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10 874,3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A505A18"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39,6</w:t>
            </w:r>
          </w:p>
        </w:tc>
      </w:tr>
      <w:tr w:rsidR="005E271F" w:rsidRPr="005E271F" w14:paraId="0BCEF470"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6282A3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DE9312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Гражданская оборона</w:t>
            </w:r>
          </w:p>
        </w:tc>
        <w:tc>
          <w:tcPr>
            <w:tcW w:w="508" w:type="dxa"/>
            <w:tcBorders>
              <w:top w:val="nil"/>
              <w:left w:val="nil"/>
              <w:bottom w:val="single" w:sz="4" w:space="0" w:color="auto"/>
              <w:right w:val="single" w:sz="4" w:space="0" w:color="auto"/>
            </w:tcBorders>
            <w:shd w:val="clear" w:color="000000" w:fill="FFFFFF"/>
            <w:vAlign w:val="bottom"/>
            <w:hideMark/>
          </w:tcPr>
          <w:p w14:paraId="460FEB4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BC1E68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08B57375"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41AFBCA"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0A3A3546"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61A7D71"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17 787,9</w:t>
            </w:r>
          </w:p>
        </w:tc>
        <w:tc>
          <w:tcPr>
            <w:tcW w:w="1041" w:type="dxa"/>
            <w:tcBorders>
              <w:top w:val="nil"/>
              <w:left w:val="nil"/>
              <w:bottom w:val="single" w:sz="4" w:space="0" w:color="auto"/>
              <w:right w:val="single" w:sz="4" w:space="0" w:color="auto"/>
            </w:tcBorders>
            <w:shd w:val="clear" w:color="000000" w:fill="FFFFFF"/>
            <w:vAlign w:val="bottom"/>
            <w:hideMark/>
          </w:tcPr>
          <w:p w14:paraId="714B4F09"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6 748,4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23F731"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37,9</w:t>
            </w:r>
          </w:p>
        </w:tc>
      </w:tr>
      <w:tr w:rsidR="005E271F" w:rsidRPr="005E271F" w14:paraId="6741FD04" w14:textId="77777777" w:rsidTr="00070EBC">
        <w:trPr>
          <w:trHeight w:val="315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D8413E1"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EFB522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A8AF9C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09D4B3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2D5C5E5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4B9C211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19 0 00 00000</w:t>
            </w:r>
          </w:p>
        </w:tc>
        <w:tc>
          <w:tcPr>
            <w:tcW w:w="708" w:type="dxa"/>
            <w:tcBorders>
              <w:top w:val="nil"/>
              <w:left w:val="nil"/>
              <w:bottom w:val="single" w:sz="4" w:space="0" w:color="auto"/>
              <w:right w:val="single" w:sz="4" w:space="0" w:color="auto"/>
            </w:tcBorders>
            <w:shd w:val="clear" w:color="000000" w:fill="FFFFFF"/>
            <w:vAlign w:val="bottom"/>
            <w:hideMark/>
          </w:tcPr>
          <w:p w14:paraId="3FAF8EB9"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D0312F1"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6 411,6</w:t>
            </w:r>
          </w:p>
        </w:tc>
        <w:tc>
          <w:tcPr>
            <w:tcW w:w="1041" w:type="dxa"/>
            <w:tcBorders>
              <w:top w:val="nil"/>
              <w:left w:val="nil"/>
              <w:bottom w:val="single" w:sz="4" w:space="0" w:color="auto"/>
              <w:right w:val="single" w:sz="4" w:space="0" w:color="auto"/>
            </w:tcBorders>
            <w:shd w:val="clear" w:color="000000" w:fill="FFFFFF"/>
            <w:vAlign w:val="bottom"/>
            <w:hideMark/>
          </w:tcPr>
          <w:p w14:paraId="09FA8930"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1 618,9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B6D9D8C"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25,2</w:t>
            </w:r>
          </w:p>
        </w:tc>
      </w:tr>
      <w:tr w:rsidR="005E271F" w:rsidRPr="005E271F" w14:paraId="3E1943C5"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99477B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FC18B9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Обеспечение функционирования системы вызова экстренных оперативных служб по единому номеру «112»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F14C6B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B194B5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46C9DD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45F08C1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19 0 02 00000</w:t>
            </w:r>
          </w:p>
        </w:tc>
        <w:tc>
          <w:tcPr>
            <w:tcW w:w="708" w:type="dxa"/>
            <w:tcBorders>
              <w:top w:val="nil"/>
              <w:left w:val="nil"/>
              <w:bottom w:val="single" w:sz="4" w:space="0" w:color="auto"/>
              <w:right w:val="single" w:sz="4" w:space="0" w:color="auto"/>
            </w:tcBorders>
            <w:shd w:val="clear" w:color="000000" w:fill="FFFFFF"/>
            <w:vAlign w:val="bottom"/>
            <w:hideMark/>
          </w:tcPr>
          <w:p w14:paraId="383B044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B20F5C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4A81E48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17,1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28037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57,0</w:t>
            </w:r>
          </w:p>
        </w:tc>
      </w:tr>
      <w:tr w:rsidR="005E271F" w:rsidRPr="005E271F" w14:paraId="55F08739"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A49B31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8690B2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обеспечение функционирования системы обеспечения вызова экстренных оперативных служб по единому номеру «112»</w:t>
            </w:r>
          </w:p>
        </w:tc>
        <w:tc>
          <w:tcPr>
            <w:tcW w:w="508" w:type="dxa"/>
            <w:tcBorders>
              <w:top w:val="nil"/>
              <w:left w:val="nil"/>
              <w:bottom w:val="single" w:sz="4" w:space="0" w:color="auto"/>
              <w:right w:val="single" w:sz="4" w:space="0" w:color="auto"/>
            </w:tcBorders>
            <w:shd w:val="clear" w:color="000000" w:fill="FFFFFF"/>
            <w:vAlign w:val="bottom"/>
            <w:hideMark/>
          </w:tcPr>
          <w:p w14:paraId="60DD595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6B942B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2C410D5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6AAB36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19 0 02 25290</w:t>
            </w:r>
          </w:p>
        </w:tc>
        <w:tc>
          <w:tcPr>
            <w:tcW w:w="708" w:type="dxa"/>
            <w:tcBorders>
              <w:top w:val="nil"/>
              <w:left w:val="nil"/>
              <w:bottom w:val="single" w:sz="4" w:space="0" w:color="auto"/>
              <w:right w:val="single" w:sz="4" w:space="0" w:color="auto"/>
            </w:tcBorders>
            <w:shd w:val="clear" w:color="000000" w:fill="FFFFFF"/>
            <w:vAlign w:val="bottom"/>
            <w:hideMark/>
          </w:tcPr>
          <w:p w14:paraId="6DB1519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694835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4A7EBCB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17,1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1B008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57,0</w:t>
            </w:r>
          </w:p>
        </w:tc>
      </w:tr>
      <w:tr w:rsidR="005E271F" w:rsidRPr="005E271F" w14:paraId="7AAD91A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7806E8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1BE15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9A0B35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50C667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7C4ECF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8C420A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19 0 02 25290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25FE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A2B3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30,0</w:t>
            </w:r>
          </w:p>
        </w:tc>
        <w:tc>
          <w:tcPr>
            <w:tcW w:w="1041" w:type="dxa"/>
            <w:tcBorders>
              <w:top w:val="single" w:sz="4" w:space="0" w:color="auto"/>
              <w:left w:val="nil"/>
              <w:bottom w:val="single" w:sz="4" w:space="0" w:color="auto"/>
              <w:right w:val="nil"/>
            </w:tcBorders>
            <w:shd w:val="clear" w:color="000000" w:fill="FFFFFF"/>
            <w:vAlign w:val="bottom"/>
            <w:hideMark/>
          </w:tcPr>
          <w:p w14:paraId="77C8290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17,1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DB433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57,0</w:t>
            </w:r>
          </w:p>
        </w:tc>
      </w:tr>
      <w:tr w:rsidR="005E271F" w:rsidRPr="005E271F" w14:paraId="05221BE1"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FB8BDB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538CA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Подготовка руководящего состава, специалистов и населения в области гражданской обороны, защиты населения и территорий от чрезвычайных ситуаций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9485EF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86F808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8A24BE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546B1B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41D6AD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7978E86"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68,0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C435FC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28,2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BF335C"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41,5</w:t>
            </w:r>
          </w:p>
        </w:tc>
      </w:tr>
      <w:tr w:rsidR="005E271F" w:rsidRPr="005E271F" w14:paraId="1252BB20" w14:textId="77777777" w:rsidTr="00070EBC">
        <w:trPr>
          <w:trHeight w:val="315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9436D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908C77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Подготовка руководящего состава, специалистов и населения в области гражданской обороны, защиты населения и территорий от чрезвычайных ситуаций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0D93FF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9783D8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24DE1AF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77BE7B2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19 0 04 25290</w:t>
            </w:r>
          </w:p>
        </w:tc>
        <w:tc>
          <w:tcPr>
            <w:tcW w:w="708" w:type="dxa"/>
            <w:tcBorders>
              <w:top w:val="nil"/>
              <w:left w:val="nil"/>
              <w:bottom w:val="single" w:sz="4" w:space="0" w:color="auto"/>
              <w:right w:val="single" w:sz="4" w:space="0" w:color="auto"/>
            </w:tcBorders>
            <w:shd w:val="clear" w:color="000000" w:fill="FFFFFF"/>
            <w:vAlign w:val="bottom"/>
            <w:hideMark/>
          </w:tcPr>
          <w:p w14:paraId="6186A0A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4CE876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68,0</w:t>
            </w:r>
          </w:p>
        </w:tc>
        <w:tc>
          <w:tcPr>
            <w:tcW w:w="1041" w:type="dxa"/>
            <w:tcBorders>
              <w:top w:val="nil"/>
              <w:left w:val="nil"/>
              <w:bottom w:val="single" w:sz="4" w:space="0" w:color="auto"/>
              <w:right w:val="single" w:sz="4" w:space="0" w:color="auto"/>
            </w:tcBorders>
            <w:shd w:val="clear" w:color="000000" w:fill="FFFFFF"/>
            <w:vAlign w:val="bottom"/>
            <w:hideMark/>
          </w:tcPr>
          <w:p w14:paraId="022C641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28,2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09782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41,5</w:t>
            </w:r>
          </w:p>
        </w:tc>
      </w:tr>
      <w:tr w:rsidR="005E271F" w:rsidRPr="005E271F" w14:paraId="549A207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AE16E1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49AD1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683314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206B21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5EBA7E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C95FB1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19 0 04 25290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0CDE8E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6DFB5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68,0</w:t>
            </w:r>
          </w:p>
        </w:tc>
        <w:tc>
          <w:tcPr>
            <w:tcW w:w="1041" w:type="dxa"/>
            <w:tcBorders>
              <w:top w:val="single" w:sz="4" w:space="0" w:color="auto"/>
              <w:left w:val="nil"/>
              <w:bottom w:val="single" w:sz="4" w:space="0" w:color="auto"/>
              <w:right w:val="nil"/>
            </w:tcBorders>
            <w:shd w:val="clear" w:color="000000" w:fill="FFFFFF"/>
            <w:vAlign w:val="bottom"/>
            <w:hideMark/>
          </w:tcPr>
          <w:p w14:paraId="4450A66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28,2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50D91A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41,5</w:t>
            </w:r>
          </w:p>
        </w:tc>
      </w:tr>
      <w:tr w:rsidR="005E271F" w:rsidRPr="005E271F" w14:paraId="5A1B6161"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7DB684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3CC58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Поддержание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172ECC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0F1E68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B24D1D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E92B29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19 0 05 00000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DA3F5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BBDE44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5 263,8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EEC07B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1 134,4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F08B4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21,6</w:t>
            </w:r>
          </w:p>
        </w:tc>
      </w:tr>
      <w:tr w:rsidR="005E271F" w:rsidRPr="005E271F" w14:paraId="6CD5D33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773B07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C46749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за счет резервного фонда Правительства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15F496A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343986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33A48D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E09140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19 0 05 21000</w:t>
            </w:r>
          </w:p>
        </w:tc>
        <w:tc>
          <w:tcPr>
            <w:tcW w:w="708" w:type="dxa"/>
            <w:tcBorders>
              <w:top w:val="nil"/>
              <w:left w:val="nil"/>
              <w:bottom w:val="single" w:sz="4" w:space="0" w:color="auto"/>
              <w:right w:val="single" w:sz="4" w:space="0" w:color="auto"/>
            </w:tcBorders>
            <w:shd w:val="clear" w:color="000000" w:fill="FFFFFF"/>
            <w:vAlign w:val="bottom"/>
            <w:hideMark/>
          </w:tcPr>
          <w:p w14:paraId="1D524C0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93B6934"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2 763,8</w:t>
            </w:r>
          </w:p>
        </w:tc>
        <w:tc>
          <w:tcPr>
            <w:tcW w:w="1041" w:type="dxa"/>
            <w:tcBorders>
              <w:top w:val="nil"/>
              <w:left w:val="nil"/>
              <w:bottom w:val="single" w:sz="4" w:space="0" w:color="auto"/>
              <w:right w:val="single" w:sz="4" w:space="0" w:color="auto"/>
            </w:tcBorders>
            <w:shd w:val="clear" w:color="000000" w:fill="FFFFFF"/>
            <w:vAlign w:val="bottom"/>
            <w:hideMark/>
          </w:tcPr>
          <w:p w14:paraId="773FE6B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834AB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2906FE25"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214366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76DB9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6D3EE9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B75583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FC73B9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946978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19 0 05 21000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42FF74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F2F161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2 763,8</w:t>
            </w:r>
          </w:p>
        </w:tc>
        <w:tc>
          <w:tcPr>
            <w:tcW w:w="1041" w:type="dxa"/>
            <w:tcBorders>
              <w:top w:val="single" w:sz="4" w:space="0" w:color="auto"/>
              <w:left w:val="nil"/>
              <w:bottom w:val="single" w:sz="4" w:space="0" w:color="auto"/>
              <w:right w:val="nil"/>
            </w:tcBorders>
            <w:shd w:val="clear" w:color="000000" w:fill="FFFFFF"/>
            <w:vAlign w:val="bottom"/>
            <w:hideMark/>
          </w:tcPr>
          <w:p w14:paraId="2C70723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DB52D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D3EF142"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508FB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A5EA6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Целевой финансовый резерв для ликвидации последствий чрезвычайных ситуаций и стихийных бедствий природного и техногенного характера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D1EF8A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835896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8E484B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1C3391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19 0 05 25040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972096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E0DE9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2 500,0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BC8E71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1 134,4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556C7E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45,4</w:t>
            </w:r>
          </w:p>
        </w:tc>
      </w:tr>
      <w:tr w:rsidR="005E271F" w:rsidRPr="005E271F" w14:paraId="3C484F7B"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2BA47B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5F2AE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0FDA27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D4E385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CD5747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3E2F9C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19 0 05 25040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5948E9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F2E63F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1 720,0</w:t>
            </w:r>
          </w:p>
        </w:tc>
        <w:tc>
          <w:tcPr>
            <w:tcW w:w="1041" w:type="dxa"/>
            <w:tcBorders>
              <w:top w:val="single" w:sz="4" w:space="0" w:color="auto"/>
              <w:left w:val="nil"/>
              <w:bottom w:val="single" w:sz="4" w:space="0" w:color="auto"/>
              <w:right w:val="nil"/>
            </w:tcBorders>
            <w:shd w:val="clear" w:color="000000" w:fill="FFFFFF"/>
            <w:vAlign w:val="bottom"/>
            <w:hideMark/>
          </w:tcPr>
          <w:p w14:paraId="11BE989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384,4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F0646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22,3</w:t>
            </w:r>
          </w:p>
        </w:tc>
      </w:tr>
      <w:tr w:rsidR="005E271F" w:rsidRPr="005E271F" w14:paraId="29521C91" w14:textId="77777777" w:rsidTr="00070EBC">
        <w:trPr>
          <w:trHeight w:val="73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D1E04E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3AE653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nil"/>
              <w:left w:val="nil"/>
              <w:bottom w:val="single" w:sz="4" w:space="0" w:color="auto"/>
              <w:right w:val="single" w:sz="4" w:space="0" w:color="auto"/>
            </w:tcBorders>
            <w:shd w:val="clear" w:color="000000" w:fill="FFFFFF"/>
            <w:vAlign w:val="bottom"/>
            <w:hideMark/>
          </w:tcPr>
          <w:p w14:paraId="146CAB6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F8FE9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164ABA3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4BD6E35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19 0 05 25040</w:t>
            </w:r>
          </w:p>
        </w:tc>
        <w:tc>
          <w:tcPr>
            <w:tcW w:w="708" w:type="dxa"/>
            <w:tcBorders>
              <w:top w:val="nil"/>
              <w:left w:val="nil"/>
              <w:bottom w:val="single" w:sz="4" w:space="0" w:color="auto"/>
              <w:right w:val="single" w:sz="4" w:space="0" w:color="auto"/>
            </w:tcBorders>
            <w:shd w:val="clear" w:color="000000" w:fill="FFFFFF"/>
            <w:vAlign w:val="bottom"/>
            <w:hideMark/>
          </w:tcPr>
          <w:p w14:paraId="0DDD4BA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nil"/>
              <w:left w:val="nil"/>
              <w:bottom w:val="single" w:sz="4" w:space="0" w:color="auto"/>
              <w:right w:val="single" w:sz="4" w:space="0" w:color="auto"/>
            </w:tcBorders>
            <w:shd w:val="clear" w:color="000000" w:fill="FFFFFF"/>
            <w:vAlign w:val="bottom"/>
            <w:hideMark/>
          </w:tcPr>
          <w:p w14:paraId="7DAB98C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780,0</w:t>
            </w:r>
          </w:p>
        </w:tc>
        <w:tc>
          <w:tcPr>
            <w:tcW w:w="1041" w:type="dxa"/>
            <w:tcBorders>
              <w:top w:val="nil"/>
              <w:left w:val="nil"/>
              <w:bottom w:val="single" w:sz="4" w:space="0" w:color="auto"/>
              <w:right w:val="nil"/>
            </w:tcBorders>
            <w:shd w:val="clear" w:color="000000" w:fill="FFFFFF"/>
            <w:vAlign w:val="bottom"/>
            <w:hideMark/>
          </w:tcPr>
          <w:p w14:paraId="3B11386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750,0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EAE8C8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96,2</w:t>
            </w:r>
          </w:p>
        </w:tc>
      </w:tr>
      <w:tr w:rsidR="005E271F" w:rsidRPr="005E271F" w14:paraId="73DF39FB"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E1EB46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FAAE9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Выполнение мероприятий по созданию, хранению и восполнению резервов материальных ресурсов для ликвидации чрезвычайных ситуаций природного и техногенного характера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E08263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9AF5D5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79C4CB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236C85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19 0 06 00000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B17C1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5F346B1"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250,0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0EBCC32"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232,2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05501C"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92,9</w:t>
            </w:r>
          </w:p>
        </w:tc>
      </w:tr>
      <w:tr w:rsidR="005E271F" w:rsidRPr="005E271F" w14:paraId="08EA7F7E"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C048A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CAFC28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выполнение мероприятий по созданию, хранению и восполнению резервов материальных ресурсов для ликвидации чрезвычайных ситуаций природного и техногенного характера</w:t>
            </w:r>
          </w:p>
        </w:tc>
        <w:tc>
          <w:tcPr>
            <w:tcW w:w="508" w:type="dxa"/>
            <w:tcBorders>
              <w:top w:val="nil"/>
              <w:left w:val="nil"/>
              <w:bottom w:val="single" w:sz="4" w:space="0" w:color="auto"/>
              <w:right w:val="single" w:sz="4" w:space="0" w:color="auto"/>
            </w:tcBorders>
            <w:shd w:val="clear" w:color="000000" w:fill="FFFFFF"/>
            <w:vAlign w:val="bottom"/>
            <w:hideMark/>
          </w:tcPr>
          <w:p w14:paraId="0DC66DB1"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06ADF1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6EFC58C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61E5CC3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19 0 06 25290</w:t>
            </w:r>
          </w:p>
        </w:tc>
        <w:tc>
          <w:tcPr>
            <w:tcW w:w="708" w:type="dxa"/>
            <w:tcBorders>
              <w:top w:val="nil"/>
              <w:left w:val="nil"/>
              <w:bottom w:val="single" w:sz="4" w:space="0" w:color="auto"/>
              <w:right w:val="single" w:sz="4" w:space="0" w:color="auto"/>
            </w:tcBorders>
            <w:shd w:val="clear" w:color="000000" w:fill="FFFFFF"/>
            <w:vAlign w:val="bottom"/>
            <w:hideMark/>
          </w:tcPr>
          <w:p w14:paraId="47D732D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5C54C8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250,0</w:t>
            </w:r>
          </w:p>
        </w:tc>
        <w:tc>
          <w:tcPr>
            <w:tcW w:w="1041" w:type="dxa"/>
            <w:tcBorders>
              <w:top w:val="nil"/>
              <w:left w:val="nil"/>
              <w:bottom w:val="single" w:sz="4" w:space="0" w:color="auto"/>
              <w:right w:val="single" w:sz="4" w:space="0" w:color="auto"/>
            </w:tcBorders>
            <w:shd w:val="clear" w:color="000000" w:fill="FFFFFF"/>
            <w:vAlign w:val="bottom"/>
            <w:hideMark/>
          </w:tcPr>
          <w:p w14:paraId="1D1681C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232,2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37DB73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92,9</w:t>
            </w:r>
          </w:p>
        </w:tc>
      </w:tr>
      <w:tr w:rsidR="005E271F" w:rsidRPr="005E271F" w14:paraId="33D20DD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729B55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1E25F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DA3556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0F9CF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804AB9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63656E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19 0 06 25290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DB0C07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0D4B2A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250,0</w:t>
            </w:r>
          </w:p>
        </w:tc>
        <w:tc>
          <w:tcPr>
            <w:tcW w:w="1041" w:type="dxa"/>
            <w:tcBorders>
              <w:top w:val="single" w:sz="4" w:space="0" w:color="auto"/>
              <w:left w:val="nil"/>
              <w:bottom w:val="single" w:sz="4" w:space="0" w:color="auto"/>
              <w:right w:val="nil"/>
            </w:tcBorders>
            <w:shd w:val="clear" w:color="000000" w:fill="FFFFFF"/>
            <w:vAlign w:val="bottom"/>
            <w:hideMark/>
          </w:tcPr>
          <w:p w14:paraId="5AD6A28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232,2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27256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92,9</w:t>
            </w:r>
          </w:p>
        </w:tc>
      </w:tr>
      <w:tr w:rsidR="005E271F" w:rsidRPr="005E271F" w14:paraId="5DE60FDE" w14:textId="77777777" w:rsidTr="00070EBC">
        <w:trPr>
          <w:trHeight w:val="283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6A116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297E0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Обеспечение безопасности населения от опасностей, возникающих при ведении военных конфликтов или вследствие этих конфликтов, а также при возникновении чрезвычайных ситуаций природного и техногенного характера в особый период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ED4601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477C0E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1312B2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6503B1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19 0 08 00000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EF80B12"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CCD74F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729,8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10D609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155,0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93EEBB9"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21,2</w:t>
            </w:r>
          </w:p>
        </w:tc>
      </w:tr>
      <w:tr w:rsidR="005E271F" w:rsidRPr="005E271F" w14:paraId="321C22E7" w14:textId="77777777" w:rsidTr="00070EBC">
        <w:trPr>
          <w:trHeight w:val="315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DFB948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77F14C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обеспечение безопасности населения от опасностей, возникающих при ведении военных конфликтов или вследствие этих конфликтов, а также при возникновении чрезвычайных ситуаций природного и техногенного характера в особый период</w:t>
            </w:r>
          </w:p>
        </w:tc>
        <w:tc>
          <w:tcPr>
            <w:tcW w:w="508" w:type="dxa"/>
            <w:tcBorders>
              <w:top w:val="nil"/>
              <w:left w:val="nil"/>
              <w:bottom w:val="single" w:sz="4" w:space="0" w:color="auto"/>
              <w:right w:val="single" w:sz="4" w:space="0" w:color="auto"/>
            </w:tcBorders>
            <w:shd w:val="clear" w:color="000000" w:fill="FFFFFF"/>
            <w:vAlign w:val="bottom"/>
            <w:hideMark/>
          </w:tcPr>
          <w:p w14:paraId="014D068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300935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4821DEE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670346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19 0 08 25290</w:t>
            </w:r>
          </w:p>
        </w:tc>
        <w:tc>
          <w:tcPr>
            <w:tcW w:w="708" w:type="dxa"/>
            <w:tcBorders>
              <w:top w:val="nil"/>
              <w:left w:val="nil"/>
              <w:bottom w:val="single" w:sz="4" w:space="0" w:color="auto"/>
              <w:right w:val="single" w:sz="4" w:space="0" w:color="auto"/>
            </w:tcBorders>
            <w:shd w:val="clear" w:color="000000" w:fill="FFFFFF"/>
            <w:vAlign w:val="bottom"/>
            <w:hideMark/>
          </w:tcPr>
          <w:p w14:paraId="2996B8F8"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642D75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729,8</w:t>
            </w:r>
          </w:p>
        </w:tc>
        <w:tc>
          <w:tcPr>
            <w:tcW w:w="1041" w:type="dxa"/>
            <w:tcBorders>
              <w:top w:val="nil"/>
              <w:left w:val="nil"/>
              <w:bottom w:val="single" w:sz="4" w:space="0" w:color="auto"/>
              <w:right w:val="single" w:sz="4" w:space="0" w:color="auto"/>
            </w:tcBorders>
            <w:shd w:val="clear" w:color="000000" w:fill="FFFFFF"/>
            <w:vAlign w:val="bottom"/>
            <w:hideMark/>
          </w:tcPr>
          <w:p w14:paraId="1D4CD96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155,0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3C733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21,2</w:t>
            </w:r>
          </w:p>
        </w:tc>
      </w:tr>
      <w:tr w:rsidR="005E271F" w:rsidRPr="005E271F" w14:paraId="470868B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C73B44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D923F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E45E93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B11A4A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E645D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311A17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19 0 08 25290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6C4F1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421E3D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729,8</w:t>
            </w:r>
          </w:p>
        </w:tc>
        <w:tc>
          <w:tcPr>
            <w:tcW w:w="1041" w:type="dxa"/>
            <w:tcBorders>
              <w:top w:val="single" w:sz="4" w:space="0" w:color="auto"/>
              <w:left w:val="nil"/>
              <w:bottom w:val="single" w:sz="4" w:space="0" w:color="auto"/>
              <w:right w:val="nil"/>
            </w:tcBorders>
            <w:shd w:val="clear" w:color="000000" w:fill="FFFFFF"/>
            <w:vAlign w:val="bottom"/>
            <w:hideMark/>
          </w:tcPr>
          <w:p w14:paraId="332D9BF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155,0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C476A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21,2</w:t>
            </w:r>
          </w:p>
        </w:tc>
      </w:tr>
      <w:tr w:rsidR="005E271F" w:rsidRPr="005E271F" w14:paraId="13C59FE2"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8A6072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6C3DE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Мероприятия по обеспечению пожарной безопасности на территории Балахнинского муниципального округа Нижегородской области в условиях особого противопожарного режима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8E9FC1"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5937FB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6983A3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8FE57E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19 0 09 00000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7EFF6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319CF8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03AC967"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4D551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73,2</w:t>
            </w:r>
          </w:p>
        </w:tc>
      </w:tr>
      <w:tr w:rsidR="005E271F" w:rsidRPr="005E271F" w14:paraId="7435B70D"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F935CB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359D55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обеспечение пожарной безопасности</w:t>
            </w:r>
          </w:p>
        </w:tc>
        <w:tc>
          <w:tcPr>
            <w:tcW w:w="508" w:type="dxa"/>
            <w:tcBorders>
              <w:top w:val="nil"/>
              <w:left w:val="nil"/>
              <w:bottom w:val="single" w:sz="4" w:space="0" w:color="auto"/>
              <w:right w:val="single" w:sz="4" w:space="0" w:color="auto"/>
            </w:tcBorders>
            <w:shd w:val="clear" w:color="000000" w:fill="FFFFFF"/>
            <w:vAlign w:val="bottom"/>
            <w:hideMark/>
          </w:tcPr>
          <w:p w14:paraId="585A4F2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B9BA8B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DA55A7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0B8D429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19 0 09 25290</w:t>
            </w:r>
          </w:p>
        </w:tc>
        <w:tc>
          <w:tcPr>
            <w:tcW w:w="708" w:type="dxa"/>
            <w:tcBorders>
              <w:top w:val="nil"/>
              <w:left w:val="nil"/>
              <w:bottom w:val="single" w:sz="4" w:space="0" w:color="auto"/>
              <w:right w:val="single" w:sz="4" w:space="0" w:color="auto"/>
            </w:tcBorders>
            <w:shd w:val="clear" w:color="000000" w:fill="FFFFFF"/>
            <w:vAlign w:val="bottom"/>
            <w:hideMark/>
          </w:tcPr>
          <w:p w14:paraId="4540FBF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90E18E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50,0</w:t>
            </w:r>
          </w:p>
        </w:tc>
        <w:tc>
          <w:tcPr>
            <w:tcW w:w="1041" w:type="dxa"/>
            <w:tcBorders>
              <w:top w:val="nil"/>
              <w:left w:val="nil"/>
              <w:bottom w:val="single" w:sz="4" w:space="0" w:color="auto"/>
              <w:right w:val="single" w:sz="4" w:space="0" w:color="auto"/>
            </w:tcBorders>
            <w:shd w:val="clear" w:color="000000" w:fill="FFFFFF"/>
            <w:vAlign w:val="bottom"/>
            <w:hideMark/>
          </w:tcPr>
          <w:p w14:paraId="5CDE334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62111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73,2</w:t>
            </w:r>
          </w:p>
        </w:tc>
      </w:tr>
      <w:tr w:rsidR="005E271F" w:rsidRPr="005E271F" w14:paraId="5CE3F502"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BBC73E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B7E48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4C5CC1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333035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71405E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633854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19 0 09 25290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8DA3A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1CC1ED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50,0</w:t>
            </w:r>
          </w:p>
        </w:tc>
        <w:tc>
          <w:tcPr>
            <w:tcW w:w="1041" w:type="dxa"/>
            <w:tcBorders>
              <w:top w:val="single" w:sz="4" w:space="0" w:color="auto"/>
              <w:left w:val="nil"/>
              <w:bottom w:val="single" w:sz="4" w:space="0" w:color="auto"/>
              <w:right w:val="nil"/>
            </w:tcBorders>
            <w:shd w:val="clear" w:color="000000" w:fill="FFFFFF"/>
            <w:vAlign w:val="bottom"/>
            <w:hideMark/>
          </w:tcPr>
          <w:p w14:paraId="5EC85B3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60853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73,2</w:t>
            </w:r>
          </w:p>
        </w:tc>
      </w:tr>
      <w:tr w:rsidR="005E271F" w:rsidRPr="005E271F" w14:paraId="27002D3C"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03B3FF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12CD2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Обеспечение безопасности людей на водных объектах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856831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9EF6B9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100153E"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B3BAFA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19 0 10 00000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BCDB7F6"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E17379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BBCE39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74E19E"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77,0</w:t>
            </w:r>
          </w:p>
        </w:tc>
      </w:tr>
      <w:tr w:rsidR="005E271F" w:rsidRPr="005E271F" w14:paraId="51DEAFFB"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CD4318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37D2D5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обеспечение безопасности людей на водных объектах</w:t>
            </w:r>
          </w:p>
        </w:tc>
        <w:tc>
          <w:tcPr>
            <w:tcW w:w="508" w:type="dxa"/>
            <w:tcBorders>
              <w:top w:val="nil"/>
              <w:left w:val="nil"/>
              <w:bottom w:val="single" w:sz="4" w:space="0" w:color="auto"/>
              <w:right w:val="single" w:sz="4" w:space="0" w:color="auto"/>
            </w:tcBorders>
            <w:shd w:val="clear" w:color="000000" w:fill="FFFFFF"/>
            <w:vAlign w:val="bottom"/>
            <w:hideMark/>
          </w:tcPr>
          <w:p w14:paraId="74410A8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E3E493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68BB133"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819D2D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19 0 10 25290</w:t>
            </w:r>
          </w:p>
        </w:tc>
        <w:tc>
          <w:tcPr>
            <w:tcW w:w="708" w:type="dxa"/>
            <w:tcBorders>
              <w:top w:val="nil"/>
              <w:left w:val="nil"/>
              <w:bottom w:val="single" w:sz="4" w:space="0" w:color="auto"/>
              <w:right w:val="single" w:sz="4" w:space="0" w:color="auto"/>
            </w:tcBorders>
            <w:shd w:val="clear" w:color="000000" w:fill="FFFFFF"/>
            <w:vAlign w:val="bottom"/>
            <w:hideMark/>
          </w:tcPr>
          <w:p w14:paraId="01BB19E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1DCFCC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20,0</w:t>
            </w:r>
          </w:p>
        </w:tc>
        <w:tc>
          <w:tcPr>
            <w:tcW w:w="1041" w:type="dxa"/>
            <w:tcBorders>
              <w:top w:val="nil"/>
              <w:left w:val="nil"/>
              <w:bottom w:val="single" w:sz="4" w:space="0" w:color="auto"/>
              <w:right w:val="single" w:sz="4" w:space="0" w:color="auto"/>
            </w:tcBorders>
            <w:shd w:val="clear" w:color="000000" w:fill="FFFFFF"/>
            <w:vAlign w:val="bottom"/>
            <w:hideMark/>
          </w:tcPr>
          <w:p w14:paraId="15D8F8B8"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FCA605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77,0</w:t>
            </w:r>
          </w:p>
        </w:tc>
      </w:tr>
      <w:tr w:rsidR="005E271F" w:rsidRPr="005E271F" w14:paraId="5E9E606A"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71217A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22825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2EE21B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48F229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23004C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733358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19 0 10 25290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997EF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5A7C9E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20,0</w:t>
            </w:r>
          </w:p>
        </w:tc>
        <w:tc>
          <w:tcPr>
            <w:tcW w:w="1041" w:type="dxa"/>
            <w:tcBorders>
              <w:top w:val="single" w:sz="4" w:space="0" w:color="auto"/>
              <w:left w:val="nil"/>
              <w:bottom w:val="single" w:sz="4" w:space="0" w:color="auto"/>
              <w:right w:val="nil"/>
            </w:tcBorders>
            <w:shd w:val="clear" w:color="000000" w:fill="FFFFFF"/>
            <w:vAlign w:val="bottom"/>
            <w:hideMark/>
          </w:tcPr>
          <w:p w14:paraId="00F9816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15,4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E6282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77,0</w:t>
            </w:r>
          </w:p>
        </w:tc>
      </w:tr>
      <w:tr w:rsidR="005E271F" w:rsidRPr="005E271F" w14:paraId="763EAE3E"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CE5B392"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26EBE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7353DDB"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092F03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0158EC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121466"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EA54CD2"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80DDDE"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11 376,3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8CC75B9"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5 129,5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CD1F83"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45,1</w:t>
            </w:r>
          </w:p>
        </w:tc>
      </w:tr>
      <w:tr w:rsidR="005E271F" w:rsidRPr="005E271F" w14:paraId="70984682"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DAF6F9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E57EF0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7E78F7B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C3249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65F358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7D956E3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68B2DDB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0F1BC3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11 376,3</w:t>
            </w:r>
          </w:p>
        </w:tc>
        <w:tc>
          <w:tcPr>
            <w:tcW w:w="1041" w:type="dxa"/>
            <w:tcBorders>
              <w:top w:val="nil"/>
              <w:left w:val="nil"/>
              <w:bottom w:val="single" w:sz="4" w:space="0" w:color="auto"/>
              <w:right w:val="single" w:sz="4" w:space="0" w:color="auto"/>
            </w:tcBorders>
            <w:shd w:val="clear" w:color="000000" w:fill="FFFFFF"/>
            <w:vAlign w:val="bottom"/>
            <w:hideMark/>
          </w:tcPr>
          <w:p w14:paraId="44CF0717"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5 129,5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54FC729"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45,1</w:t>
            </w:r>
          </w:p>
        </w:tc>
      </w:tr>
      <w:tr w:rsidR="005E271F" w:rsidRPr="005E271F" w14:paraId="45B7135B"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CD5E88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546744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0AE6F36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15623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24655B4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F6B8C5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3BF3750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5DDEA8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11 376,3</w:t>
            </w:r>
          </w:p>
        </w:tc>
        <w:tc>
          <w:tcPr>
            <w:tcW w:w="1041" w:type="dxa"/>
            <w:tcBorders>
              <w:top w:val="nil"/>
              <w:left w:val="nil"/>
              <w:bottom w:val="single" w:sz="4" w:space="0" w:color="auto"/>
              <w:right w:val="single" w:sz="4" w:space="0" w:color="auto"/>
            </w:tcBorders>
            <w:shd w:val="clear" w:color="000000" w:fill="FFFFFF"/>
            <w:vAlign w:val="bottom"/>
            <w:hideMark/>
          </w:tcPr>
          <w:p w14:paraId="2D7A49F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5 129,5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73EF7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45,1</w:t>
            </w:r>
          </w:p>
        </w:tc>
      </w:tr>
      <w:tr w:rsidR="005E271F" w:rsidRPr="005E271F" w14:paraId="00292D10"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B6E637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4EA010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50354F1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28FDF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47A33B2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C20316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5A1378F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815231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11 376,3</w:t>
            </w:r>
          </w:p>
        </w:tc>
        <w:tc>
          <w:tcPr>
            <w:tcW w:w="1041" w:type="dxa"/>
            <w:tcBorders>
              <w:top w:val="nil"/>
              <w:left w:val="nil"/>
              <w:bottom w:val="single" w:sz="4" w:space="0" w:color="auto"/>
              <w:right w:val="single" w:sz="4" w:space="0" w:color="auto"/>
            </w:tcBorders>
            <w:shd w:val="clear" w:color="000000" w:fill="FFFFFF"/>
            <w:vAlign w:val="bottom"/>
            <w:hideMark/>
          </w:tcPr>
          <w:p w14:paraId="1DF0883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5 129,5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A5A14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45,1</w:t>
            </w:r>
          </w:p>
        </w:tc>
      </w:tr>
      <w:tr w:rsidR="005E271F" w:rsidRPr="005E271F" w14:paraId="2C0498C1"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B2737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05507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1ED979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2DE317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11C440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46A70F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7BF1C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F7D89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10 788,4</w:t>
            </w:r>
          </w:p>
        </w:tc>
        <w:tc>
          <w:tcPr>
            <w:tcW w:w="1041" w:type="dxa"/>
            <w:tcBorders>
              <w:top w:val="single" w:sz="4" w:space="0" w:color="auto"/>
              <w:left w:val="nil"/>
              <w:bottom w:val="single" w:sz="4" w:space="0" w:color="auto"/>
              <w:right w:val="nil"/>
            </w:tcBorders>
            <w:shd w:val="clear" w:color="000000" w:fill="FFFFFF"/>
            <w:vAlign w:val="bottom"/>
            <w:hideMark/>
          </w:tcPr>
          <w:p w14:paraId="3A3C8BD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4 849,6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FCCB9E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45,0</w:t>
            </w:r>
          </w:p>
        </w:tc>
      </w:tr>
      <w:tr w:rsidR="005E271F" w:rsidRPr="005E271F" w14:paraId="79FB81AD"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764E2A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458FA6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648A854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126C78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7C2949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ECB1DF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1148DCD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334D6E6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581,9</w:t>
            </w:r>
          </w:p>
        </w:tc>
        <w:tc>
          <w:tcPr>
            <w:tcW w:w="1041" w:type="dxa"/>
            <w:tcBorders>
              <w:top w:val="nil"/>
              <w:left w:val="nil"/>
              <w:bottom w:val="single" w:sz="4" w:space="0" w:color="auto"/>
              <w:right w:val="nil"/>
            </w:tcBorders>
            <w:shd w:val="clear" w:color="000000" w:fill="FFFFFF"/>
            <w:vAlign w:val="bottom"/>
            <w:hideMark/>
          </w:tcPr>
          <w:p w14:paraId="3C919C7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273,9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92C77C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47,1</w:t>
            </w:r>
          </w:p>
        </w:tc>
      </w:tr>
      <w:tr w:rsidR="005E271F" w:rsidRPr="005E271F" w14:paraId="40796388"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AAC42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233109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nil"/>
              <w:left w:val="nil"/>
              <w:bottom w:val="single" w:sz="4" w:space="0" w:color="auto"/>
              <w:right w:val="single" w:sz="4" w:space="0" w:color="auto"/>
            </w:tcBorders>
            <w:shd w:val="clear" w:color="000000" w:fill="FFFFFF"/>
            <w:vAlign w:val="bottom"/>
            <w:hideMark/>
          </w:tcPr>
          <w:p w14:paraId="2C111CB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78795F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1791C7E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4EAEBD3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209DA7B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nil"/>
              <w:left w:val="nil"/>
              <w:bottom w:val="single" w:sz="4" w:space="0" w:color="auto"/>
              <w:right w:val="single" w:sz="4" w:space="0" w:color="auto"/>
            </w:tcBorders>
            <w:shd w:val="clear" w:color="000000" w:fill="FFFFFF"/>
            <w:vAlign w:val="bottom"/>
            <w:hideMark/>
          </w:tcPr>
          <w:p w14:paraId="5B38154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6,0</w:t>
            </w:r>
          </w:p>
        </w:tc>
        <w:tc>
          <w:tcPr>
            <w:tcW w:w="1041" w:type="dxa"/>
            <w:tcBorders>
              <w:top w:val="nil"/>
              <w:left w:val="nil"/>
              <w:bottom w:val="single" w:sz="4" w:space="0" w:color="auto"/>
              <w:right w:val="nil"/>
            </w:tcBorders>
            <w:shd w:val="clear" w:color="000000" w:fill="FFFFFF"/>
            <w:vAlign w:val="bottom"/>
            <w:hideMark/>
          </w:tcPr>
          <w:p w14:paraId="11956A6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C1F1BC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662BB224"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BEC21C4"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D80902"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6DE8366"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163824D"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18A77D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23A7CE"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AE94E9F"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37A0552"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9 046,1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B2B19A5"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3 857,9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839659"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42,6</w:t>
            </w:r>
          </w:p>
        </w:tc>
      </w:tr>
      <w:tr w:rsidR="005E271F" w:rsidRPr="005E271F" w14:paraId="6E5C4672"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55DF8C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11EB5A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первичных мер пожарной безопасности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422A9D35"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7DDCB4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12CB3DA7"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1A08FC9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16 0 00 00000</w:t>
            </w:r>
          </w:p>
        </w:tc>
        <w:tc>
          <w:tcPr>
            <w:tcW w:w="708" w:type="dxa"/>
            <w:tcBorders>
              <w:top w:val="nil"/>
              <w:left w:val="nil"/>
              <w:bottom w:val="single" w:sz="4" w:space="0" w:color="auto"/>
              <w:right w:val="single" w:sz="4" w:space="0" w:color="auto"/>
            </w:tcBorders>
            <w:shd w:val="clear" w:color="000000" w:fill="FFFFFF"/>
            <w:vAlign w:val="bottom"/>
            <w:hideMark/>
          </w:tcPr>
          <w:p w14:paraId="65D02824"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DA0D8BF"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3 678,3</w:t>
            </w:r>
          </w:p>
        </w:tc>
        <w:tc>
          <w:tcPr>
            <w:tcW w:w="1041" w:type="dxa"/>
            <w:tcBorders>
              <w:top w:val="nil"/>
              <w:left w:val="nil"/>
              <w:bottom w:val="single" w:sz="4" w:space="0" w:color="auto"/>
              <w:right w:val="single" w:sz="4" w:space="0" w:color="auto"/>
            </w:tcBorders>
            <w:shd w:val="clear" w:color="000000" w:fill="FFFFFF"/>
            <w:vAlign w:val="bottom"/>
            <w:hideMark/>
          </w:tcPr>
          <w:p w14:paraId="1EA81844"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1 531,2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B7AC5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41,6</w:t>
            </w:r>
          </w:p>
        </w:tc>
      </w:tr>
      <w:tr w:rsidR="005E271F" w:rsidRPr="005E271F" w14:paraId="5242CE71" w14:textId="77777777" w:rsidTr="00070EBC">
        <w:trPr>
          <w:trHeight w:val="1929"/>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5077B5F"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B14E45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Мероприятия по повышению уровня противопожарной защиты населенных пунктов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1B89E9D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4DC314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5E5B1A4D"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680CEDF0"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16 0 01 00000</w:t>
            </w:r>
          </w:p>
        </w:tc>
        <w:tc>
          <w:tcPr>
            <w:tcW w:w="708" w:type="dxa"/>
            <w:tcBorders>
              <w:top w:val="nil"/>
              <w:left w:val="nil"/>
              <w:bottom w:val="single" w:sz="4" w:space="0" w:color="auto"/>
              <w:right w:val="single" w:sz="4" w:space="0" w:color="auto"/>
            </w:tcBorders>
            <w:shd w:val="clear" w:color="000000" w:fill="FFFFFF"/>
            <w:vAlign w:val="bottom"/>
            <w:hideMark/>
          </w:tcPr>
          <w:p w14:paraId="5310F497"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C842DF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3 678,3</w:t>
            </w:r>
          </w:p>
        </w:tc>
        <w:tc>
          <w:tcPr>
            <w:tcW w:w="1041" w:type="dxa"/>
            <w:tcBorders>
              <w:top w:val="nil"/>
              <w:left w:val="nil"/>
              <w:bottom w:val="single" w:sz="4" w:space="0" w:color="auto"/>
              <w:right w:val="single" w:sz="4" w:space="0" w:color="auto"/>
            </w:tcBorders>
            <w:shd w:val="clear" w:color="000000" w:fill="FFFFFF"/>
            <w:vAlign w:val="bottom"/>
            <w:hideMark/>
          </w:tcPr>
          <w:p w14:paraId="05E4C9F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1 531,2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5247254"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41,6</w:t>
            </w:r>
          </w:p>
        </w:tc>
      </w:tr>
      <w:tr w:rsidR="005E271F" w:rsidRPr="005E271F" w14:paraId="65047F76"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7F69B4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AB068B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повышение уровня противопожарной защиты населенных пунктов округа</w:t>
            </w:r>
          </w:p>
        </w:tc>
        <w:tc>
          <w:tcPr>
            <w:tcW w:w="508" w:type="dxa"/>
            <w:tcBorders>
              <w:top w:val="nil"/>
              <w:left w:val="nil"/>
              <w:bottom w:val="single" w:sz="4" w:space="0" w:color="auto"/>
              <w:right w:val="single" w:sz="4" w:space="0" w:color="auto"/>
            </w:tcBorders>
            <w:shd w:val="clear" w:color="000000" w:fill="FFFFFF"/>
            <w:vAlign w:val="bottom"/>
            <w:hideMark/>
          </w:tcPr>
          <w:p w14:paraId="5CADC72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1BD6C6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2AF4410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776E5C7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16 0 01 25010</w:t>
            </w:r>
          </w:p>
        </w:tc>
        <w:tc>
          <w:tcPr>
            <w:tcW w:w="708" w:type="dxa"/>
            <w:tcBorders>
              <w:top w:val="nil"/>
              <w:left w:val="nil"/>
              <w:bottom w:val="single" w:sz="4" w:space="0" w:color="auto"/>
              <w:right w:val="single" w:sz="4" w:space="0" w:color="auto"/>
            </w:tcBorders>
            <w:shd w:val="clear" w:color="000000" w:fill="FFFFFF"/>
            <w:vAlign w:val="bottom"/>
            <w:hideMark/>
          </w:tcPr>
          <w:p w14:paraId="5FDE154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5E3FD5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3 678,3</w:t>
            </w:r>
          </w:p>
        </w:tc>
        <w:tc>
          <w:tcPr>
            <w:tcW w:w="1041" w:type="dxa"/>
            <w:tcBorders>
              <w:top w:val="nil"/>
              <w:left w:val="nil"/>
              <w:bottom w:val="single" w:sz="4" w:space="0" w:color="auto"/>
              <w:right w:val="single" w:sz="4" w:space="0" w:color="auto"/>
            </w:tcBorders>
            <w:shd w:val="clear" w:color="000000" w:fill="FFFFFF"/>
            <w:vAlign w:val="bottom"/>
            <w:hideMark/>
          </w:tcPr>
          <w:p w14:paraId="7679FE2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1 531,2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18871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41,6</w:t>
            </w:r>
          </w:p>
        </w:tc>
      </w:tr>
      <w:tr w:rsidR="005E271F" w:rsidRPr="005E271F" w14:paraId="709ECC5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89AAB7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0B170D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241C16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FA4ED6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534344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EC55F2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16 0 01 25010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4DF53C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69DA43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3 468,3</w:t>
            </w:r>
          </w:p>
        </w:tc>
        <w:tc>
          <w:tcPr>
            <w:tcW w:w="1041" w:type="dxa"/>
            <w:tcBorders>
              <w:top w:val="single" w:sz="4" w:space="0" w:color="auto"/>
              <w:left w:val="nil"/>
              <w:bottom w:val="single" w:sz="4" w:space="0" w:color="auto"/>
              <w:right w:val="nil"/>
            </w:tcBorders>
            <w:shd w:val="clear" w:color="000000" w:fill="FFFFFF"/>
            <w:vAlign w:val="bottom"/>
            <w:hideMark/>
          </w:tcPr>
          <w:p w14:paraId="08B221F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1 321,2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4CE7D0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38,1</w:t>
            </w:r>
          </w:p>
        </w:tc>
      </w:tr>
      <w:tr w:rsidR="005E271F" w:rsidRPr="005E271F" w14:paraId="0BC22F3F"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711B67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D91C82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7CB745B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DFB8D3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56659FA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13AA51E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16 0 01 25010</w:t>
            </w:r>
          </w:p>
        </w:tc>
        <w:tc>
          <w:tcPr>
            <w:tcW w:w="708" w:type="dxa"/>
            <w:tcBorders>
              <w:top w:val="nil"/>
              <w:left w:val="nil"/>
              <w:bottom w:val="single" w:sz="4" w:space="0" w:color="auto"/>
              <w:right w:val="single" w:sz="4" w:space="0" w:color="auto"/>
            </w:tcBorders>
            <w:shd w:val="clear" w:color="000000" w:fill="FFFFFF"/>
            <w:vAlign w:val="bottom"/>
            <w:hideMark/>
          </w:tcPr>
          <w:p w14:paraId="081530B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2FFB750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210,0</w:t>
            </w:r>
          </w:p>
        </w:tc>
        <w:tc>
          <w:tcPr>
            <w:tcW w:w="1041" w:type="dxa"/>
            <w:tcBorders>
              <w:top w:val="nil"/>
              <w:left w:val="nil"/>
              <w:bottom w:val="single" w:sz="4" w:space="0" w:color="auto"/>
              <w:right w:val="nil"/>
            </w:tcBorders>
            <w:shd w:val="clear" w:color="000000" w:fill="FFFFFF"/>
            <w:vAlign w:val="bottom"/>
            <w:hideMark/>
          </w:tcPr>
          <w:p w14:paraId="5CC4D05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210,0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578F10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B130402"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39B37B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B61BC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955BF59"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99A896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897217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8EBD0A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19 0 00 00000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9AFC11A"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8FCBA7"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5848AE7"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D19376"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4F15BEC7"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38DC16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407B6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Закупка пожарных извещателей для многодетных и малообеспеченных семей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14CC18F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4E63B5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F7FEF6B"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2A10C24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19 0 11 00000</w:t>
            </w:r>
          </w:p>
        </w:tc>
        <w:tc>
          <w:tcPr>
            <w:tcW w:w="708" w:type="dxa"/>
            <w:tcBorders>
              <w:top w:val="nil"/>
              <w:left w:val="nil"/>
              <w:bottom w:val="single" w:sz="4" w:space="0" w:color="auto"/>
              <w:right w:val="single" w:sz="4" w:space="0" w:color="auto"/>
            </w:tcBorders>
            <w:shd w:val="clear" w:color="000000" w:fill="FFFFFF"/>
            <w:vAlign w:val="bottom"/>
            <w:hideMark/>
          </w:tcPr>
          <w:p w14:paraId="5FFAC31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21A146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2D8D9A3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C62384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21D057E0"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44C0F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8ABBA6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закупку пожарных извещателей для многодетных и малообеспеченных семей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F1B69EC"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9BB4E6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1BBFD8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13F995F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19 0 11 25290</w:t>
            </w:r>
          </w:p>
        </w:tc>
        <w:tc>
          <w:tcPr>
            <w:tcW w:w="708" w:type="dxa"/>
            <w:tcBorders>
              <w:top w:val="nil"/>
              <w:left w:val="nil"/>
              <w:bottom w:val="single" w:sz="4" w:space="0" w:color="auto"/>
              <w:right w:val="single" w:sz="4" w:space="0" w:color="auto"/>
            </w:tcBorders>
            <w:shd w:val="clear" w:color="000000" w:fill="FFFFFF"/>
            <w:vAlign w:val="bottom"/>
            <w:hideMark/>
          </w:tcPr>
          <w:p w14:paraId="68FAAC2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3AB06F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033737C8"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63A57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1665DE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0C7DE0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9E82F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21353A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7D65F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7BE94D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560042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19 0 11 25290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F8BE0B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438040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30,0</w:t>
            </w:r>
          </w:p>
        </w:tc>
        <w:tc>
          <w:tcPr>
            <w:tcW w:w="1041" w:type="dxa"/>
            <w:tcBorders>
              <w:top w:val="single" w:sz="4" w:space="0" w:color="auto"/>
              <w:left w:val="nil"/>
              <w:bottom w:val="single" w:sz="4" w:space="0" w:color="auto"/>
              <w:right w:val="nil"/>
            </w:tcBorders>
            <w:shd w:val="clear" w:color="000000" w:fill="FFFFFF"/>
            <w:vAlign w:val="bottom"/>
            <w:hideMark/>
          </w:tcPr>
          <w:p w14:paraId="53FF41A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2869DF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DF4B695"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F2D2C9A"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14FDF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75E996F"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331087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B1ED8EF"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9750DA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9AC9A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F3674F6"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5 337,8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7320026"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2 326,7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3C722A"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43,6</w:t>
            </w:r>
          </w:p>
        </w:tc>
      </w:tr>
      <w:tr w:rsidR="005E271F" w:rsidRPr="005E271F" w14:paraId="1167A554"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0D5FC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C1F189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30007DB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DE42CF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559E359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317A68E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40171C3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1A3447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5 337,8</w:t>
            </w:r>
          </w:p>
        </w:tc>
        <w:tc>
          <w:tcPr>
            <w:tcW w:w="1041" w:type="dxa"/>
            <w:tcBorders>
              <w:top w:val="nil"/>
              <w:left w:val="nil"/>
              <w:bottom w:val="single" w:sz="4" w:space="0" w:color="auto"/>
              <w:right w:val="single" w:sz="4" w:space="0" w:color="auto"/>
            </w:tcBorders>
            <w:shd w:val="clear" w:color="000000" w:fill="FFFFFF"/>
            <w:vAlign w:val="bottom"/>
            <w:hideMark/>
          </w:tcPr>
          <w:p w14:paraId="7F85C60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2 326,7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0A8A4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43,6</w:t>
            </w:r>
          </w:p>
        </w:tc>
      </w:tr>
      <w:tr w:rsidR="005E271F" w:rsidRPr="005E271F" w14:paraId="3907A247"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03E51B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1D0ECC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4717B92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427C00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3FDA9E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256AC32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0BCE762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A97AA1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5 337,8</w:t>
            </w:r>
          </w:p>
        </w:tc>
        <w:tc>
          <w:tcPr>
            <w:tcW w:w="1041" w:type="dxa"/>
            <w:tcBorders>
              <w:top w:val="nil"/>
              <w:left w:val="nil"/>
              <w:bottom w:val="single" w:sz="4" w:space="0" w:color="auto"/>
              <w:right w:val="single" w:sz="4" w:space="0" w:color="auto"/>
            </w:tcBorders>
            <w:shd w:val="clear" w:color="000000" w:fill="FFFFFF"/>
            <w:vAlign w:val="bottom"/>
            <w:hideMark/>
          </w:tcPr>
          <w:p w14:paraId="7764C16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2 326,7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5C0A6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43,6</w:t>
            </w:r>
          </w:p>
        </w:tc>
      </w:tr>
      <w:tr w:rsidR="005E271F" w:rsidRPr="005E271F" w14:paraId="0CC66015"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E952A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615FC0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0473A84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40BD46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4DF819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7D7BCE2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11A0ACE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C14C6D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5 337,8</w:t>
            </w:r>
          </w:p>
        </w:tc>
        <w:tc>
          <w:tcPr>
            <w:tcW w:w="1041" w:type="dxa"/>
            <w:tcBorders>
              <w:top w:val="nil"/>
              <w:left w:val="nil"/>
              <w:bottom w:val="single" w:sz="4" w:space="0" w:color="auto"/>
              <w:right w:val="single" w:sz="4" w:space="0" w:color="auto"/>
            </w:tcBorders>
            <w:shd w:val="clear" w:color="000000" w:fill="FFFFFF"/>
            <w:vAlign w:val="bottom"/>
            <w:hideMark/>
          </w:tcPr>
          <w:p w14:paraId="241D328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2 326,7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F28014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43,6</w:t>
            </w:r>
          </w:p>
        </w:tc>
      </w:tr>
      <w:tr w:rsidR="005E271F" w:rsidRPr="005E271F" w14:paraId="4BBB4CD2"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160C43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537F5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64909E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B0D4F2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8A1CD5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24FD52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BB122B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58EAA3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5 337,8</w:t>
            </w:r>
          </w:p>
        </w:tc>
        <w:tc>
          <w:tcPr>
            <w:tcW w:w="1041" w:type="dxa"/>
            <w:tcBorders>
              <w:top w:val="single" w:sz="4" w:space="0" w:color="auto"/>
              <w:left w:val="nil"/>
              <w:bottom w:val="single" w:sz="4" w:space="0" w:color="auto"/>
              <w:right w:val="nil"/>
            </w:tcBorders>
            <w:shd w:val="clear" w:color="000000" w:fill="FFFFFF"/>
            <w:vAlign w:val="bottom"/>
            <w:hideMark/>
          </w:tcPr>
          <w:p w14:paraId="4D25D07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2 326,7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EBBF53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43,6</w:t>
            </w:r>
          </w:p>
        </w:tc>
      </w:tr>
      <w:tr w:rsidR="005E271F" w:rsidRPr="005E271F" w14:paraId="34E8649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B7EE835"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9F23E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национальной безопасности и правоохранительной деятельности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A30347F"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65ACA2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40AD240"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E30BA0A"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E5DF4D6"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586A276"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612,6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9137836"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268,0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F7864F"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43,7</w:t>
            </w:r>
          </w:p>
        </w:tc>
      </w:tr>
      <w:tr w:rsidR="005E271F" w:rsidRPr="005E271F" w14:paraId="40A158E7"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2687B5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D502A5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общественного порядка и противодействия преступности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77644B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F37283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20FFE2F"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2A97304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05 0 00 00000</w:t>
            </w:r>
          </w:p>
        </w:tc>
        <w:tc>
          <w:tcPr>
            <w:tcW w:w="708" w:type="dxa"/>
            <w:tcBorders>
              <w:top w:val="nil"/>
              <w:left w:val="nil"/>
              <w:bottom w:val="single" w:sz="4" w:space="0" w:color="auto"/>
              <w:right w:val="single" w:sz="4" w:space="0" w:color="auto"/>
            </w:tcBorders>
            <w:shd w:val="clear" w:color="000000" w:fill="FFFFFF"/>
            <w:vAlign w:val="bottom"/>
            <w:hideMark/>
          </w:tcPr>
          <w:p w14:paraId="05251B5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B97C8B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255,0</w:t>
            </w:r>
          </w:p>
        </w:tc>
        <w:tc>
          <w:tcPr>
            <w:tcW w:w="1041" w:type="dxa"/>
            <w:tcBorders>
              <w:top w:val="nil"/>
              <w:left w:val="nil"/>
              <w:bottom w:val="single" w:sz="4" w:space="0" w:color="auto"/>
              <w:right w:val="single" w:sz="4" w:space="0" w:color="auto"/>
            </w:tcBorders>
            <w:shd w:val="clear" w:color="000000" w:fill="FFFFFF"/>
            <w:vAlign w:val="bottom"/>
            <w:hideMark/>
          </w:tcPr>
          <w:p w14:paraId="08FC70C6"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7F104E"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41,6</w:t>
            </w:r>
          </w:p>
        </w:tc>
      </w:tr>
      <w:tr w:rsidR="005E271F" w:rsidRPr="005E271F" w14:paraId="79D4FF5D"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DC643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9FD8B1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«Профилактика правонарушений и укрепление системы общественной безопасности»</w:t>
            </w:r>
          </w:p>
        </w:tc>
        <w:tc>
          <w:tcPr>
            <w:tcW w:w="508" w:type="dxa"/>
            <w:tcBorders>
              <w:top w:val="nil"/>
              <w:left w:val="nil"/>
              <w:bottom w:val="single" w:sz="4" w:space="0" w:color="auto"/>
              <w:right w:val="single" w:sz="4" w:space="0" w:color="auto"/>
            </w:tcBorders>
            <w:shd w:val="clear" w:color="000000" w:fill="FFFFFF"/>
            <w:vAlign w:val="bottom"/>
            <w:hideMark/>
          </w:tcPr>
          <w:p w14:paraId="5ECCD308"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2C8BB2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19C10B4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1DD9A417"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05 1 00 00000</w:t>
            </w:r>
          </w:p>
        </w:tc>
        <w:tc>
          <w:tcPr>
            <w:tcW w:w="708" w:type="dxa"/>
            <w:tcBorders>
              <w:top w:val="nil"/>
              <w:left w:val="nil"/>
              <w:bottom w:val="single" w:sz="4" w:space="0" w:color="auto"/>
              <w:right w:val="single" w:sz="4" w:space="0" w:color="auto"/>
            </w:tcBorders>
            <w:shd w:val="clear" w:color="000000" w:fill="FFFFFF"/>
            <w:vAlign w:val="bottom"/>
            <w:hideMark/>
          </w:tcPr>
          <w:p w14:paraId="4178DA47"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45A9A0D"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255,0</w:t>
            </w:r>
          </w:p>
        </w:tc>
        <w:tc>
          <w:tcPr>
            <w:tcW w:w="1041" w:type="dxa"/>
            <w:tcBorders>
              <w:top w:val="nil"/>
              <w:left w:val="nil"/>
              <w:bottom w:val="single" w:sz="4" w:space="0" w:color="auto"/>
              <w:right w:val="single" w:sz="4" w:space="0" w:color="auto"/>
            </w:tcBorders>
            <w:shd w:val="clear" w:color="000000" w:fill="FFFFFF"/>
            <w:vAlign w:val="bottom"/>
            <w:hideMark/>
          </w:tcPr>
          <w:p w14:paraId="32D4D0C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59EC8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41,6</w:t>
            </w:r>
          </w:p>
        </w:tc>
      </w:tr>
      <w:tr w:rsidR="005E271F" w:rsidRPr="005E271F" w14:paraId="7A3629DD"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B5595A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D5C410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Профилактика правонарушений</w:t>
            </w:r>
          </w:p>
        </w:tc>
        <w:tc>
          <w:tcPr>
            <w:tcW w:w="508" w:type="dxa"/>
            <w:tcBorders>
              <w:top w:val="nil"/>
              <w:left w:val="nil"/>
              <w:bottom w:val="single" w:sz="4" w:space="0" w:color="auto"/>
              <w:right w:val="single" w:sz="4" w:space="0" w:color="auto"/>
            </w:tcBorders>
            <w:shd w:val="clear" w:color="000000" w:fill="FFFFFF"/>
            <w:vAlign w:val="bottom"/>
            <w:hideMark/>
          </w:tcPr>
          <w:p w14:paraId="7736828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3A539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5A61DC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40D1252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05 1 03 00000</w:t>
            </w:r>
          </w:p>
        </w:tc>
        <w:tc>
          <w:tcPr>
            <w:tcW w:w="708" w:type="dxa"/>
            <w:tcBorders>
              <w:top w:val="nil"/>
              <w:left w:val="nil"/>
              <w:bottom w:val="single" w:sz="4" w:space="0" w:color="auto"/>
              <w:right w:val="single" w:sz="4" w:space="0" w:color="auto"/>
            </w:tcBorders>
            <w:shd w:val="clear" w:color="000000" w:fill="FFFFFF"/>
            <w:vAlign w:val="bottom"/>
            <w:hideMark/>
          </w:tcPr>
          <w:p w14:paraId="328BF20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DD1101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255,0</w:t>
            </w:r>
          </w:p>
        </w:tc>
        <w:tc>
          <w:tcPr>
            <w:tcW w:w="1041" w:type="dxa"/>
            <w:tcBorders>
              <w:top w:val="nil"/>
              <w:left w:val="nil"/>
              <w:bottom w:val="single" w:sz="4" w:space="0" w:color="auto"/>
              <w:right w:val="single" w:sz="4" w:space="0" w:color="auto"/>
            </w:tcBorders>
            <w:shd w:val="clear" w:color="000000" w:fill="FFFFFF"/>
            <w:vAlign w:val="bottom"/>
            <w:hideMark/>
          </w:tcPr>
          <w:p w14:paraId="1862635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8A1AE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41,6</w:t>
            </w:r>
          </w:p>
        </w:tc>
      </w:tr>
      <w:tr w:rsidR="005E271F" w:rsidRPr="005E271F" w14:paraId="425CF157"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AF0F45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8DAFE4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Реализация мероприятий, направленных на обеспечение общественного порядка и противодействие преступности в Балахнинском муниципальном округе</w:t>
            </w:r>
          </w:p>
        </w:tc>
        <w:tc>
          <w:tcPr>
            <w:tcW w:w="508" w:type="dxa"/>
            <w:tcBorders>
              <w:top w:val="nil"/>
              <w:left w:val="nil"/>
              <w:bottom w:val="single" w:sz="4" w:space="0" w:color="auto"/>
              <w:right w:val="single" w:sz="4" w:space="0" w:color="auto"/>
            </w:tcBorders>
            <w:shd w:val="clear" w:color="000000" w:fill="FFFFFF"/>
            <w:vAlign w:val="bottom"/>
            <w:hideMark/>
          </w:tcPr>
          <w:p w14:paraId="6459E4F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7B215F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601D26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7EF207F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05 1 03 26100</w:t>
            </w:r>
          </w:p>
        </w:tc>
        <w:tc>
          <w:tcPr>
            <w:tcW w:w="708" w:type="dxa"/>
            <w:tcBorders>
              <w:top w:val="nil"/>
              <w:left w:val="nil"/>
              <w:bottom w:val="single" w:sz="4" w:space="0" w:color="auto"/>
              <w:right w:val="single" w:sz="4" w:space="0" w:color="auto"/>
            </w:tcBorders>
            <w:shd w:val="clear" w:color="000000" w:fill="FFFFFF"/>
            <w:vAlign w:val="bottom"/>
            <w:hideMark/>
          </w:tcPr>
          <w:p w14:paraId="2629932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3FF575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255,0</w:t>
            </w:r>
          </w:p>
        </w:tc>
        <w:tc>
          <w:tcPr>
            <w:tcW w:w="1041" w:type="dxa"/>
            <w:tcBorders>
              <w:top w:val="nil"/>
              <w:left w:val="nil"/>
              <w:bottom w:val="single" w:sz="4" w:space="0" w:color="auto"/>
              <w:right w:val="single" w:sz="4" w:space="0" w:color="auto"/>
            </w:tcBorders>
            <w:shd w:val="clear" w:color="000000" w:fill="FFFFFF"/>
            <w:vAlign w:val="bottom"/>
            <w:hideMark/>
          </w:tcPr>
          <w:p w14:paraId="15C6C7C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5EBCE7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41,6</w:t>
            </w:r>
          </w:p>
        </w:tc>
      </w:tr>
      <w:tr w:rsidR="005E271F" w:rsidRPr="005E271F" w14:paraId="17FFBB2B"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2A37A5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99060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D8899F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C86EF9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FA27EC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7E642A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05 1 03 26100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96E61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305E4C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255,0</w:t>
            </w:r>
          </w:p>
        </w:tc>
        <w:tc>
          <w:tcPr>
            <w:tcW w:w="1041" w:type="dxa"/>
            <w:tcBorders>
              <w:top w:val="single" w:sz="4" w:space="0" w:color="auto"/>
              <w:left w:val="nil"/>
              <w:bottom w:val="single" w:sz="4" w:space="0" w:color="auto"/>
              <w:right w:val="nil"/>
            </w:tcBorders>
            <w:shd w:val="clear" w:color="000000" w:fill="FFFFFF"/>
            <w:vAlign w:val="bottom"/>
            <w:hideMark/>
          </w:tcPr>
          <w:p w14:paraId="3425CF9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106,1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9A1AB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41,6</w:t>
            </w:r>
          </w:p>
        </w:tc>
      </w:tr>
      <w:tr w:rsidR="005E271F" w:rsidRPr="005E271F" w14:paraId="3B6CDEEB"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8BC2E8C"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52871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715CCE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62BFD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9657F1B"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5CA020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19 0 00 00000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1BDA55C"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37D7ED5"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357,6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0778501"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161,9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361FC0"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45,3</w:t>
            </w:r>
          </w:p>
        </w:tc>
      </w:tr>
      <w:tr w:rsidR="005E271F" w:rsidRPr="005E271F" w14:paraId="04213FE5"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AB0B2D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7CAABC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Создание и развитие информационно технологической инфраструктуры аппаратно-программного комплекса «Безопасный город»</w:t>
            </w:r>
          </w:p>
        </w:tc>
        <w:tc>
          <w:tcPr>
            <w:tcW w:w="508" w:type="dxa"/>
            <w:tcBorders>
              <w:top w:val="nil"/>
              <w:left w:val="nil"/>
              <w:bottom w:val="single" w:sz="4" w:space="0" w:color="auto"/>
              <w:right w:val="single" w:sz="4" w:space="0" w:color="auto"/>
            </w:tcBorders>
            <w:shd w:val="clear" w:color="000000" w:fill="FFFFFF"/>
            <w:vAlign w:val="bottom"/>
            <w:hideMark/>
          </w:tcPr>
          <w:p w14:paraId="452D469D"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4FAD3E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559FD06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6F0A117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19 0 01 00000</w:t>
            </w:r>
          </w:p>
        </w:tc>
        <w:tc>
          <w:tcPr>
            <w:tcW w:w="708" w:type="dxa"/>
            <w:tcBorders>
              <w:top w:val="nil"/>
              <w:left w:val="nil"/>
              <w:bottom w:val="single" w:sz="4" w:space="0" w:color="auto"/>
              <w:right w:val="single" w:sz="4" w:space="0" w:color="auto"/>
            </w:tcBorders>
            <w:shd w:val="clear" w:color="000000" w:fill="FFFFFF"/>
            <w:vAlign w:val="bottom"/>
            <w:hideMark/>
          </w:tcPr>
          <w:p w14:paraId="704E236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0B21B31"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357,6</w:t>
            </w:r>
          </w:p>
        </w:tc>
        <w:tc>
          <w:tcPr>
            <w:tcW w:w="1041" w:type="dxa"/>
            <w:tcBorders>
              <w:top w:val="nil"/>
              <w:left w:val="nil"/>
              <w:bottom w:val="single" w:sz="4" w:space="0" w:color="auto"/>
              <w:right w:val="single" w:sz="4" w:space="0" w:color="auto"/>
            </w:tcBorders>
            <w:shd w:val="clear" w:color="000000" w:fill="FFFFFF"/>
            <w:vAlign w:val="bottom"/>
            <w:hideMark/>
          </w:tcPr>
          <w:p w14:paraId="4BC9CD6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161,9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D93DB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45,3</w:t>
            </w:r>
          </w:p>
        </w:tc>
      </w:tr>
      <w:tr w:rsidR="005E271F" w:rsidRPr="005E271F" w14:paraId="65EF0ED4"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A9CE05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F56A97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поставку и монтаж аппаратно-программного комплекса «Безопасный город» и расходы по обслуживанию комплекса</w:t>
            </w:r>
          </w:p>
        </w:tc>
        <w:tc>
          <w:tcPr>
            <w:tcW w:w="508" w:type="dxa"/>
            <w:tcBorders>
              <w:top w:val="nil"/>
              <w:left w:val="nil"/>
              <w:bottom w:val="single" w:sz="4" w:space="0" w:color="auto"/>
              <w:right w:val="single" w:sz="4" w:space="0" w:color="auto"/>
            </w:tcBorders>
            <w:shd w:val="clear" w:color="000000" w:fill="FFFFFF"/>
            <w:vAlign w:val="bottom"/>
            <w:hideMark/>
          </w:tcPr>
          <w:p w14:paraId="7AB027D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F5A61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03</w:t>
            </w:r>
          </w:p>
        </w:tc>
        <w:tc>
          <w:tcPr>
            <w:tcW w:w="639" w:type="dxa"/>
            <w:tcBorders>
              <w:top w:val="nil"/>
              <w:left w:val="nil"/>
              <w:bottom w:val="single" w:sz="4" w:space="0" w:color="auto"/>
              <w:right w:val="single" w:sz="4" w:space="0" w:color="auto"/>
            </w:tcBorders>
            <w:shd w:val="clear" w:color="000000" w:fill="FFFFFF"/>
            <w:vAlign w:val="bottom"/>
            <w:hideMark/>
          </w:tcPr>
          <w:p w14:paraId="34F0CC4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14</w:t>
            </w:r>
          </w:p>
        </w:tc>
        <w:tc>
          <w:tcPr>
            <w:tcW w:w="1560" w:type="dxa"/>
            <w:tcBorders>
              <w:top w:val="nil"/>
              <w:left w:val="nil"/>
              <w:bottom w:val="single" w:sz="4" w:space="0" w:color="auto"/>
              <w:right w:val="single" w:sz="4" w:space="0" w:color="auto"/>
            </w:tcBorders>
            <w:shd w:val="clear" w:color="000000" w:fill="FFFFFF"/>
            <w:vAlign w:val="bottom"/>
            <w:hideMark/>
          </w:tcPr>
          <w:p w14:paraId="14DA253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19 0 01 25290</w:t>
            </w:r>
          </w:p>
        </w:tc>
        <w:tc>
          <w:tcPr>
            <w:tcW w:w="708" w:type="dxa"/>
            <w:tcBorders>
              <w:top w:val="nil"/>
              <w:left w:val="nil"/>
              <w:bottom w:val="single" w:sz="4" w:space="0" w:color="auto"/>
              <w:right w:val="single" w:sz="4" w:space="0" w:color="auto"/>
            </w:tcBorders>
            <w:shd w:val="clear" w:color="000000" w:fill="FFFFFF"/>
            <w:vAlign w:val="bottom"/>
            <w:hideMark/>
          </w:tcPr>
          <w:p w14:paraId="0FD2DC98"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765616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357,6</w:t>
            </w:r>
          </w:p>
        </w:tc>
        <w:tc>
          <w:tcPr>
            <w:tcW w:w="1041" w:type="dxa"/>
            <w:tcBorders>
              <w:top w:val="nil"/>
              <w:left w:val="nil"/>
              <w:bottom w:val="single" w:sz="4" w:space="0" w:color="auto"/>
              <w:right w:val="single" w:sz="4" w:space="0" w:color="auto"/>
            </w:tcBorders>
            <w:shd w:val="clear" w:color="000000" w:fill="FFFFFF"/>
            <w:vAlign w:val="bottom"/>
            <w:hideMark/>
          </w:tcPr>
          <w:p w14:paraId="7755758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161,9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48A3A6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45,3</w:t>
            </w:r>
          </w:p>
        </w:tc>
      </w:tr>
      <w:tr w:rsidR="005E271F" w:rsidRPr="005E271F" w14:paraId="09B4CD5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F18C89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D3053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E7C051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DB413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03</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461549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4F7D41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19 0 01 25290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290540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5F3F93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357,6</w:t>
            </w:r>
          </w:p>
        </w:tc>
        <w:tc>
          <w:tcPr>
            <w:tcW w:w="1041" w:type="dxa"/>
            <w:tcBorders>
              <w:top w:val="single" w:sz="4" w:space="0" w:color="auto"/>
              <w:left w:val="nil"/>
              <w:bottom w:val="single" w:sz="4" w:space="0" w:color="auto"/>
              <w:right w:val="nil"/>
            </w:tcBorders>
            <w:shd w:val="clear" w:color="000000" w:fill="FFFFFF"/>
            <w:vAlign w:val="bottom"/>
            <w:hideMark/>
          </w:tcPr>
          <w:p w14:paraId="4BAD868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161,9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0FD6E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45,3</w:t>
            </w:r>
          </w:p>
        </w:tc>
      </w:tr>
      <w:tr w:rsidR="005E271F" w:rsidRPr="005E271F" w14:paraId="0AF3373A"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8363F85"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2FC501"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Национальная экономика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A5A296"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85B2B8F"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CA2E957"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0DE60A9"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E2EF3C2"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4A3470"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98 547,1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BCA9A29"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41 139,0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88D8D5"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41,7</w:t>
            </w:r>
          </w:p>
        </w:tc>
      </w:tr>
      <w:tr w:rsidR="005E271F" w:rsidRPr="005E271F" w14:paraId="38536357"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F9A695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1C8DE97"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Топливно-энергетический комплекс</w:t>
            </w:r>
          </w:p>
        </w:tc>
        <w:tc>
          <w:tcPr>
            <w:tcW w:w="508" w:type="dxa"/>
            <w:tcBorders>
              <w:top w:val="nil"/>
              <w:left w:val="nil"/>
              <w:bottom w:val="single" w:sz="4" w:space="0" w:color="auto"/>
              <w:right w:val="single" w:sz="4" w:space="0" w:color="auto"/>
            </w:tcBorders>
            <w:shd w:val="clear" w:color="000000" w:fill="FFFFFF"/>
            <w:vAlign w:val="bottom"/>
            <w:hideMark/>
          </w:tcPr>
          <w:p w14:paraId="22101D7A"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F4783E5"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559BD955"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6ED765B"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6EE27126"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01BB4D2"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41F49310"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EBA9E2F"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0,0</w:t>
            </w:r>
          </w:p>
        </w:tc>
      </w:tr>
      <w:tr w:rsidR="005E271F" w:rsidRPr="005E271F" w14:paraId="10C1C57B"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216DA8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1C9F8F4"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08" w:type="dxa"/>
            <w:tcBorders>
              <w:top w:val="nil"/>
              <w:left w:val="nil"/>
              <w:bottom w:val="single" w:sz="4" w:space="0" w:color="auto"/>
              <w:right w:val="single" w:sz="4" w:space="0" w:color="auto"/>
            </w:tcBorders>
            <w:shd w:val="clear" w:color="000000" w:fill="FFFFFF"/>
            <w:vAlign w:val="bottom"/>
            <w:hideMark/>
          </w:tcPr>
          <w:p w14:paraId="6C60A45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8DBFF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230AA4FA"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A67C56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21 0 00 00000</w:t>
            </w:r>
          </w:p>
        </w:tc>
        <w:tc>
          <w:tcPr>
            <w:tcW w:w="708" w:type="dxa"/>
            <w:tcBorders>
              <w:top w:val="nil"/>
              <w:left w:val="nil"/>
              <w:bottom w:val="single" w:sz="4" w:space="0" w:color="auto"/>
              <w:right w:val="single" w:sz="4" w:space="0" w:color="auto"/>
            </w:tcBorders>
            <w:shd w:val="clear" w:color="000000" w:fill="FFFFFF"/>
            <w:vAlign w:val="bottom"/>
            <w:hideMark/>
          </w:tcPr>
          <w:p w14:paraId="2A0D4EF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B9C5E28"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18D5165A"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C72AC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5229A78B"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C1AC5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4FD695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«Содержание объектов коммунальной инфраструктуры на территории Балахнинского муниципального округа Нижегородской области на 2023-2028 годы»</w:t>
            </w:r>
          </w:p>
        </w:tc>
        <w:tc>
          <w:tcPr>
            <w:tcW w:w="508" w:type="dxa"/>
            <w:tcBorders>
              <w:top w:val="nil"/>
              <w:left w:val="nil"/>
              <w:bottom w:val="single" w:sz="4" w:space="0" w:color="auto"/>
              <w:right w:val="single" w:sz="4" w:space="0" w:color="auto"/>
            </w:tcBorders>
            <w:shd w:val="clear" w:color="000000" w:fill="FFFFFF"/>
            <w:vAlign w:val="bottom"/>
            <w:hideMark/>
          </w:tcPr>
          <w:p w14:paraId="48BED91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C9B20D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4646ED7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A1175AE"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21 3 00 00000</w:t>
            </w:r>
          </w:p>
        </w:tc>
        <w:tc>
          <w:tcPr>
            <w:tcW w:w="708" w:type="dxa"/>
            <w:tcBorders>
              <w:top w:val="nil"/>
              <w:left w:val="nil"/>
              <w:bottom w:val="single" w:sz="4" w:space="0" w:color="auto"/>
              <w:right w:val="single" w:sz="4" w:space="0" w:color="auto"/>
            </w:tcBorders>
            <w:shd w:val="clear" w:color="000000" w:fill="FFFFFF"/>
            <w:vAlign w:val="bottom"/>
            <w:hideMark/>
          </w:tcPr>
          <w:p w14:paraId="7ADC608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37151A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5D5719E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89E52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4E0E29B8"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30D625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381FA6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Техническое обслуживание и ремонт объектов газоснабжения</w:t>
            </w:r>
          </w:p>
        </w:tc>
        <w:tc>
          <w:tcPr>
            <w:tcW w:w="508" w:type="dxa"/>
            <w:tcBorders>
              <w:top w:val="nil"/>
              <w:left w:val="nil"/>
              <w:bottom w:val="single" w:sz="4" w:space="0" w:color="auto"/>
              <w:right w:val="single" w:sz="4" w:space="0" w:color="auto"/>
            </w:tcBorders>
            <w:shd w:val="clear" w:color="000000" w:fill="FFFFFF"/>
            <w:vAlign w:val="bottom"/>
            <w:hideMark/>
          </w:tcPr>
          <w:p w14:paraId="3C6FD24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E2C29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1E50CC3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CB62E6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21 3 03 00000</w:t>
            </w:r>
          </w:p>
        </w:tc>
        <w:tc>
          <w:tcPr>
            <w:tcW w:w="708" w:type="dxa"/>
            <w:tcBorders>
              <w:top w:val="nil"/>
              <w:left w:val="nil"/>
              <w:bottom w:val="single" w:sz="4" w:space="0" w:color="auto"/>
              <w:right w:val="single" w:sz="4" w:space="0" w:color="auto"/>
            </w:tcBorders>
            <w:shd w:val="clear" w:color="000000" w:fill="FFFFFF"/>
            <w:vAlign w:val="bottom"/>
            <w:hideMark/>
          </w:tcPr>
          <w:p w14:paraId="141EB42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F31A3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21423B4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E7DCC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FB485E6"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6346B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9DCB2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техническое обслуживание и ремонт объектов газоснабжения</w:t>
            </w:r>
          </w:p>
        </w:tc>
        <w:tc>
          <w:tcPr>
            <w:tcW w:w="508" w:type="dxa"/>
            <w:tcBorders>
              <w:top w:val="nil"/>
              <w:left w:val="nil"/>
              <w:bottom w:val="single" w:sz="4" w:space="0" w:color="auto"/>
              <w:right w:val="single" w:sz="4" w:space="0" w:color="auto"/>
            </w:tcBorders>
            <w:shd w:val="clear" w:color="000000" w:fill="FFFFFF"/>
            <w:vAlign w:val="bottom"/>
            <w:hideMark/>
          </w:tcPr>
          <w:p w14:paraId="7F867E3C"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5A5CE6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24EC93D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2F0AF6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21 3 03 25080</w:t>
            </w:r>
          </w:p>
        </w:tc>
        <w:tc>
          <w:tcPr>
            <w:tcW w:w="708" w:type="dxa"/>
            <w:tcBorders>
              <w:top w:val="nil"/>
              <w:left w:val="nil"/>
              <w:bottom w:val="single" w:sz="4" w:space="0" w:color="auto"/>
              <w:right w:val="single" w:sz="4" w:space="0" w:color="auto"/>
            </w:tcBorders>
            <w:shd w:val="clear" w:color="000000" w:fill="FFFFFF"/>
            <w:vAlign w:val="bottom"/>
            <w:hideMark/>
          </w:tcPr>
          <w:p w14:paraId="06866F9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E72E36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70,0</w:t>
            </w:r>
          </w:p>
        </w:tc>
        <w:tc>
          <w:tcPr>
            <w:tcW w:w="1041" w:type="dxa"/>
            <w:tcBorders>
              <w:top w:val="nil"/>
              <w:left w:val="nil"/>
              <w:bottom w:val="single" w:sz="4" w:space="0" w:color="auto"/>
              <w:right w:val="single" w:sz="4" w:space="0" w:color="auto"/>
            </w:tcBorders>
            <w:shd w:val="clear" w:color="000000" w:fill="FFFFFF"/>
            <w:vAlign w:val="bottom"/>
            <w:hideMark/>
          </w:tcPr>
          <w:p w14:paraId="488A6BB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154079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1505EB8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B81921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CD360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F9FAF2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C0F81A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9ECA6C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6C6D6F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21 3 03 25080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3298A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1180CD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70,0</w:t>
            </w:r>
          </w:p>
        </w:tc>
        <w:tc>
          <w:tcPr>
            <w:tcW w:w="1041" w:type="dxa"/>
            <w:tcBorders>
              <w:top w:val="single" w:sz="4" w:space="0" w:color="auto"/>
              <w:left w:val="nil"/>
              <w:bottom w:val="single" w:sz="4" w:space="0" w:color="auto"/>
              <w:right w:val="nil"/>
            </w:tcBorders>
            <w:shd w:val="clear" w:color="000000" w:fill="FFFFFF"/>
            <w:vAlign w:val="bottom"/>
            <w:hideMark/>
          </w:tcPr>
          <w:p w14:paraId="72B1BF2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FFA26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7BD5DD9"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F28CCDF"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48370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Сельское хозяйство и рыболовство</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C746509"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854BB0C"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5989EB7"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0DA6C6"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5C3E109"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9CC759"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744,6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7987A33"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172,6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F94BA55"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23,2</w:t>
            </w:r>
          </w:p>
        </w:tc>
      </w:tr>
      <w:tr w:rsidR="005E271F" w:rsidRPr="005E271F" w14:paraId="71EF00CF"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6C5F0D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2B4A1D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16B0E6F5"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B990D9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59ABF3E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34B8199E"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15BB872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63DE62C"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744,6</w:t>
            </w:r>
          </w:p>
        </w:tc>
        <w:tc>
          <w:tcPr>
            <w:tcW w:w="1041" w:type="dxa"/>
            <w:tcBorders>
              <w:top w:val="nil"/>
              <w:left w:val="nil"/>
              <w:bottom w:val="single" w:sz="4" w:space="0" w:color="auto"/>
              <w:right w:val="single" w:sz="4" w:space="0" w:color="auto"/>
            </w:tcBorders>
            <w:shd w:val="clear" w:color="000000" w:fill="FFFFFF"/>
            <w:vAlign w:val="bottom"/>
            <w:hideMark/>
          </w:tcPr>
          <w:p w14:paraId="1FB4067F"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172,6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69E7D0"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23,2</w:t>
            </w:r>
          </w:p>
        </w:tc>
      </w:tr>
      <w:tr w:rsidR="005E271F" w:rsidRPr="005E271F" w14:paraId="2336C9FF"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8FEF4C4"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800EED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06D8E1F8"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9618B5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3E2C1EF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3DACBBB4"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26A9B74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7E975F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744,6</w:t>
            </w:r>
          </w:p>
        </w:tc>
        <w:tc>
          <w:tcPr>
            <w:tcW w:w="1041" w:type="dxa"/>
            <w:tcBorders>
              <w:top w:val="nil"/>
              <w:left w:val="nil"/>
              <w:bottom w:val="single" w:sz="4" w:space="0" w:color="auto"/>
              <w:right w:val="single" w:sz="4" w:space="0" w:color="auto"/>
            </w:tcBorders>
            <w:shd w:val="clear" w:color="000000" w:fill="FFFFFF"/>
            <w:vAlign w:val="bottom"/>
            <w:hideMark/>
          </w:tcPr>
          <w:p w14:paraId="3260382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172,6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57612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23,2</w:t>
            </w:r>
          </w:p>
        </w:tc>
      </w:tr>
      <w:tr w:rsidR="005E271F" w:rsidRPr="005E271F" w14:paraId="37DD64EB"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7EFF14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B08597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2A5CB27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137A50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0EC3961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0061332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2BF3B68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FAF548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744,6</w:t>
            </w:r>
          </w:p>
        </w:tc>
        <w:tc>
          <w:tcPr>
            <w:tcW w:w="1041" w:type="dxa"/>
            <w:tcBorders>
              <w:top w:val="nil"/>
              <w:left w:val="nil"/>
              <w:bottom w:val="single" w:sz="4" w:space="0" w:color="auto"/>
              <w:right w:val="single" w:sz="4" w:space="0" w:color="auto"/>
            </w:tcBorders>
            <w:shd w:val="clear" w:color="000000" w:fill="FFFFFF"/>
            <w:vAlign w:val="bottom"/>
            <w:hideMark/>
          </w:tcPr>
          <w:p w14:paraId="444BB43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172,6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4C5EC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23,2</w:t>
            </w:r>
          </w:p>
        </w:tc>
      </w:tr>
      <w:tr w:rsidR="005E271F" w:rsidRPr="005E271F" w14:paraId="6A2C341A"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37556A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78AF36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осуществление полномочий по организации мероприятий при осуществлении деятельности по обращению с животными без владельцев</w:t>
            </w:r>
          </w:p>
        </w:tc>
        <w:tc>
          <w:tcPr>
            <w:tcW w:w="508" w:type="dxa"/>
            <w:tcBorders>
              <w:top w:val="nil"/>
              <w:left w:val="nil"/>
              <w:bottom w:val="single" w:sz="4" w:space="0" w:color="auto"/>
              <w:right w:val="single" w:sz="4" w:space="0" w:color="auto"/>
            </w:tcBorders>
            <w:shd w:val="clear" w:color="000000" w:fill="FFFFFF"/>
            <w:vAlign w:val="bottom"/>
            <w:hideMark/>
          </w:tcPr>
          <w:p w14:paraId="78A7A37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379E5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3AC1745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2A995BE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77 7 03 73310</w:t>
            </w:r>
          </w:p>
        </w:tc>
        <w:tc>
          <w:tcPr>
            <w:tcW w:w="708" w:type="dxa"/>
            <w:tcBorders>
              <w:top w:val="nil"/>
              <w:left w:val="nil"/>
              <w:bottom w:val="single" w:sz="4" w:space="0" w:color="auto"/>
              <w:right w:val="single" w:sz="4" w:space="0" w:color="auto"/>
            </w:tcBorders>
            <w:shd w:val="clear" w:color="000000" w:fill="FFFFFF"/>
            <w:vAlign w:val="bottom"/>
            <w:hideMark/>
          </w:tcPr>
          <w:p w14:paraId="5867005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84BA2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744,6</w:t>
            </w:r>
          </w:p>
        </w:tc>
        <w:tc>
          <w:tcPr>
            <w:tcW w:w="1041" w:type="dxa"/>
            <w:tcBorders>
              <w:top w:val="nil"/>
              <w:left w:val="nil"/>
              <w:bottom w:val="single" w:sz="4" w:space="0" w:color="auto"/>
              <w:right w:val="single" w:sz="4" w:space="0" w:color="auto"/>
            </w:tcBorders>
            <w:shd w:val="clear" w:color="000000" w:fill="FFFFFF"/>
            <w:vAlign w:val="bottom"/>
            <w:hideMark/>
          </w:tcPr>
          <w:p w14:paraId="38E6855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172,6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E9661A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23,2</w:t>
            </w:r>
          </w:p>
        </w:tc>
      </w:tr>
      <w:tr w:rsidR="005E271F" w:rsidRPr="005E271F" w14:paraId="02B4492A"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CD7C8C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3D388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0AE778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02C196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6D7A0C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94068E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77 7 03 73310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704777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16840F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744,6</w:t>
            </w:r>
          </w:p>
        </w:tc>
        <w:tc>
          <w:tcPr>
            <w:tcW w:w="1041" w:type="dxa"/>
            <w:tcBorders>
              <w:top w:val="single" w:sz="4" w:space="0" w:color="auto"/>
              <w:left w:val="nil"/>
              <w:bottom w:val="single" w:sz="4" w:space="0" w:color="auto"/>
              <w:right w:val="nil"/>
            </w:tcBorders>
            <w:shd w:val="clear" w:color="000000" w:fill="FFFFFF"/>
            <w:vAlign w:val="bottom"/>
            <w:hideMark/>
          </w:tcPr>
          <w:p w14:paraId="5791F03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172,6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4B8702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23,2</w:t>
            </w:r>
          </w:p>
        </w:tc>
      </w:tr>
      <w:tr w:rsidR="005E271F" w:rsidRPr="005E271F" w14:paraId="470A9EB7"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967896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100B2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Дорожное хозяйство (дорожные фонды)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6884E2E"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62BF5F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F886BA8"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F970530"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FAEF7B3"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6617222"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83 364,4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3644F9A"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36 335,1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4EAB33"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43,6</w:t>
            </w:r>
          </w:p>
        </w:tc>
      </w:tr>
      <w:tr w:rsidR="005E271F" w:rsidRPr="005E271F" w14:paraId="31AAEEAB"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D77AE7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36DF3B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безопасности дорожного движения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C2B6229"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7619F0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471EAB1B"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7E97034C"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17 0 00 00000</w:t>
            </w:r>
          </w:p>
        </w:tc>
        <w:tc>
          <w:tcPr>
            <w:tcW w:w="708" w:type="dxa"/>
            <w:tcBorders>
              <w:top w:val="nil"/>
              <w:left w:val="nil"/>
              <w:bottom w:val="single" w:sz="4" w:space="0" w:color="auto"/>
              <w:right w:val="single" w:sz="4" w:space="0" w:color="auto"/>
            </w:tcBorders>
            <w:shd w:val="clear" w:color="000000" w:fill="FFFFFF"/>
            <w:vAlign w:val="bottom"/>
            <w:hideMark/>
          </w:tcPr>
          <w:p w14:paraId="0266684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DBC4F2E"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83 364,4</w:t>
            </w:r>
          </w:p>
        </w:tc>
        <w:tc>
          <w:tcPr>
            <w:tcW w:w="1041" w:type="dxa"/>
            <w:tcBorders>
              <w:top w:val="nil"/>
              <w:left w:val="nil"/>
              <w:bottom w:val="single" w:sz="4" w:space="0" w:color="auto"/>
              <w:right w:val="single" w:sz="4" w:space="0" w:color="auto"/>
            </w:tcBorders>
            <w:shd w:val="clear" w:color="000000" w:fill="FFFFFF"/>
            <w:vAlign w:val="bottom"/>
            <w:hideMark/>
          </w:tcPr>
          <w:p w14:paraId="2C365F32"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36 335,1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CEED69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43,6</w:t>
            </w:r>
          </w:p>
        </w:tc>
      </w:tr>
      <w:tr w:rsidR="005E271F" w:rsidRPr="005E271F" w14:paraId="1DEC55F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592D61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2CCEA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Совершенствование организации движения транспорта и пешеходов</w:t>
            </w:r>
          </w:p>
        </w:tc>
        <w:tc>
          <w:tcPr>
            <w:tcW w:w="508" w:type="dxa"/>
            <w:tcBorders>
              <w:top w:val="nil"/>
              <w:left w:val="nil"/>
              <w:bottom w:val="single" w:sz="4" w:space="0" w:color="auto"/>
              <w:right w:val="single" w:sz="4" w:space="0" w:color="auto"/>
            </w:tcBorders>
            <w:shd w:val="clear" w:color="000000" w:fill="FFFFFF"/>
            <w:vAlign w:val="bottom"/>
            <w:hideMark/>
          </w:tcPr>
          <w:p w14:paraId="6B00DEB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B6E057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66D3F24E"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6C0378E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17 0 01 00000</w:t>
            </w:r>
          </w:p>
        </w:tc>
        <w:tc>
          <w:tcPr>
            <w:tcW w:w="708" w:type="dxa"/>
            <w:tcBorders>
              <w:top w:val="nil"/>
              <w:left w:val="nil"/>
              <w:bottom w:val="single" w:sz="4" w:space="0" w:color="auto"/>
              <w:right w:val="single" w:sz="4" w:space="0" w:color="auto"/>
            </w:tcBorders>
            <w:shd w:val="clear" w:color="000000" w:fill="FFFFFF"/>
            <w:vAlign w:val="bottom"/>
            <w:hideMark/>
          </w:tcPr>
          <w:p w14:paraId="5C41CBD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3370C6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1 275,0</w:t>
            </w:r>
          </w:p>
        </w:tc>
        <w:tc>
          <w:tcPr>
            <w:tcW w:w="1041" w:type="dxa"/>
            <w:tcBorders>
              <w:top w:val="nil"/>
              <w:left w:val="nil"/>
              <w:bottom w:val="single" w:sz="4" w:space="0" w:color="auto"/>
              <w:right w:val="single" w:sz="4" w:space="0" w:color="auto"/>
            </w:tcBorders>
            <w:shd w:val="clear" w:color="000000" w:fill="FFFFFF"/>
            <w:vAlign w:val="bottom"/>
            <w:hideMark/>
          </w:tcPr>
          <w:p w14:paraId="51E3452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503,7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6DFAC94"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39,5</w:t>
            </w:r>
          </w:p>
        </w:tc>
      </w:tr>
      <w:tr w:rsidR="005E271F" w:rsidRPr="005E271F" w14:paraId="70E3F789"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EAB11B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3D4692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совершенствование организации движения транспорта и пешеходов</w:t>
            </w:r>
          </w:p>
        </w:tc>
        <w:tc>
          <w:tcPr>
            <w:tcW w:w="508" w:type="dxa"/>
            <w:tcBorders>
              <w:top w:val="nil"/>
              <w:left w:val="nil"/>
              <w:bottom w:val="single" w:sz="4" w:space="0" w:color="auto"/>
              <w:right w:val="single" w:sz="4" w:space="0" w:color="auto"/>
            </w:tcBorders>
            <w:shd w:val="clear" w:color="000000" w:fill="FFFFFF"/>
            <w:vAlign w:val="bottom"/>
            <w:hideMark/>
          </w:tcPr>
          <w:p w14:paraId="16D31A2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B9EC58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550C757A"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A03B45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17 0 01 25010</w:t>
            </w:r>
          </w:p>
        </w:tc>
        <w:tc>
          <w:tcPr>
            <w:tcW w:w="708" w:type="dxa"/>
            <w:tcBorders>
              <w:top w:val="nil"/>
              <w:left w:val="nil"/>
              <w:bottom w:val="single" w:sz="4" w:space="0" w:color="auto"/>
              <w:right w:val="single" w:sz="4" w:space="0" w:color="auto"/>
            </w:tcBorders>
            <w:shd w:val="clear" w:color="000000" w:fill="FFFFFF"/>
            <w:vAlign w:val="bottom"/>
            <w:hideMark/>
          </w:tcPr>
          <w:p w14:paraId="5B296FF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FB8A60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1 275,0</w:t>
            </w:r>
          </w:p>
        </w:tc>
        <w:tc>
          <w:tcPr>
            <w:tcW w:w="1041" w:type="dxa"/>
            <w:tcBorders>
              <w:top w:val="nil"/>
              <w:left w:val="nil"/>
              <w:bottom w:val="single" w:sz="4" w:space="0" w:color="auto"/>
              <w:right w:val="single" w:sz="4" w:space="0" w:color="auto"/>
            </w:tcBorders>
            <w:shd w:val="clear" w:color="000000" w:fill="FFFFFF"/>
            <w:vAlign w:val="bottom"/>
            <w:hideMark/>
          </w:tcPr>
          <w:p w14:paraId="49C631D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503,7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72A9A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39,5</w:t>
            </w:r>
          </w:p>
        </w:tc>
      </w:tr>
      <w:tr w:rsidR="005E271F" w:rsidRPr="005E271F" w14:paraId="665BADA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49C2A9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1BE65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75F48B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D75F43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126CA5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82DDFD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17 0 01 25010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F24D8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495BE1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1 275,0</w:t>
            </w:r>
          </w:p>
        </w:tc>
        <w:tc>
          <w:tcPr>
            <w:tcW w:w="1041" w:type="dxa"/>
            <w:tcBorders>
              <w:top w:val="single" w:sz="4" w:space="0" w:color="auto"/>
              <w:left w:val="nil"/>
              <w:bottom w:val="single" w:sz="4" w:space="0" w:color="auto"/>
              <w:right w:val="nil"/>
            </w:tcBorders>
            <w:shd w:val="clear" w:color="000000" w:fill="FFFFFF"/>
            <w:vAlign w:val="bottom"/>
            <w:hideMark/>
          </w:tcPr>
          <w:p w14:paraId="2FAB389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503,7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A72C4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39,5</w:t>
            </w:r>
          </w:p>
        </w:tc>
      </w:tr>
      <w:tr w:rsidR="005E271F" w:rsidRPr="005E271F" w14:paraId="41E4747C"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62219D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471B9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Содержание действующей сети автомобильных дорог общего пользования местного значения, в т.ч. искусственных дорожных сооружений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3FA1D5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D444FE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0B9F45D"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8E0440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17 0 02 00000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9F0C9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B239C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38 325,4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E600B2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24 516,9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598619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64,0</w:t>
            </w:r>
          </w:p>
        </w:tc>
      </w:tr>
      <w:tr w:rsidR="005E271F" w:rsidRPr="005E271F" w14:paraId="3A38452C"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558D57"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11C29B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содержание действующей сети автомобильных дорог общего пользования местного значения, в т.ч. искусственных дорожных сооружений</w:t>
            </w:r>
          </w:p>
        </w:tc>
        <w:tc>
          <w:tcPr>
            <w:tcW w:w="508" w:type="dxa"/>
            <w:tcBorders>
              <w:top w:val="nil"/>
              <w:left w:val="nil"/>
              <w:bottom w:val="single" w:sz="4" w:space="0" w:color="auto"/>
              <w:right w:val="single" w:sz="4" w:space="0" w:color="auto"/>
            </w:tcBorders>
            <w:shd w:val="clear" w:color="000000" w:fill="FFFFFF"/>
            <w:vAlign w:val="bottom"/>
            <w:hideMark/>
          </w:tcPr>
          <w:p w14:paraId="0078DC3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7A4430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33AC4DB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742E598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17 0 02 25010</w:t>
            </w:r>
          </w:p>
        </w:tc>
        <w:tc>
          <w:tcPr>
            <w:tcW w:w="708" w:type="dxa"/>
            <w:tcBorders>
              <w:top w:val="nil"/>
              <w:left w:val="nil"/>
              <w:bottom w:val="single" w:sz="4" w:space="0" w:color="auto"/>
              <w:right w:val="single" w:sz="4" w:space="0" w:color="auto"/>
            </w:tcBorders>
            <w:shd w:val="clear" w:color="000000" w:fill="FFFFFF"/>
            <w:vAlign w:val="bottom"/>
            <w:hideMark/>
          </w:tcPr>
          <w:p w14:paraId="312E113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F5693F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27 023,2</w:t>
            </w:r>
          </w:p>
        </w:tc>
        <w:tc>
          <w:tcPr>
            <w:tcW w:w="1041" w:type="dxa"/>
            <w:tcBorders>
              <w:top w:val="nil"/>
              <w:left w:val="nil"/>
              <w:bottom w:val="single" w:sz="4" w:space="0" w:color="auto"/>
              <w:right w:val="single" w:sz="4" w:space="0" w:color="auto"/>
            </w:tcBorders>
            <w:shd w:val="clear" w:color="000000" w:fill="FFFFFF"/>
            <w:vAlign w:val="bottom"/>
            <w:hideMark/>
          </w:tcPr>
          <w:p w14:paraId="47782F2B"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17 500,0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B671CA"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64,8</w:t>
            </w:r>
          </w:p>
        </w:tc>
      </w:tr>
      <w:tr w:rsidR="005E271F" w:rsidRPr="005E271F" w14:paraId="57423971"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BC28D5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B4183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511F43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CD37E1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899C99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ED89D3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17 0 02 25010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715547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856970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27 023,2</w:t>
            </w:r>
          </w:p>
        </w:tc>
        <w:tc>
          <w:tcPr>
            <w:tcW w:w="1041" w:type="dxa"/>
            <w:tcBorders>
              <w:top w:val="single" w:sz="4" w:space="0" w:color="auto"/>
              <w:left w:val="nil"/>
              <w:bottom w:val="single" w:sz="4" w:space="0" w:color="auto"/>
              <w:right w:val="nil"/>
            </w:tcBorders>
            <w:shd w:val="clear" w:color="000000" w:fill="FFFFFF"/>
            <w:vAlign w:val="bottom"/>
            <w:hideMark/>
          </w:tcPr>
          <w:p w14:paraId="5CEC9EB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17 500,0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90BA2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64,8</w:t>
            </w:r>
          </w:p>
        </w:tc>
      </w:tr>
      <w:tr w:rsidR="005E271F" w:rsidRPr="005E271F" w14:paraId="069D0873"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2A284C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CCD99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содержание действующей сети автомобильных дорог общего пользования</w:t>
            </w:r>
            <w:r w:rsidRPr="005E271F">
              <w:rPr>
                <w:rFonts w:eastAsia="Times New Roman"/>
                <w:szCs w:val="24"/>
                <w:lang w:eastAsia="ru-RU"/>
              </w:rPr>
              <w:br/>
              <w:t>местного значения, в т.ч. искусственных дорожных сооружений, за счет средств дорожного фонда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C4C6D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80CA3B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7F137CA"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F607F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02 9Д010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89CDDD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4F7105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11 302,2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539C86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7 016,9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4C9A3C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62,1</w:t>
            </w:r>
          </w:p>
        </w:tc>
      </w:tr>
      <w:tr w:rsidR="005E271F" w:rsidRPr="005E271F" w14:paraId="6C3A596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159E09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0AFA2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02A403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EF613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D71688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2C3CBF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02 9Д010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C73F90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824590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11 302,2</w:t>
            </w:r>
          </w:p>
        </w:tc>
        <w:tc>
          <w:tcPr>
            <w:tcW w:w="1041" w:type="dxa"/>
            <w:tcBorders>
              <w:top w:val="single" w:sz="4" w:space="0" w:color="auto"/>
              <w:left w:val="nil"/>
              <w:bottom w:val="single" w:sz="4" w:space="0" w:color="auto"/>
              <w:right w:val="nil"/>
            </w:tcBorders>
            <w:shd w:val="clear" w:color="000000" w:fill="FFFFFF"/>
            <w:vAlign w:val="bottom"/>
            <w:hideMark/>
          </w:tcPr>
          <w:p w14:paraId="35784E3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7 016,9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35C6FD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62,1</w:t>
            </w:r>
          </w:p>
        </w:tc>
      </w:tr>
      <w:tr w:rsidR="005E271F" w:rsidRPr="005E271F" w14:paraId="45CC56AF"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583976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54616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Капитальный ремонт и ремонт автомобильных дорог общего пользования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429601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25945A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5D0E616"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A17C77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17 0 03 00000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D4BE22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3305F7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43 494,0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1CB3BE2"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11 314,5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CC53D4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26,0</w:t>
            </w:r>
          </w:p>
        </w:tc>
      </w:tr>
      <w:tr w:rsidR="005E271F" w:rsidRPr="005E271F" w14:paraId="58767CF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B26508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7EBA2B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капитальный ремонт и ремонт автомобильных дорог общего пользования</w:t>
            </w:r>
          </w:p>
        </w:tc>
        <w:tc>
          <w:tcPr>
            <w:tcW w:w="508" w:type="dxa"/>
            <w:tcBorders>
              <w:top w:val="nil"/>
              <w:left w:val="nil"/>
              <w:bottom w:val="single" w:sz="4" w:space="0" w:color="auto"/>
              <w:right w:val="single" w:sz="4" w:space="0" w:color="auto"/>
            </w:tcBorders>
            <w:shd w:val="clear" w:color="000000" w:fill="FFFFFF"/>
            <w:vAlign w:val="bottom"/>
            <w:hideMark/>
          </w:tcPr>
          <w:p w14:paraId="45CEC46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51E03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681453C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6EE0094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17 0 03 25010</w:t>
            </w:r>
          </w:p>
        </w:tc>
        <w:tc>
          <w:tcPr>
            <w:tcW w:w="708" w:type="dxa"/>
            <w:tcBorders>
              <w:top w:val="nil"/>
              <w:left w:val="nil"/>
              <w:bottom w:val="single" w:sz="4" w:space="0" w:color="auto"/>
              <w:right w:val="single" w:sz="4" w:space="0" w:color="auto"/>
            </w:tcBorders>
            <w:shd w:val="clear" w:color="000000" w:fill="FFFFFF"/>
            <w:vAlign w:val="bottom"/>
            <w:hideMark/>
          </w:tcPr>
          <w:p w14:paraId="23D019B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178761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1 850,0</w:t>
            </w:r>
          </w:p>
        </w:tc>
        <w:tc>
          <w:tcPr>
            <w:tcW w:w="1041" w:type="dxa"/>
            <w:tcBorders>
              <w:top w:val="nil"/>
              <w:left w:val="nil"/>
              <w:bottom w:val="single" w:sz="4" w:space="0" w:color="auto"/>
              <w:right w:val="single" w:sz="4" w:space="0" w:color="auto"/>
            </w:tcBorders>
            <w:shd w:val="clear" w:color="000000" w:fill="FFFFFF"/>
            <w:vAlign w:val="bottom"/>
            <w:hideMark/>
          </w:tcPr>
          <w:p w14:paraId="0557826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810,6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31D9A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43,8</w:t>
            </w:r>
          </w:p>
        </w:tc>
      </w:tr>
      <w:tr w:rsidR="005E271F" w:rsidRPr="005E271F" w14:paraId="4FC4BF8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4A3EB6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8A567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922CAD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CDB21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35F77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D638BA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EF0CC4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6D96E0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1 850,0</w:t>
            </w:r>
          </w:p>
        </w:tc>
        <w:tc>
          <w:tcPr>
            <w:tcW w:w="1041" w:type="dxa"/>
            <w:tcBorders>
              <w:top w:val="single" w:sz="4" w:space="0" w:color="auto"/>
              <w:left w:val="nil"/>
              <w:bottom w:val="single" w:sz="4" w:space="0" w:color="auto"/>
              <w:right w:val="nil"/>
            </w:tcBorders>
            <w:shd w:val="clear" w:color="000000" w:fill="FFFFFF"/>
            <w:vAlign w:val="bottom"/>
            <w:hideMark/>
          </w:tcPr>
          <w:p w14:paraId="0E5EB8D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810,6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2E6EAA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43,8</w:t>
            </w:r>
          </w:p>
        </w:tc>
      </w:tr>
      <w:tr w:rsidR="005E271F" w:rsidRPr="005E271F" w14:paraId="37CAFEFA"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9F4034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2F340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EAE97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10AA78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0C9120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CC63ED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9Д010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C646CF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3B5B49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10 690,2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CDE1C2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2 052,9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EA3A4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19,2</w:t>
            </w:r>
          </w:p>
        </w:tc>
      </w:tr>
      <w:tr w:rsidR="005E271F" w:rsidRPr="005E271F" w14:paraId="6E3F316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1A48B5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82969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CD8271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B5FF1C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ACB812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C2602B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9Д010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944037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146FC4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8 637,3</w:t>
            </w:r>
          </w:p>
        </w:tc>
        <w:tc>
          <w:tcPr>
            <w:tcW w:w="1041" w:type="dxa"/>
            <w:tcBorders>
              <w:top w:val="single" w:sz="4" w:space="0" w:color="auto"/>
              <w:left w:val="nil"/>
              <w:bottom w:val="single" w:sz="4" w:space="0" w:color="auto"/>
              <w:right w:val="nil"/>
            </w:tcBorders>
            <w:shd w:val="clear" w:color="000000" w:fill="FFFFFF"/>
            <w:vAlign w:val="bottom"/>
            <w:hideMark/>
          </w:tcPr>
          <w:p w14:paraId="3B48DAC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4FECE5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5E753FC"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9572D0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0678C6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4F825F5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78FE29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45F3D8B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6CD26D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9Д010</w:t>
            </w:r>
          </w:p>
        </w:tc>
        <w:tc>
          <w:tcPr>
            <w:tcW w:w="708" w:type="dxa"/>
            <w:tcBorders>
              <w:top w:val="nil"/>
              <w:left w:val="nil"/>
              <w:bottom w:val="single" w:sz="4" w:space="0" w:color="auto"/>
              <w:right w:val="single" w:sz="4" w:space="0" w:color="auto"/>
            </w:tcBorders>
            <w:shd w:val="clear" w:color="000000" w:fill="FFFFFF"/>
            <w:vAlign w:val="bottom"/>
            <w:hideMark/>
          </w:tcPr>
          <w:p w14:paraId="7756E6F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5BE7265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2 052,9</w:t>
            </w:r>
          </w:p>
        </w:tc>
        <w:tc>
          <w:tcPr>
            <w:tcW w:w="1041" w:type="dxa"/>
            <w:tcBorders>
              <w:top w:val="nil"/>
              <w:left w:val="nil"/>
              <w:bottom w:val="single" w:sz="4" w:space="0" w:color="auto"/>
              <w:right w:val="nil"/>
            </w:tcBorders>
            <w:shd w:val="clear" w:color="000000" w:fill="FFFFFF"/>
            <w:vAlign w:val="bottom"/>
            <w:hideMark/>
          </w:tcPr>
          <w:p w14:paraId="4DB6894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2 052,9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BD796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6B00B98F"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8DD63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5FFCE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автомобильной дороги по ул.Народная в г.Балахна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F77277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93163A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6CA028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ED083E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614D6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FE30E0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2 222,7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49E29CB"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B5FEE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1B3C9F56"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5DB946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D89A7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AAB4C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AE5FF3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47C174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794D64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ED4E7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1E7070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2 222,7</w:t>
            </w:r>
          </w:p>
        </w:tc>
        <w:tc>
          <w:tcPr>
            <w:tcW w:w="1041" w:type="dxa"/>
            <w:tcBorders>
              <w:top w:val="single" w:sz="4" w:space="0" w:color="auto"/>
              <w:left w:val="nil"/>
              <w:bottom w:val="single" w:sz="4" w:space="0" w:color="auto"/>
              <w:right w:val="nil"/>
            </w:tcBorders>
            <w:shd w:val="clear" w:color="000000" w:fill="FFFFFF"/>
            <w:vAlign w:val="bottom"/>
            <w:hideMark/>
          </w:tcPr>
          <w:p w14:paraId="4706CBB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C1789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1A8AA708"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FB9759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E1096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автомобильной дороги по ул.Пожарского в г.Балахна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C32B5D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076075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B055EF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818FDF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D33ED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01FEAE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4 549,6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384278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ECCD3E"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21225A1"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43699C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B61FC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EE609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9FBB93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8FDA70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5FDCA5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447CBF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16969B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4 549,6</w:t>
            </w:r>
          </w:p>
        </w:tc>
        <w:tc>
          <w:tcPr>
            <w:tcW w:w="1041" w:type="dxa"/>
            <w:tcBorders>
              <w:top w:val="single" w:sz="4" w:space="0" w:color="auto"/>
              <w:left w:val="nil"/>
              <w:bottom w:val="single" w:sz="4" w:space="0" w:color="auto"/>
              <w:right w:val="nil"/>
            </w:tcBorders>
            <w:shd w:val="clear" w:color="000000" w:fill="FFFFFF"/>
            <w:vAlign w:val="bottom"/>
            <w:hideMark/>
          </w:tcPr>
          <w:p w14:paraId="0409BC9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95CE2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D5BEB23"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D3A503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23B60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автомобильной дороги по ул.Запрудная в р.п.Лукино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20A306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BEFA72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3ECB9E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BA3D73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78410B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0828EC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5 787,1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BAD499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1EC9D5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53D30A6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A589F3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DFEFD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01118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A0A3CA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5C515D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4E32CF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A4126D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07B22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5 787,1</w:t>
            </w:r>
          </w:p>
        </w:tc>
        <w:tc>
          <w:tcPr>
            <w:tcW w:w="1041" w:type="dxa"/>
            <w:tcBorders>
              <w:top w:val="single" w:sz="4" w:space="0" w:color="auto"/>
              <w:left w:val="nil"/>
              <w:bottom w:val="single" w:sz="4" w:space="0" w:color="auto"/>
              <w:right w:val="nil"/>
            </w:tcBorders>
            <w:shd w:val="clear" w:color="000000" w:fill="FFFFFF"/>
            <w:vAlign w:val="bottom"/>
            <w:hideMark/>
          </w:tcPr>
          <w:p w14:paraId="6EE29FC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188C8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C99BBFC"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242ED9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A130A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автомобильной дороги в д.Каданово р.п.Гидроторф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ED3D04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EEB1A2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58020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752535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S2604</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C54A638"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6799C3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4 404,8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26ADD1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AFD56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4A83D82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CD92E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89986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EA7DA1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866932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228F1B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7CD3D6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S2604</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B8E53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B3F530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4 404,8</w:t>
            </w:r>
          </w:p>
        </w:tc>
        <w:tc>
          <w:tcPr>
            <w:tcW w:w="1041" w:type="dxa"/>
            <w:tcBorders>
              <w:top w:val="single" w:sz="4" w:space="0" w:color="auto"/>
              <w:left w:val="nil"/>
              <w:bottom w:val="single" w:sz="4" w:space="0" w:color="auto"/>
              <w:right w:val="nil"/>
            </w:tcBorders>
            <w:shd w:val="clear" w:color="000000" w:fill="FFFFFF"/>
            <w:vAlign w:val="bottom"/>
            <w:hideMark/>
          </w:tcPr>
          <w:p w14:paraId="0761867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370694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D1C2751" w14:textId="77777777" w:rsidTr="00070EBC">
        <w:trPr>
          <w:trHeight w:val="26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F07562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822E0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автомобильных дорог по ул.Китаева и ул.Западная в р.п.Гидроторф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82BA98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E13F06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DFB184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4DE583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S2605</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0EB37A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AC3F82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5 630,9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B14109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5 377,5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CD46A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95,5</w:t>
            </w:r>
          </w:p>
        </w:tc>
      </w:tr>
      <w:tr w:rsidR="005E271F" w:rsidRPr="005E271F" w14:paraId="7F75636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1D468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27D63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5515A0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CF8009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13C256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B72E9B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S2605</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7D8F9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5F95EF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5 630,9</w:t>
            </w:r>
          </w:p>
        </w:tc>
        <w:tc>
          <w:tcPr>
            <w:tcW w:w="1041" w:type="dxa"/>
            <w:tcBorders>
              <w:top w:val="single" w:sz="4" w:space="0" w:color="auto"/>
              <w:left w:val="nil"/>
              <w:bottom w:val="single" w:sz="4" w:space="0" w:color="auto"/>
              <w:right w:val="nil"/>
            </w:tcBorders>
            <w:shd w:val="clear" w:color="000000" w:fill="FFFFFF"/>
            <w:vAlign w:val="bottom"/>
            <w:hideMark/>
          </w:tcPr>
          <w:p w14:paraId="7ABD8A9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5 377,5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7AA0B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95,5</w:t>
            </w:r>
          </w:p>
        </w:tc>
      </w:tr>
      <w:tr w:rsidR="005E271F" w:rsidRPr="005E271F" w14:paraId="7840D516"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574349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12AFE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автомобильной дороги по ул.Мичурина в р.п.Б.Козино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5F3982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D20B21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A5DC0F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9C00FE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S2606</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82E104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32DF4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4 633,2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CABF00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B23D22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25799DD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A3BA76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92D2F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4B3594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F7561B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533AB8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A47933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S2606</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6E84C0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8BA4DB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4 633,2</w:t>
            </w:r>
          </w:p>
        </w:tc>
        <w:tc>
          <w:tcPr>
            <w:tcW w:w="1041" w:type="dxa"/>
            <w:tcBorders>
              <w:top w:val="single" w:sz="4" w:space="0" w:color="auto"/>
              <w:left w:val="nil"/>
              <w:bottom w:val="single" w:sz="4" w:space="0" w:color="auto"/>
              <w:right w:val="nil"/>
            </w:tcBorders>
            <w:shd w:val="clear" w:color="000000" w:fill="FFFFFF"/>
            <w:vAlign w:val="bottom"/>
            <w:hideMark/>
          </w:tcPr>
          <w:p w14:paraId="1E451C4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5AE11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4BB4DEE"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5A86E2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6F1C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«Выполнение работ по ремонту автомобильной дороги по ул.Мичурина в р.п.Лукино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C7870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935EC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BA6AB5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408F0C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03 S2607</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0A65B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7EC6894"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3 725,5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374ECD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3 073,5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AE4C8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82,5</w:t>
            </w:r>
          </w:p>
        </w:tc>
      </w:tr>
      <w:tr w:rsidR="005E271F" w:rsidRPr="005E271F" w14:paraId="5E8F58D2"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0A990B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21432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B19E90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C0CFA9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8F77A2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915323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03 S2607</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33FC8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E6AFE9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3 725,5</w:t>
            </w:r>
          </w:p>
        </w:tc>
        <w:tc>
          <w:tcPr>
            <w:tcW w:w="1041" w:type="dxa"/>
            <w:tcBorders>
              <w:top w:val="single" w:sz="4" w:space="0" w:color="auto"/>
              <w:left w:val="nil"/>
              <w:bottom w:val="single" w:sz="4" w:space="0" w:color="auto"/>
              <w:right w:val="nil"/>
            </w:tcBorders>
            <w:shd w:val="clear" w:color="000000" w:fill="FFFFFF"/>
            <w:vAlign w:val="bottom"/>
            <w:hideMark/>
          </w:tcPr>
          <w:p w14:paraId="19B5A7E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3 073,5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F6C92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82,5</w:t>
            </w:r>
          </w:p>
        </w:tc>
      </w:tr>
      <w:tr w:rsidR="005E271F" w:rsidRPr="005E271F" w14:paraId="6C271509"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C4F5BF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87C6E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Разработка комплексных схем организации дорожного движения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2E58FC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BC9068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A0B547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FB4054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17 0 04 00000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83BBA3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66434E2"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270,0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D4DBEEF"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A2A1D4"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5C3A5358"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25EDE0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C7776D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разработку комплексных схем организации дорожного движения</w:t>
            </w:r>
          </w:p>
        </w:tc>
        <w:tc>
          <w:tcPr>
            <w:tcW w:w="508" w:type="dxa"/>
            <w:tcBorders>
              <w:top w:val="nil"/>
              <w:left w:val="nil"/>
              <w:bottom w:val="single" w:sz="4" w:space="0" w:color="auto"/>
              <w:right w:val="single" w:sz="4" w:space="0" w:color="auto"/>
            </w:tcBorders>
            <w:shd w:val="clear" w:color="000000" w:fill="FFFFFF"/>
            <w:vAlign w:val="bottom"/>
            <w:hideMark/>
          </w:tcPr>
          <w:p w14:paraId="0E173C4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C7104F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06D7DA3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21DB0DB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17 0 04 25010</w:t>
            </w:r>
          </w:p>
        </w:tc>
        <w:tc>
          <w:tcPr>
            <w:tcW w:w="708" w:type="dxa"/>
            <w:tcBorders>
              <w:top w:val="nil"/>
              <w:left w:val="nil"/>
              <w:bottom w:val="single" w:sz="4" w:space="0" w:color="auto"/>
              <w:right w:val="single" w:sz="4" w:space="0" w:color="auto"/>
            </w:tcBorders>
            <w:shd w:val="clear" w:color="000000" w:fill="FFFFFF"/>
            <w:vAlign w:val="bottom"/>
            <w:hideMark/>
          </w:tcPr>
          <w:p w14:paraId="6BAA76A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597D07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270,0</w:t>
            </w:r>
          </w:p>
        </w:tc>
        <w:tc>
          <w:tcPr>
            <w:tcW w:w="1041" w:type="dxa"/>
            <w:tcBorders>
              <w:top w:val="nil"/>
              <w:left w:val="nil"/>
              <w:bottom w:val="single" w:sz="4" w:space="0" w:color="auto"/>
              <w:right w:val="single" w:sz="4" w:space="0" w:color="auto"/>
            </w:tcBorders>
            <w:shd w:val="clear" w:color="000000" w:fill="FFFFFF"/>
            <w:vAlign w:val="bottom"/>
            <w:hideMark/>
          </w:tcPr>
          <w:p w14:paraId="2C247A2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6F3B1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5158B5D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49C321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3A24A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C9DBA8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A0A3B1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589BDF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0499A0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17 0 04 25010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2A7BF1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85A8B1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270,0</w:t>
            </w:r>
          </w:p>
        </w:tc>
        <w:tc>
          <w:tcPr>
            <w:tcW w:w="1041" w:type="dxa"/>
            <w:tcBorders>
              <w:top w:val="single" w:sz="4" w:space="0" w:color="auto"/>
              <w:left w:val="nil"/>
              <w:bottom w:val="single" w:sz="4" w:space="0" w:color="auto"/>
              <w:right w:val="nil"/>
            </w:tcBorders>
            <w:shd w:val="clear" w:color="000000" w:fill="FFFFFF"/>
            <w:vAlign w:val="bottom"/>
            <w:hideMark/>
          </w:tcPr>
          <w:p w14:paraId="0496612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81AA5D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17729E9"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344F4A9"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6AE56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Связь и информатика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EEF9AD"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CED6592"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A5E7876"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54052B0"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B0DB50"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EDA80CE"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1 470,3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F8C122A"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721,7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A198FD"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49,1</w:t>
            </w:r>
          </w:p>
        </w:tc>
      </w:tr>
      <w:tr w:rsidR="005E271F" w:rsidRPr="005E271F" w14:paraId="44E117E5" w14:textId="77777777" w:rsidTr="00070EBC">
        <w:trPr>
          <w:trHeight w:val="315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38F76D5"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1CEA32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F55989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CC6E2B"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1AAB24C4"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32AE2F13"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19 0 00 00000</w:t>
            </w:r>
          </w:p>
        </w:tc>
        <w:tc>
          <w:tcPr>
            <w:tcW w:w="708" w:type="dxa"/>
            <w:tcBorders>
              <w:top w:val="nil"/>
              <w:left w:val="nil"/>
              <w:bottom w:val="single" w:sz="4" w:space="0" w:color="auto"/>
              <w:right w:val="single" w:sz="4" w:space="0" w:color="auto"/>
            </w:tcBorders>
            <w:shd w:val="clear" w:color="000000" w:fill="FFFFFF"/>
            <w:vAlign w:val="bottom"/>
            <w:hideMark/>
          </w:tcPr>
          <w:p w14:paraId="5F50BB66"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7322D8B"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1 470,3</w:t>
            </w:r>
          </w:p>
        </w:tc>
        <w:tc>
          <w:tcPr>
            <w:tcW w:w="1041" w:type="dxa"/>
            <w:tcBorders>
              <w:top w:val="nil"/>
              <w:left w:val="nil"/>
              <w:bottom w:val="single" w:sz="4" w:space="0" w:color="auto"/>
              <w:right w:val="single" w:sz="4" w:space="0" w:color="auto"/>
            </w:tcBorders>
            <w:shd w:val="clear" w:color="000000" w:fill="FFFFFF"/>
            <w:vAlign w:val="bottom"/>
            <w:hideMark/>
          </w:tcPr>
          <w:p w14:paraId="1B0A002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721,7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B44C54"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49,1</w:t>
            </w:r>
          </w:p>
        </w:tc>
      </w:tr>
      <w:tr w:rsidR="005E271F" w:rsidRPr="005E271F" w14:paraId="48CAD884"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A5E7CD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5E7227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Обеспечение информирования и оповещения населения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F22D09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5A990D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752578E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399CA4C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19 0 07 00000</w:t>
            </w:r>
          </w:p>
        </w:tc>
        <w:tc>
          <w:tcPr>
            <w:tcW w:w="708" w:type="dxa"/>
            <w:tcBorders>
              <w:top w:val="nil"/>
              <w:left w:val="nil"/>
              <w:bottom w:val="single" w:sz="4" w:space="0" w:color="auto"/>
              <w:right w:val="single" w:sz="4" w:space="0" w:color="auto"/>
            </w:tcBorders>
            <w:shd w:val="clear" w:color="000000" w:fill="FFFFFF"/>
            <w:vAlign w:val="bottom"/>
            <w:hideMark/>
          </w:tcPr>
          <w:p w14:paraId="496AB5E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DD1DEB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1 470,3</w:t>
            </w:r>
          </w:p>
        </w:tc>
        <w:tc>
          <w:tcPr>
            <w:tcW w:w="1041" w:type="dxa"/>
            <w:tcBorders>
              <w:top w:val="nil"/>
              <w:left w:val="nil"/>
              <w:bottom w:val="single" w:sz="4" w:space="0" w:color="auto"/>
              <w:right w:val="single" w:sz="4" w:space="0" w:color="auto"/>
            </w:tcBorders>
            <w:shd w:val="clear" w:color="000000" w:fill="FFFFFF"/>
            <w:vAlign w:val="bottom"/>
            <w:hideMark/>
          </w:tcPr>
          <w:p w14:paraId="175A3DB2"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721,7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BFD8B02"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49,1</w:t>
            </w:r>
          </w:p>
        </w:tc>
      </w:tr>
      <w:tr w:rsidR="005E271F" w:rsidRPr="005E271F" w14:paraId="1D44CD35" w14:textId="77777777" w:rsidTr="00070EBC">
        <w:trPr>
          <w:trHeight w:val="320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8E1257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067BE3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Обслуживание региональной автоматизированной системы централизованного оповещения гражданской обороны Балахнинского муниципального округа Нижегородской области и расходы на ее функционирование</w:t>
            </w:r>
          </w:p>
        </w:tc>
        <w:tc>
          <w:tcPr>
            <w:tcW w:w="508" w:type="dxa"/>
            <w:tcBorders>
              <w:top w:val="nil"/>
              <w:left w:val="nil"/>
              <w:bottom w:val="single" w:sz="4" w:space="0" w:color="auto"/>
              <w:right w:val="single" w:sz="4" w:space="0" w:color="auto"/>
            </w:tcBorders>
            <w:shd w:val="clear" w:color="000000" w:fill="FFFFFF"/>
            <w:vAlign w:val="bottom"/>
            <w:hideMark/>
          </w:tcPr>
          <w:p w14:paraId="06FA333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78B343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425E47F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10</w:t>
            </w:r>
          </w:p>
        </w:tc>
        <w:tc>
          <w:tcPr>
            <w:tcW w:w="1560" w:type="dxa"/>
            <w:tcBorders>
              <w:top w:val="nil"/>
              <w:left w:val="nil"/>
              <w:bottom w:val="single" w:sz="4" w:space="0" w:color="auto"/>
              <w:right w:val="single" w:sz="4" w:space="0" w:color="auto"/>
            </w:tcBorders>
            <w:shd w:val="clear" w:color="000000" w:fill="FFFFFF"/>
            <w:vAlign w:val="bottom"/>
            <w:hideMark/>
          </w:tcPr>
          <w:p w14:paraId="35FCAF5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19 0 07 25350</w:t>
            </w:r>
          </w:p>
        </w:tc>
        <w:tc>
          <w:tcPr>
            <w:tcW w:w="708" w:type="dxa"/>
            <w:tcBorders>
              <w:top w:val="nil"/>
              <w:left w:val="nil"/>
              <w:bottom w:val="single" w:sz="4" w:space="0" w:color="auto"/>
              <w:right w:val="single" w:sz="4" w:space="0" w:color="auto"/>
            </w:tcBorders>
            <w:shd w:val="clear" w:color="000000" w:fill="FFFFFF"/>
            <w:vAlign w:val="bottom"/>
            <w:hideMark/>
          </w:tcPr>
          <w:p w14:paraId="39DF952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16A501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1 470,3</w:t>
            </w:r>
          </w:p>
        </w:tc>
        <w:tc>
          <w:tcPr>
            <w:tcW w:w="1041" w:type="dxa"/>
            <w:tcBorders>
              <w:top w:val="nil"/>
              <w:left w:val="nil"/>
              <w:bottom w:val="single" w:sz="4" w:space="0" w:color="auto"/>
              <w:right w:val="single" w:sz="4" w:space="0" w:color="auto"/>
            </w:tcBorders>
            <w:shd w:val="clear" w:color="000000" w:fill="FFFFFF"/>
            <w:vAlign w:val="bottom"/>
            <w:hideMark/>
          </w:tcPr>
          <w:p w14:paraId="768E4D8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721,7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C420EF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49,1</w:t>
            </w:r>
          </w:p>
        </w:tc>
      </w:tr>
      <w:tr w:rsidR="005E271F" w:rsidRPr="005E271F" w14:paraId="367143B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3813BE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E4CC7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85A5B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D3309D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A0D44F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A1B72B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19 0 07 25350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0C14F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8E378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1 470,3</w:t>
            </w:r>
          </w:p>
        </w:tc>
        <w:tc>
          <w:tcPr>
            <w:tcW w:w="1041" w:type="dxa"/>
            <w:tcBorders>
              <w:top w:val="single" w:sz="4" w:space="0" w:color="auto"/>
              <w:left w:val="nil"/>
              <w:bottom w:val="single" w:sz="4" w:space="0" w:color="auto"/>
              <w:right w:val="nil"/>
            </w:tcBorders>
            <w:shd w:val="clear" w:color="000000" w:fill="FFFFFF"/>
            <w:vAlign w:val="bottom"/>
            <w:hideMark/>
          </w:tcPr>
          <w:p w14:paraId="56F60FE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721,7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CD48D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49,1</w:t>
            </w:r>
          </w:p>
        </w:tc>
      </w:tr>
      <w:tr w:rsidR="005E271F" w:rsidRPr="005E271F" w14:paraId="5EF7BC95" w14:textId="77777777" w:rsidTr="00070EBC">
        <w:trPr>
          <w:trHeight w:val="84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23F9FDE"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E4E01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национальной экономики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074AC8A"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70C0518"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32C5731"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719B4CF"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3A6A60"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C0FC468"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12 897,8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3EEBA54"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3 909,6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86ED53F"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30,3</w:t>
            </w:r>
          </w:p>
        </w:tc>
      </w:tr>
      <w:tr w:rsidR="005E271F" w:rsidRPr="005E271F" w14:paraId="0D6A389F"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10A932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BBC54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эффективности градостроительной деятельности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78D63DB"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63CA1A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3F123605"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38AF3A0E"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08 0 00 00000</w:t>
            </w:r>
          </w:p>
        </w:tc>
        <w:tc>
          <w:tcPr>
            <w:tcW w:w="708" w:type="dxa"/>
            <w:tcBorders>
              <w:top w:val="nil"/>
              <w:left w:val="nil"/>
              <w:bottom w:val="single" w:sz="4" w:space="0" w:color="auto"/>
              <w:right w:val="single" w:sz="4" w:space="0" w:color="auto"/>
            </w:tcBorders>
            <w:shd w:val="clear" w:color="000000" w:fill="FFFFFF"/>
            <w:vAlign w:val="bottom"/>
            <w:hideMark/>
          </w:tcPr>
          <w:p w14:paraId="3552F591"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AA38448"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2 543,7</w:t>
            </w:r>
          </w:p>
        </w:tc>
        <w:tc>
          <w:tcPr>
            <w:tcW w:w="1041" w:type="dxa"/>
            <w:tcBorders>
              <w:top w:val="nil"/>
              <w:left w:val="nil"/>
              <w:bottom w:val="single" w:sz="4" w:space="0" w:color="auto"/>
              <w:right w:val="single" w:sz="4" w:space="0" w:color="auto"/>
            </w:tcBorders>
            <w:shd w:val="clear" w:color="000000" w:fill="FFFFFF"/>
            <w:vAlign w:val="bottom"/>
            <w:hideMark/>
          </w:tcPr>
          <w:p w14:paraId="7E16985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3E042A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0C7774BE"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F0ADC7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EB89D9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Разработка документации по планировке территории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2B838ED1"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10AA84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40E6F9D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780BC11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08 0 01 00000</w:t>
            </w:r>
          </w:p>
        </w:tc>
        <w:tc>
          <w:tcPr>
            <w:tcW w:w="708" w:type="dxa"/>
            <w:tcBorders>
              <w:top w:val="nil"/>
              <w:left w:val="nil"/>
              <w:bottom w:val="single" w:sz="4" w:space="0" w:color="auto"/>
              <w:right w:val="single" w:sz="4" w:space="0" w:color="auto"/>
            </w:tcBorders>
            <w:shd w:val="clear" w:color="000000" w:fill="FFFFFF"/>
            <w:vAlign w:val="bottom"/>
            <w:hideMark/>
          </w:tcPr>
          <w:p w14:paraId="75FB5F3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781263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1 946,7</w:t>
            </w:r>
          </w:p>
        </w:tc>
        <w:tc>
          <w:tcPr>
            <w:tcW w:w="1041" w:type="dxa"/>
            <w:tcBorders>
              <w:top w:val="nil"/>
              <w:left w:val="nil"/>
              <w:bottom w:val="single" w:sz="4" w:space="0" w:color="auto"/>
              <w:right w:val="single" w:sz="4" w:space="0" w:color="auto"/>
            </w:tcBorders>
            <w:shd w:val="clear" w:color="000000" w:fill="FFFFFF"/>
            <w:vAlign w:val="bottom"/>
            <w:hideMark/>
          </w:tcPr>
          <w:p w14:paraId="40A2CB7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065624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093DD42E"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DC64CAD"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B7876C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в области строительства, архитектуры и градостроительства</w:t>
            </w:r>
          </w:p>
        </w:tc>
        <w:tc>
          <w:tcPr>
            <w:tcW w:w="508" w:type="dxa"/>
            <w:tcBorders>
              <w:top w:val="nil"/>
              <w:left w:val="nil"/>
              <w:bottom w:val="single" w:sz="4" w:space="0" w:color="auto"/>
              <w:right w:val="single" w:sz="4" w:space="0" w:color="auto"/>
            </w:tcBorders>
            <w:shd w:val="clear" w:color="000000" w:fill="FFFFFF"/>
            <w:vAlign w:val="bottom"/>
            <w:hideMark/>
          </w:tcPr>
          <w:p w14:paraId="777128F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B3CD3C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77949F73"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1BB6072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08 0 01 25090</w:t>
            </w:r>
          </w:p>
        </w:tc>
        <w:tc>
          <w:tcPr>
            <w:tcW w:w="708" w:type="dxa"/>
            <w:tcBorders>
              <w:top w:val="nil"/>
              <w:left w:val="nil"/>
              <w:bottom w:val="single" w:sz="4" w:space="0" w:color="auto"/>
              <w:right w:val="single" w:sz="4" w:space="0" w:color="auto"/>
            </w:tcBorders>
            <w:shd w:val="clear" w:color="000000" w:fill="FFFFFF"/>
            <w:vAlign w:val="bottom"/>
            <w:hideMark/>
          </w:tcPr>
          <w:p w14:paraId="313D06C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39250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1 946,7</w:t>
            </w:r>
          </w:p>
        </w:tc>
        <w:tc>
          <w:tcPr>
            <w:tcW w:w="1041" w:type="dxa"/>
            <w:tcBorders>
              <w:top w:val="nil"/>
              <w:left w:val="nil"/>
              <w:bottom w:val="single" w:sz="4" w:space="0" w:color="auto"/>
              <w:right w:val="single" w:sz="4" w:space="0" w:color="auto"/>
            </w:tcBorders>
            <w:shd w:val="clear" w:color="000000" w:fill="FFFFFF"/>
            <w:vAlign w:val="bottom"/>
            <w:hideMark/>
          </w:tcPr>
          <w:p w14:paraId="644E749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DC29D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67EE1EA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401AF9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BA2D9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474C03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DFFED0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E36067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9A27E3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 xml:space="preserve">08 0 01 25090 </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9D0B10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623A0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1 946,7</w:t>
            </w:r>
          </w:p>
        </w:tc>
        <w:tc>
          <w:tcPr>
            <w:tcW w:w="1041" w:type="dxa"/>
            <w:tcBorders>
              <w:top w:val="single" w:sz="4" w:space="0" w:color="auto"/>
              <w:left w:val="nil"/>
              <w:bottom w:val="single" w:sz="4" w:space="0" w:color="auto"/>
              <w:right w:val="nil"/>
            </w:tcBorders>
            <w:shd w:val="clear" w:color="000000" w:fill="FFFFFF"/>
            <w:vAlign w:val="bottom"/>
            <w:hideMark/>
          </w:tcPr>
          <w:p w14:paraId="1FCC460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A6B15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350A3DA"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51C15E3"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80780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Разработка проекта местных нормативов градостроительного проектирования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889D18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A38F7B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684447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B43049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08 0 04 00000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513BE4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17807F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597,0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4D60B2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75FBF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7B2A4DE2"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7AAA99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93956C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в области строительства, архитектуры и градостроительства</w:t>
            </w:r>
          </w:p>
        </w:tc>
        <w:tc>
          <w:tcPr>
            <w:tcW w:w="508" w:type="dxa"/>
            <w:tcBorders>
              <w:top w:val="nil"/>
              <w:left w:val="nil"/>
              <w:bottom w:val="single" w:sz="4" w:space="0" w:color="auto"/>
              <w:right w:val="single" w:sz="4" w:space="0" w:color="auto"/>
            </w:tcBorders>
            <w:shd w:val="clear" w:color="000000" w:fill="FFFFFF"/>
            <w:vAlign w:val="bottom"/>
            <w:hideMark/>
          </w:tcPr>
          <w:p w14:paraId="67C213D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B7FDDE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13707C4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5D5C5A5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08 0 04 25090</w:t>
            </w:r>
          </w:p>
        </w:tc>
        <w:tc>
          <w:tcPr>
            <w:tcW w:w="708" w:type="dxa"/>
            <w:tcBorders>
              <w:top w:val="nil"/>
              <w:left w:val="nil"/>
              <w:bottom w:val="single" w:sz="4" w:space="0" w:color="auto"/>
              <w:right w:val="single" w:sz="4" w:space="0" w:color="auto"/>
            </w:tcBorders>
            <w:shd w:val="clear" w:color="000000" w:fill="FFFFFF"/>
            <w:vAlign w:val="bottom"/>
            <w:hideMark/>
          </w:tcPr>
          <w:p w14:paraId="3B030F21"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F68360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597,0</w:t>
            </w:r>
          </w:p>
        </w:tc>
        <w:tc>
          <w:tcPr>
            <w:tcW w:w="1041" w:type="dxa"/>
            <w:tcBorders>
              <w:top w:val="nil"/>
              <w:left w:val="nil"/>
              <w:bottom w:val="single" w:sz="4" w:space="0" w:color="auto"/>
              <w:right w:val="single" w:sz="4" w:space="0" w:color="auto"/>
            </w:tcBorders>
            <w:shd w:val="clear" w:color="000000" w:fill="FFFFFF"/>
            <w:vAlign w:val="bottom"/>
            <w:hideMark/>
          </w:tcPr>
          <w:p w14:paraId="5BEECBD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0E003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D57B925"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0FAE17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A98B7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A59501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F63659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33D31C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DAAF2D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08 0 04 25090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33C6C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5D867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597,0</w:t>
            </w:r>
          </w:p>
        </w:tc>
        <w:tc>
          <w:tcPr>
            <w:tcW w:w="1041" w:type="dxa"/>
            <w:tcBorders>
              <w:top w:val="single" w:sz="4" w:space="0" w:color="auto"/>
              <w:left w:val="nil"/>
              <w:bottom w:val="single" w:sz="4" w:space="0" w:color="auto"/>
              <w:right w:val="nil"/>
            </w:tcBorders>
            <w:shd w:val="clear" w:color="000000" w:fill="FFFFFF"/>
            <w:vAlign w:val="bottom"/>
            <w:hideMark/>
          </w:tcPr>
          <w:p w14:paraId="59FDBDE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6B4C3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F049225"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6667E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ADE4B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предпринимательства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22CE107"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EC1B67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882B77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C468AE"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09 0 00 00000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F0B40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3364735"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5 383,5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456829D"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2 191,8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DD8A04"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40,7</w:t>
            </w:r>
          </w:p>
        </w:tc>
      </w:tr>
      <w:tr w:rsidR="005E271F" w:rsidRPr="005E271F" w14:paraId="3CB070F1"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D67755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50DC45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малого и среднего предпринимательства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4C32958C"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BA0086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5570455E"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4F22061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09 1 00 00000</w:t>
            </w:r>
          </w:p>
        </w:tc>
        <w:tc>
          <w:tcPr>
            <w:tcW w:w="708" w:type="dxa"/>
            <w:tcBorders>
              <w:top w:val="nil"/>
              <w:left w:val="nil"/>
              <w:bottom w:val="single" w:sz="4" w:space="0" w:color="auto"/>
              <w:right w:val="single" w:sz="4" w:space="0" w:color="auto"/>
            </w:tcBorders>
            <w:shd w:val="clear" w:color="000000" w:fill="FFFFFF"/>
            <w:vAlign w:val="bottom"/>
            <w:hideMark/>
          </w:tcPr>
          <w:p w14:paraId="675032C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AB93D16"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5 383,5</w:t>
            </w:r>
          </w:p>
        </w:tc>
        <w:tc>
          <w:tcPr>
            <w:tcW w:w="1041" w:type="dxa"/>
            <w:tcBorders>
              <w:top w:val="nil"/>
              <w:left w:val="nil"/>
              <w:bottom w:val="single" w:sz="4" w:space="0" w:color="auto"/>
              <w:right w:val="single" w:sz="4" w:space="0" w:color="auto"/>
            </w:tcBorders>
            <w:shd w:val="clear" w:color="000000" w:fill="FFFFFF"/>
            <w:vAlign w:val="bottom"/>
            <w:hideMark/>
          </w:tcPr>
          <w:p w14:paraId="7F69365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2 191,8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2561D5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40,7</w:t>
            </w:r>
          </w:p>
        </w:tc>
      </w:tr>
      <w:tr w:rsidR="005E271F" w:rsidRPr="005E271F" w14:paraId="366E5DB9"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7E99B5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7F8C4D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Развитие организаций инфраструктуры поддержки субъектов МСП</w:t>
            </w:r>
          </w:p>
        </w:tc>
        <w:tc>
          <w:tcPr>
            <w:tcW w:w="508" w:type="dxa"/>
            <w:tcBorders>
              <w:top w:val="nil"/>
              <w:left w:val="nil"/>
              <w:bottom w:val="single" w:sz="4" w:space="0" w:color="auto"/>
              <w:right w:val="single" w:sz="4" w:space="0" w:color="auto"/>
            </w:tcBorders>
            <w:shd w:val="clear" w:color="000000" w:fill="FFFFFF"/>
            <w:vAlign w:val="bottom"/>
            <w:hideMark/>
          </w:tcPr>
          <w:p w14:paraId="5DA3AE4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B622C5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304BEF2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6C238F0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09 1 01 00000</w:t>
            </w:r>
          </w:p>
        </w:tc>
        <w:tc>
          <w:tcPr>
            <w:tcW w:w="708" w:type="dxa"/>
            <w:tcBorders>
              <w:top w:val="nil"/>
              <w:left w:val="nil"/>
              <w:bottom w:val="single" w:sz="4" w:space="0" w:color="auto"/>
              <w:right w:val="single" w:sz="4" w:space="0" w:color="auto"/>
            </w:tcBorders>
            <w:shd w:val="clear" w:color="000000" w:fill="FFFFFF"/>
            <w:vAlign w:val="bottom"/>
            <w:hideMark/>
          </w:tcPr>
          <w:p w14:paraId="2B31E44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40FDD4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4 383,5</w:t>
            </w:r>
          </w:p>
        </w:tc>
        <w:tc>
          <w:tcPr>
            <w:tcW w:w="1041" w:type="dxa"/>
            <w:tcBorders>
              <w:top w:val="nil"/>
              <w:left w:val="nil"/>
              <w:bottom w:val="single" w:sz="4" w:space="0" w:color="auto"/>
              <w:right w:val="single" w:sz="4" w:space="0" w:color="auto"/>
            </w:tcBorders>
            <w:shd w:val="clear" w:color="000000" w:fill="FFFFFF"/>
            <w:vAlign w:val="bottom"/>
            <w:hideMark/>
          </w:tcPr>
          <w:p w14:paraId="5FA9947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2 191,8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B1434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50,0</w:t>
            </w:r>
          </w:p>
        </w:tc>
      </w:tr>
      <w:tr w:rsidR="005E271F" w:rsidRPr="005E271F" w14:paraId="46E41CC7"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30E49C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630A99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МБУ «Бизнес-инкубатор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63E6C0F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685F65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7C49027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17F036F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09 1 01 00590</w:t>
            </w:r>
          </w:p>
        </w:tc>
        <w:tc>
          <w:tcPr>
            <w:tcW w:w="708" w:type="dxa"/>
            <w:tcBorders>
              <w:top w:val="nil"/>
              <w:left w:val="nil"/>
              <w:bottom w:val="single" w:sz="4" w:space="0" w:color="auto"/>
              <w:right w:val="single" w:sz="4" w:space="0" w:color="auto"/>
            </w:tcBorders>
            <w:shd w:val="clear" w:color="000000" w:fill="FFFFFF"/>
            <w:vAlign w:val="bottom"/>
            <w:hideMark/>
          </w:tcPr>
          <w:p w14:paraId="75789FE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F9A5CE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4 383,5</w:t>
            </w:r>
          </w:p>
        </w:tc>
        <w:tc>
          <w:tcPr>
            <w:tcW w:w="1041" w:type="dxa"/>
            <w:tcBorders>
              <w:top w:val="nil"/>
              <w:left w:val="nil"/>
              <w:bottom w:val="single" w:sz="4" w:space="0" w:color="auto"/>
              <w:right w:val="single" w:sz="4" w:space="0" w:color="auto"/>
            </w:tcBorders>
            <w:shd w:val="clear" w:color="000000" w:fill="FFFFFF"/>
            <w:vAlign w:val="bottom"/>
            <w:hideMark/>
          </w:tcPr>
          <w:p w14:paraId="4FEA953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2 191,8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6BE2A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50,0</w:t>
            </w:r>
          </w:p>
        </w:tc>
      </w:tr>
      <w:tr w:rsidR="005E271F" w:rsidRPr="005E271F" w14:paraId="4FEA76B4"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830E9F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8C833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493CB8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4F4948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F2AA6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980F7F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09 1 01 00590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3B53C1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ACFCA4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4 383,5</w:t>
            </w:r>
          </w:p>
        </w:tc>
        <w:tc>
          <w:tcPr>
            <w:tcW w:w="1041" w:type="dxa"/>
            <w:tcBorders>
              <w:top w:val="single" w:sz="4" w:space="0" w:color="auto"/>
              <w:left w:val="nil"/>
              <w:bottom w:val="single" w:sz="4" w:space="0" w:color="auto"/>
              <w:right w:val="nil"/>
            </w:tcBorders>
            <w:shd w:val="clear" w:color="000000" w:fill="FFFFFF"/>
            <w:vAlign w:val="bottom"/>
            <w:hideMark/>
          </w:tcPr>
          <w:p w14:paraId="7090B46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2 191,8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66AC3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50,0</w:t>
            </w:r>
          </w:p>
        </w:tc>
      </w:tr>
      <w:tr w:rsidR="005E271F" w:rsidRPr="005E271F" w14:paraId="4E56CE0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0D8A96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E9038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Финансовая и инвестиционная поддержка субъектов малого и среднего предпринимательства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3A3EB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584F46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8A1124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646DD2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09 1 03 00000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9ECCD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2259D1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1 000,0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8074EC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B66B5B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39FA7399"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32ACF7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C66CC4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Возмещение части затрат субъектов МСП, связанных с приобретением оборудования в целях создания и (или) развития либо модернизации производства товаров (работ, услуг)</w:t>
            </w:r>
          </w:p>
        </w:tc>
        <w:tc>
          <w:tcPr>
            <w:tcW w:w="508" w:type="dxa"/>
            <w:tcBorders>
              <w:top w:val="nil"/>
              <w:left w:val="nil"/>
              <w:bottom w:val="single" w:sz="4" w:space="0" w:color="auto"/>
              <w:right w:val="single" w:sz="4" w:space="0" w:color="auto"/>
            </w:tcBorders>
            <w:shd w:val="clear" w:color="000000" w:fill="FFFFFF"/>
            <w:vAlign w:val="bottom"/>
            <w:hideMark/>
          </w:tcPr>
          <w:p w14:paraId="1EB84A0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EFC3D1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4DC079B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6C09491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09 1 03 61010</w:t>
            </w:r>
          </w:p>
        </w:tc>
        <w:tc>
          <w:tcPr>
            <w:tcW w:w="708" w:type="dxa"/>
            <w:tcBorders>
              <w:top w:val="nil"/>
              <w:left w:val="nil"/>
              <w:bottom w:val="single" w:sz="4" w:space="0" w:color="auto"/>
              <w:right w:val="single" w:sz="4" w:space="0" w:color="auto"/>
            </w:tcBorders>
            <w:shd w:val="clear" w:color="000000" w:fill="FFFFFF"/>
            <w:vAlign w:val="bottom"/>
            <w:hideMark/>
          </w:tcPr>
          <w:p w14:paraId="3B454C9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C9761D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600,0</w:t>
            </w:r>
          </w:p>
        </w:tc>
        <w:tc>
          <w:tcPr>
            <w:tcW w:w="1041" w:type="dxa"/>
            <w:tcBorders>
              <w:top w:val="nil"/>
              <w:left w:val="nil"/>
              <w:bottom w:val="single" w:sz="4" w:space="0" w:color="auto"/>
              <w:right w:val="single" w:sz="4" w:space="0" w:color="auto"/>
            </w:tcBorders>
            <w:shd w:val="clear" w:color="000000" w:fill="FFFFFF"/>
            <w:vAlign w:val="bottom"/>
            <w:hideMark/>
          </w:tcPr>
          <w:p w14:paraId="0690748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D3449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46BFC981"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831976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8A876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A78BE8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532FC0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FFC089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2E347F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09 1 03 61010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44D0C9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AE92E1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600,0</w:t>
            </w:r>
          </w:p>
        </w:tc>
        <w:tc>
          <w:tcPr>
            <w:tcW w:w="1041" w:type="dxa"/>
            <w:tcBorders>
              <w:top w:val="single" w:sz="4" w:space="0" w:color="auto"/>
              <w:left w:val="nil"/>
              <w:bottom w:val="single" w:sz="4" w:space="0" w:color="auto"/>
              <w:right w:val="nil"/>
            </w:tcBorders>
            <w:shd w:val="clear" w:color="000000" w:fill="FFFFFF"/>
            <w:vAlign w:val="bottom"/>
            <w:hideMark/>
          </w:tcPr>
          <w:p w14:paraId="2E98E58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AAAD52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231ECC58" w14:textId="77777777" w:rsidTr="00070EBC">
        <w:trPr>
          <w:trHeight w:val="346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A2244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562CB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Предоставление грантов в форме субсидий субъектам малого предпринимательства, являющимся ветеранами, участниками специальной военной операции или членами их семей, на реализацию проекта по созданию и (или) развитию собственного дела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5FDD3B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5B0545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8A0A2A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58C2BE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09 1 03 61020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7DB50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A95D11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0831E2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12853AD"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66F6A39A" w14:textId="77777777" w:rsidTr="00070EBC">
        <w:trPr>
          <w:trHeight w:val="85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F92242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820AB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E1F5C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69FCC2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B68F39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45539B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09 1 03 61020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493661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5BF4C1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400,0</w:t>
            </w:r>
          </w:p>
        </w:tc>
        <w:tc>
          <w:tcPr>
            <w:tcW w:w="1041" w:type="dxa"/>
            <w:tcBorders>
              <w:top w:val="single" w:sz="4" w:space="0" w:color="auto"/>
              <w:left w:val="nil"/>
              <w:bottom w:val="single" w:sz="4" w:space="0" w:color="auto"/>
              <w:right w:val="nil"/>
            </w:tcBorders>
            <w:shd w:val="clear" w:color="000000" w:fill="FFFFFF"/>
            <w:vAlign w:val="bottom"/>
            <w:hideMark/>
          </w:tcPr>
          <w:p w14:paraId="06D6740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C2F204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2CC04E0C" w14:textId="77777777" w:rsidTr="00070EBC">
        <w:trPr>
          <w:trHeight w:val="40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EEF3A5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9EDF7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BEEF43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91B35E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3F0801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C6DE425"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D61C5C"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0AC2C0"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4 970,6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2DE049C"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1 717,8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A63ABBE"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34,6</w:t>
            </w:r>
          </w:p>
        </w:tc>
      </w:tr>
      <w:tr w:rsidR="005E271F" w:rsidRPr="005E271F" w14:paraId="13366103"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87EFAC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A6764A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1B8D5BFF"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90F0CB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7168BD5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5A33ECF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1517D65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E87A4E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4 970,6</w:t>
            </w:r>
          </w:p>
        </w:tc>
        <w:tc>
          <w:tcPr>
            <w:tcW w:w="1041" w:type="dxa"/>
            <w:tcBorders>
              <w:top w:val="nil"/>
              <w:left w:val="nil"/>
              <w:bottom w:val="single" w:sz="4" w:space="0" w:color="auto"/>
              <w:right w:val="single" w:sz="4" w:space="0" w:color="auto"/>
            </w:tcBorders>
            <w:shd w:val="clear" w:color="000000" w:fill="FFFFFF"/>
            <w:vAlign w:val="bottom"/>
            <w:hideMark/>
          </w:tcPr>
          <w:p w14:paraId="44CEC43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1 717,8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B4AE4B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34,6</w:t>
            </w:r>
          </w:p>
        </w:tc>
      </w:tr>
      <w:tr w:rsidR="005E271F" w:rsidRPr="005E271F" w14:paraId="6A53F088"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834599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B5E348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6812C34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2D9CA7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68390B0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6F67DBA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7E63BCD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351408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4 970,6</w:t>
            </w:r>
          </w:p>
        </w:tc>
        <w:tc>
          <w:tcPr>
            <w:tcW w:w="1041" w:type="dxa"/>
            <w:tcBorders>
              <w:top w:val="nil"/>
              <w:left w:val="nil"/>
              <w:bottom w:val="single" w:sz="4" w:space="0" w:color="auto"/>
              <w:right w:val="single" w:sz="4" w:space="0" w:color="auto"/>
            </w:tcBorders>
            <w:shd w:val="clear" w:color="000000" w:fill="FFFFFF"/>
            <w:vAlign w:val="bottom"/>
            <w:hideMark/>
          </w:tcPr>
          <w:p w14:paraId="6F25579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1 717,8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69DAF1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34,6</w:t>
            </w:r>
          </w:p>
        </w:tc>
      </w:tr>
      <w:tr w:rsidR="005E271F" w:rsidRPr="005E271F" w14:paraId="43423147"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13F7B0E"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B60A64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75D78B4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906A69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3F32B91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17F2877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4E437BE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DF4418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4 970,6</w:t>
            </w:r>
          </w:p>
        </w:tc>
        <w:tc>
          <w:tcPr>
            <w:tcW w:w="1041" w:type="dxa"/>
            <w:tcBorders>
              <w:top w:val="nil"/>
              <w:left w:val="nil"/>
              <w:bottom w:val="single" w:sz="4" w:space="0" w:color="auto"/>
              <w:right w:val="single" w:sz="4" w:space="0" w:color="auto"/>
            </w:tcBorders>
            <w:shd w:val="clear" w:color="000000" w:fill="FFFFFF"/>
            <w:vAlign w:val="bottom"/>
            <w:hideMark/>
          </w:tcPr>
          <w:p w14:paraId="6E839DC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1 717,8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A47E5A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34,6</w:t>
            </w:r>
          </w:p>
        </w:tc>
      </w:tr>
      <w:tr w:rsidR="005E271F" w:rsidRPr="005E271F" w14:paraId="4F85B73C"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D69431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A3EA79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0AFF91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9F49C4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81C72A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6689F6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B9228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6EF16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4 872,8</w:t>
            </w:r>
          </w:p>
        </w:tc>
        <w:tc>
          <w:tcPr>
            <w:tcW w:w="1041" w:type="dxa"/>
            <w:tcBorders>
              <w:top w:val="single" w:sz="4" w:space="0" w:color="auto"/>
              <w:left w:val="nil"/>
              <w:bottom w:val="single" w:sz="4" w:space="0" w:color="auto"/>
              <w:right w:val="nil"/>
            </w:tcBorders>
            <w:shd w:val="clear" w:color="000000" w:fill="FFFFFF"/>
            <w:vAlign w:val="bottom"/>
            <w:hideMark/>
          </w:tcPr>
          <w:p w14:paraId="6630047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1 672,2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2903D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34,3</w:t>
            </w:r>
          </w:p>
        </w:tc>
      </w:tr>
      <w:tr w:rsidR="005E271F" w:rsidRPr="005E271F" w14:paraId="47370A47"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7D347F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F7DDB4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7A51096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1E1B3F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04</w:t>
            </w:r>
          </w:p>
        </w:tc>
        <w:tc>
          <w:tcPr>
            <w:tcW w:w="639" w:type="dxa"/>
            <w:tcBorders>
              <w:top w:val="nil"/>
              <w:left w:val="nil"/>
              <w:bottom w:val="single" w:sz="4" w:space="0" w:color="auto"/>
              <w:right w:val="single" w:sz="4" w:space="0" w:color="auto"/>
            </w:tcBorders>
            <w:shd w:val="clear" w:color="000000" w:fill="FFFFFF"/>
            <w:vAlign w:val="bottom"/>
            <w:hideMark/>
          </w:tcPr>
          <w:p w14:paraId="1AC2E48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12</w:t>
            </w:r>
          </w:p>
        </w:tc>
        <w:tc>
          <w:tcPr>
            <w:tcW w:w="1560" w:type="dxa"/>
            <w:tcBorders>
              <w:top w:val="nil"/>
              <w:left w:val="nil"/>
              <w:bottom w:val="single" w:sz="4" w:space="0" w:color="auto"/>
              <w:right w:val="single" w:sz="4" w:space="0" w:color="auto"/>
            </w:tcBorders>
            <w:shd w:val="clear" w:color="000000" w:fill="FFFFFF"/>
            <w:vAlign w:val="bottom"/>
            <w:hideMark/>
          </w:tcPr>
          <w:p w14:paraId="41C5CCE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5C53C80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152CF71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97,8</w:t>
            </w:r>
          </w:p>
        </w:tc>
        <w:tc>
          <w:tcPr>
            <w:tcW w:w="1041" w:type="dxa"/>
            <w:tcBorders>
              <w:top w:val="nil"/>
              <w:left w:val="nil"/>
              <w:bottom w:val="single" w:sz="4" w:space="0" w:color="auto"/>
              <w:right w:val="nil"/>
            </w:tcBorders>
            <w:shd w:val="clear" w:color="000000" w:fill="FFFFFF"/>
            <w:vAlign w:val="bottom"/>
            <w:hideMark/>
          </w:tcPr>
          <w:p w14:paraId="79107C6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45,6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80909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46,6</w:t>
            </w:r>
          </w:p>
        </w:tc>
      </w:tr>
      <w:tr w:rsidR="005E271F" w:rsidRPr="005E271F" w14:paraId="4902A5E7"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5922C72"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BFE568"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Жилищно-коммунальное хозяйство</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3D0B860"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93DFC71"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A0A2C0D"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348E6FB"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D2198D"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D2B257D"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523 868,5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B4A2280"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110 596,4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1A462A"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21,1</w:t>
            </w:r>
          </w:p>
        </w:tc>
      </w:tr>
      <w:tr w:rsidR="005E271F" w:rsidRPr="005E271F" w14:paraId="255748AE"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5A3774C"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B24530F"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Жилищное хозяйство</w:t>
            </w:r>
          </w:p>
        </w:tc>
        <w:tc>
          <w:tcPr>
            <w:tcW w:w="508" w:type="dxa"/>
            <w:tcBorders>
              <w:top w:val="nil"/>
              <w:left w:val="nil"/>
              <w:bottom w:val="single" w:sz="4" w:space="0" w:color="auto"/>
              <w:right w:val="single" w:sz="4" w:space="0" w:color="auto"/>
            </w:tcBorders>
            <w:shd w:val="clear" w:color="000000" w:fill="FFFFFF"/>
            <w:vAlign w:val="bottom"/>
            <w:hideMark/>
          </w:tcPr>
          <w:p w14:paraId="6B9345FB"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BF09EC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908F89D"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8366637"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39FC3B40"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C79D5FA"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20 971,1</w:t>
            </w:r>
          </w:p>
        </w:tc>
        <w:tc>
          <w:tcPr>
            <w:tcW w:w="1041" w:type="dxa"/>
            <w:tcBorders>
              <w:top w:val="nil"/>
              <w:left w:val="nil"/>
              <w:bottom w:val="single" w:sz="4" w:space="0" w:color="auto"/>
              <w:right w:val="single" w:sz="4" w:space="0" w:color="auto"/>
            </w:tcBorders>
            <w:shd w:val="clear" w:color="000000" w:fill="FFFFFF"/>
            <w:vAlign w:val="bottom"/>
            <w:hideMark/>
          </w:tcPr>
          <w:p w14:paraId="0912957D"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10 365,0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FDA2B2"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49,4</w:t>
            </w:r>
          </w:p>
        </w:tc>
      </w:tr>
      <w:tr w:rsidR="005E271F" w:rsidRPr="005E271F" w14:paraId="0FB4C62F"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08BEFAA"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37605E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«Управление муниципальным имуществом и земельными ресурсами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1CE45A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15277A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03C5EC3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B0293B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07 0 00 00000</w:t>
            </w:r>
          </w:p>
        </w:tc>
        <w:tc>
          <w:tcPr>
            <w:tcW w:w="708" w:type="dxa"/>
            <w:tcBorders>
              <w:top w:val="nil"/>
              <w:left w:val="nil"/>
              <w:bottom w:val="single" w:sz="4" w:space="0" w:color="auto"/>
              <w:right w:val="single" w:sz="4" w:space="0" w:color="auto"/>
            </w:tcBorders>
            <w:shd w:val="clear" w:color="000000" w:fill="FFFFFF"/>
            <w:vAlign w:val="bottom"/>
            <w:hideMark/>
          </w:tcPr>
          <w:p w14:paraId="0CEA1972"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BDED9D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4 334,2</w:t>
            </w:r>
          </w:p>
        </w:tc>
        <w:tc>
          <w:tcPr>
            <w:tcW w:w="1041" w:type="dxa"/>
            <w:tcBorders>
              <w:top w:val="nil"/>
              <w:left w:val="nil"/>
              <w:bottom w:val="single" w:sz="4" w:space="0" w:color="auto"/>
              <w:right w:val="single" w:sz="4" w:space="0" w:color="auto"/>
            </w:tcBorders>
            <w:shd w:val="clear" w:color="000000" w:fill="FFFFFF"/>
            <w:vAlign w:val="bottom"/>
            <w:hideMark/>
          </w:tcPr>
          <w:p w14:paraId="7F580C7B"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2 416,2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E3C2C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55,7</w:t>
            </w:r>
          </w:p>
        </w:tc>
      </w:tr>
      <w:tr w:rsidR="005E271F" w:rsidRPr="005E271F" w14:paraId="708292F4"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523A3DC"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351FDE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Содержание имущества муниципальной казны</w:t>
            </w:r>
          </w:p>
        </w:tc>
        <w:tc>
          <w:tcPr>
            <w:tcW w:w="508" w:type="dxa"/>
            <w:tcBorders>
              <w:top w:val="nil"/>
              <w:left w:val="nil"/>
              <w:bottom w:val="single" w:sz="4" w:space="0" w:color="auto"/>
              <w:right w:val="single" w:sz="4" w:space="0" w:color="auto"/>
            </w:tcBorders>
            <w:shd w:val="clear" w:color="000000" w:fill="FFFFFF"/>
            <w:vAlign w:val="bottom"/>
            <w:hideMark/>
          </w:tcPr>
          <w:p w14:paraId="5B86254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4506AD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5C1F520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899EE6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07 0 01 00000</w:t>
            </w:r>
          </w:p>
        </w:tc>
        <w:tc>
          <w:tcPr>
            <w:tcW w:w="708" w:type="dxa"/>
            <w:tcBorders>
              <w:top w:val="nil"/>
              <w:left w:val="nil"/>
              <w:bottom w:val="single" w:sz="4" w:space="0" w:color="auto"/>
              <w:right w:val="single" w:sz="4" w:space="0" w:color="auto"/>
            </w:tcBorders>
            <w:shd w:val="clear" w:color="000000" w:fill="FFFFFF"/>
            <w:vAlign w:val="bottom"/>
            <w:hideMark/>
          </w:tcPr>
          <w:p w14:paraId="045B601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0827CE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4 334,2</w:t>
            </w:r>
          </w:p>
        </w:tc>
        <w:tc>
          <w:tcPr>
            <w:tcW w:w="1041" w:type="dxa"/>
            <w:tcBorders>
              <w:top w:val="nil"/>
              <w:left w:val="nil"/>
              <w:bottom w:val="single" w:sz="4" w:space="0" w:color="auto"/>
              <w:right w:val="single" w:sz="4" w:space="0" w:color="auto"/>
            </w:tcBorders>
            <w:shd w:val="clear" w:color="000000" w:fill="FFFFFF"/>
            <w:vAlign w:val="bottom"/>
            <w:hideMark/>
          </w:tcPr>
          <w:p w14:paraId="68FE208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2 416,2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33A65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55,7</w:t>
            </w:r>
          </w:p>
        </w:tc>
      </w:tr>
      <w:tr w:rsidR="005E271F" w:rsidRPr="005E271F" w14:paraId="68E452AE"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C4C920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089F17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Реализация мероприятий, направленных на содержание и распоряжение муниципальным имуществом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4701A93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5C673C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954B72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203BB9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07 0 01 26000</w:t>
            </w:r>
          </w:p>
        </w:tc>
        <w:tc>
          <w:tcPr>
            <w:tcW w:w="708" w:type="dxa"/>
            <w:tcBorders>
              <w:top w:val="nil"/>
              <w:left w:val="nil"/>
              <w:bottom w:val="single" w:sz="4" w:space="0" w:color="auto"/>
              <w:right w:val="single" w:sz="4" w:space="0" w:color="auto"/>
            </w:tcBorders>
            <w:shd w:val="clear" w:color="000000" w:fill="FFFFFF"/>
            <w:vAlign w:val="bottom"/>
            <w:hideMark/>
          </w:tcPr>
          <w:p w14:paraId="7440A14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E78836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4 334,2</w:t>
            </w:r>
          </w:p>
        </w:tc>
        <w:tc>
          <w:tcPr>
            <w:tcW w:w="1041" w:type="dxa"/>
            <w:tcBorders>
              <w:top w:val="nil"/>
              <w:left w:val="nil"/>
              <w:bottom w:val="single" w:sz="4" w:space="0" w:color="auto"/>
              <w:right w:val="single" w:sz="4" w:space="0" w:color="auto"/>
            </w:tcBorders>
            <w:shd w:val="clear" w:color="000000" w:fill="FFFFFF"/>
            <w:vAlign w:val="bottom"/>
            <w:hideMark/>
          </w:tcPr>
          <w:p w14:paraId="2054DE8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2 416,2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2E8D29A"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55,7</w:t>
            </w:r>
          </w:p>
        </w:tc>
      </w:tr>
      <w:tr w:rsidR="005E271F" w:rsidRPr="005E271F" w14:paraId="3E00992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A44DD6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EEFD2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173A71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CDE5EA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9E2B83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9C2C82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07 0 01 26000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84C79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0EA0D1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4 334,2</w:t>
            </w:r>
          </w:p>
        </w:tc>
        <w:tc>
          <w:tcPr>
            <w:tcW w:w="1041" w:type="dxa"/>
            <w:tcBorders>
              <w:top w:val="single" w:sz="4" w:space="0" w:color="auto"/>
              <w:left w:val="nil"/>
              <w:bottom w:val="single" w:sz="4" w:space="0" w:color="auto"/>
              <w:right w:val="nil"/>
            </w:tcBorders>
            <w:shd w:val="clear" w:color="000000" w:fill="FFFFFF"/>
            <w:vAlign w:val="bottom"/>
            <w:hideMark/>
          </w:tcPr>
          <w:p w14:paraId="5E05741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2 416,2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43618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55,7</w:t>
            </w:r>
          </w:p>
        </w:tc>
      </w:tr>
      <w:tr w:rsidR="005E271F" w:rsidRPr="005E271F" w14:paraId="43510FF3"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8017B9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EE14D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7A22131"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1E051A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5A87EDB"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C176A94"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12 0 00 00000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960937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9073FE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13 336,9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62BA024"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5 136,0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AB5E6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38,5</w:t>
            </w:r>
          </w:p>
        </w:tc>
      </w:tr>
      <w:tr w:rsidR="005E271F" w:rsidRPr="005E271F" w14:paraId="6987A252"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7DDAD2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E487CC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DE775F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3A5943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233FC1E"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F5BC13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12 1 00 00000</w:t>
            </w:r>
          </w:p>
        </w:tc>
        <w:tc>
          <w:tcPr>
            <w:tcW w:w="708" w:type="dxa"/>
            <w:tcBorders>
              <w:top w:val="nil"/>
              <w:left w:val="nil"/>
              <w:bottom w:val="single" w:sz="4" w:space="0" w:color="auto"/>
              <w:right w:val="single" w:sz="4" w:space="0" w:color="auto"/>
            </w:tcBorders>
            <w:shd w:val="clear" w:color="000000" w:fill="FFFFFF"/>
            <w:vAlign w:val="bottom"/>
            <w:hideMark/>
          </w:tcPr>
          <w:p w14:paraId="3E1075A2"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87D9E1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13 336,9</w:t>
            </w:r>
          </w:p>
        </w:tc>
        <w:tc>
          <w:tcPr>
            <w:tcW w:w="1041" w:type="dxa"/>
            <w:tcBorders>
              <w:top w:val="nil"/>
              <w:left w:val="nil"/>
              <w:bottom w:val="single" w:sz="4" w:space="0" w:color="auto"/>
              <w:right w:val="single" w:sz="4" w:space="0" w:color="auto"/>
            </w:tcBorders>
            <w:shd w:val="clear" w:color="000000" w:fill="FFFFFF"/>
            <w:vAlign w:val="bottom"/>
            <w:hideMark/>
          </w:tcPr>
          <w:p w14:paraId="2626DB2F"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5 136,0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B3531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38,5</w:t>
            </w:r>
          </w:p>
        </w:tc>
      </w:tr>
      <w:tr w:rsidR="005E271F" w:rsidRPr="005E271F" w14:paraId="07921C25"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36B257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8A165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508" w:type="dxa"/>
            <w:tcBorders>
              <w:top w:val="nil"/>
              <w:left w:val="nil"/>
              <w:bottom w:val="single" w:sz="4" w:space="0" w:color="auto"/>
              <w:right w:val="single" w:sz="4" w:space="0" w:color="auto"/>
            </w:tcBorders>
            <w:shd w:val="clear" w:color="000000" w:fill="FFFFFF"/>
            <w:vAlign w:val="bottom"/>
            <w:hideMark/>
          </w:tcPr>
          <w:p w14:paraId="1C889B1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FB3A39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6998B67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29C094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12 1 03 00000</w:t>
            </w:r>
          </w:p>
        </w:tc>
        <w:tc>
          <w:tcPr>
            <w:tcW w:w="708" w:type="dxa"/>
            <w:tcBorders>
              <w:top w:val="nil"/>
              <w:left w:val="nil"/>
              <w:bottom w:val="single" w:sz="4" w:space="0" w:color="auto"/>
              <w:right w:val="single" w:sz="4" w:space="0" w:color="auto"/>
            </w:tcBorders>
            <w:shd w:val="clear" w:color="000000" w:fill="FFFFFF"/>
            <w:vAlign w:val="bottom"/>
            <w:hideMark/>
          </w:tcPr>
          <w:p w14:paraId="571CEF2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C0F05B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13 336,9</w:t>
            </w:r>
          </w:p>
        </w:tc>
        <w:tc>
          <w:tcPr>
            <w:tcW w:w="1041" w:type="dxa"/>
            <w:tcBorders>
              <w:top w:val="nil"/>
              <w:left w:val="nil"/>
              <w:bottom w:val="single" w:sz="4" w:space="0" w:color="auto"/>
              <w:right w:val="single" w:sz="4" w:space="0" w:color="auto"/>
            </w:tcBorders>
            <w:shd w:val="clear" w:color="000000" w:fill="FFFFFF"/>
            <w:vAlign w:val="bottom"/>
            <w:hideMark/>
          </w:tcPr>
          <w:p w14:paraId="375AAB2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5 136,0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C63B13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38,5</w:t>
            </w:r>
          </w:p>
        </w:tc>
      </w:tr>
      <w:tr w:rsidR="005E271F" w:rsidRPr="005E271F" w14:paraId="354D3DF4"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B4E5B6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81585D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приобретение жилых помещений для предоставления гражданам, утратившим жилые помещения в результате пожара, по договорам социального найма</w:t>
            </w:r>
          </w:p>
        </w:tc>
        <w:tc>
          <w:tcPr>
            <w:tcW w:w="508" w:type="dxa"/>
            <w:tcBorders>
              <w:top w:val="nil"/>
              <w:left w:val="nil"/>
              <w:bottom w:val="single" w:sz="4" w:space="0" w:color="auto"/>
              <w:right w:val="single" w:sz="4" w:space="0" w:color="auto"/>
            </w:tcBorders>
            <w:shd w:val="clear" w:color="000000" w:fill="FFFFFF"/>
            <w:vAlign w:val="bottom"/>
            <w:hideMark/>
          </w:tcPr>
          <w:p w14:paraId="4CBB5F0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B39103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6730002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7836AE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12 1 03 S2400</w:t>
            </w:r>
          </w:p>
        </w:tc>
        <w:tc>
          <w:tcPr>
            <w:tcW w:w="708" w:type="dxa"/>
            <w:tcBorders>
              <w:top w:val="nil"/>
              <w:left w:val="nil"/>
              <w:bottom w:val="single" w:sz="4" w:space="0" w:color="auto"/>
              <w:right w:val="single" w:sz="4" w:space="0" w:color="auto"/>
            </w:tcBorders>
            <w:shd w:val="clear" w:color="000000" w:fill="FFFFFF"/>
            <w:vAlign w:val="bottom"/>
            <w:hideMark/>
          </w:tcPr>
          <w:p w14:paraId="47AA093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130A49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13 336,9</w:t>
            </w:r>
          </w:p>
        </w:tc>
        <w:tc>
          <w:tcPr>
            <w:tcW w:w="1041" w:type="dxa"/>
            <w:tcBorders>
              <w:top w:val="nil"/>
              <w:left w:val="nil"/>
              <w:bottom w:val="single" w:sz="4" w:space="0" w:color="auto"/>
              <w:right w:val="single" w:sz="4" w:space="0" w:color="auto"/>
            </w:tcBorders>
            <w:shd w:val="clear" w:color="000000" w:fill="FFFFFF"/>
            <w:vAlign w:val="bottom"/>
            <w:hideMark/>
          </w:tcPr>
          <w:p w14:paraId="22277A1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5 136,0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82BB0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38,5</w:t>
            </w:r>
          </w:p>
        </w:tc>
      </w:tr>
      <w:tr w:rsidR="005E271F" w:rsidRPr="005E271F" w14:paraId="66329A5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F4E87A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B67BC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B7CCB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35B4F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A6C46D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6E586A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12 1 03 S2400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E6BC6D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7B881A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13 336,9</w:t>
            </w:r>
          </w:p>
        </w:tc>
        <w:tc>
          <w:tcPr>
            <w:tcW w:w="1041" w:type="dxa"/>
            <w:tcBorders>
              <w:top w:val="single" w:sz="4" w:space="0" w:color="auto"/>
              <w:left w:val="nil"/>
              <w:bottom w:val="single" w:sz="4" w:space="0" w:color="auto"/>
              <w:right w:val="nil"/>
            </w:tcBorders>
            <w:shd w:val="clear" w:color="000000" w:fill="FFFFFF"/>
            <w:vAlign w:val="bottom"/>
            <w:hideMark/>
          </w:tcPr>
          <w:p w14:paraId="5C5278B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5 136,0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2EE2C9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38,5</w:t>
            </w:r>
          </w:p>
        </w:tc>
      </w:tr>
      <w:tr w:rsidR="005E271F" w:rsidRPr="005E271F" w14:paraId="254E57E3"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E56E50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69C071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AC8F23E"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A021C2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DFEBFA9"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10B98C7"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4F0D0BB"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5843F85"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3 300,0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D85A3E3"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2 812,8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ED1BBF"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85,2</w:t>
            </w:r>
          </w:p>
        </w:tc>
      </w:tr>
      <w:tr w:rsidR="005E271F" w:rsidRPr="005E271F" w14:paraId="3EEB41F7"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98E6FB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860878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2A3D6F1D"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1DC703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50CAEA0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380801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43BE7D4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DD9940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3 300,0</w:t>
            </w:r>
          </w:p>
        </w:tc>
        <w:tc>
          <w:tcPr>
            <w:tcW w:w="1041" w:type="dxa"/>
            <w:tcBorders>
              <w:top w:val="nil"/>
              <w:left w:val="nil"/>
              <w:bottom w:val="single" w:sz="4" w:space="0" w:color="auto"/>
              <w:right w:val="single" w:sz="4" w:space="0" w:color="auto"/>
            </w:tcBorders>
            <w:shd w:val="clear" w:color="000000" w:fill="FFFFFF"/>
            <w:vAlign w:val="bottom"/>
            <w:hideMark/>
          </w:tcPr>
          <w:p w14:paraId="1F103B4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2 812,8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CBE631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85,2</w:t>
            </w:r>
          </w:p>
        </w:tc>
      </w:tr>
      <w:tr w:rsidR="005E271F" w:rsidRPr="005E271F" w14:paraId="63427C35"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24E82C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8FD367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2520137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A9826D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A16885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6D79CFC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752481B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4906E4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3 300,0</w:t>
            </w:r>
          </w:p>
        </w:tc>
        <w:tc>
          <w:tcPr>
            <w:tcW w:w="1041" w:type="dxa"/>
            <w:tcBorders>
              <w:top w:val="nil"/>
              <w:left w:val="nil"/>
              <w:bottom w:val="single" w:sz="4" w:space="0" w:color="auto"/>
              <w:right w:val="single" w:sz="4" w:space="0" w:color="auto"/>
            </w:tcBorders>
            <w:shd w:val="clear" w:color="000000" w:fill="FFFFFF"/>
            <w:vAlign w:val="bottom"/>
            <w:hideMark/>
          </w:tcPr>
          <w:p w14:paraId="03E40AF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2 812,8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E865A4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85,2</w:t>
            </w:r>
          </w:p>
        </w:tc>
      </w:tr>
      <w:tr w:rsidR="005E271F" w:rsidRPr="005E271F" w14:paraId="4AE6BAB3"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A3E75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2EF495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Взносы на капитальный ремонт общего имущества в многоквартирных домах в доле собственности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00DCE8F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5E32B1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66F8205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7FE786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77 7 03 90150</w:t>
            </w:r>
          </w:p>
        </w:tc>
        <w:tc>
          <w:tcPr>
            <w:tcW w:w="708" w:type="dxa"/>
            <w:tcBorders>
              <w:top w:val="nil"/>
              <w:left w:val="nil"/>
              <w:bottom w:val="single" w:sz="4" w:space="0" w:color="auto"/>
              <w:right w:val="single" w:sz="4" w:space="0" w:color="auto"/>
            </w:tcBorders>
            <w:shd w:val="clear" w:color="000000" w:fill="FFFFFF"/>
            <w:vAlign w:val="bottom"/>
            <w:hideMark/>
          </w:tcPr>
          <w:p w14:paraId="585D3752"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B2017F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3 300,0</w:t>
            </w:r>
          </w:p>
        </w:tc>
        <w:tc>
          <w:tcPr>
            <w:tcW w:w="1041" w:type="dxa"/>
            <w:tcBorders>
              <w:top w:val="nil"/>
              <w:left w:val="nil"/>
              <w:bottom w:val="single" w:sz="4" w:space="0" w:color="auto"/>
              <w:right w:val="single" w:sz="4" w:space="0" w:color="auto"/>
            </w:tcBorders>
            <w:shd w:val="clear" w:color="000000" w:fill="FFFFFF"/>
            <w:vAlign w:val="bottom"/>
            <w:hideMark/>
          </w:tcPr>
          <w:p w14:paraId="694403A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2 812,8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4DA60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85,2</w:t>
            </w:r>
          </w:p>
        </w:tc>
      </w:tr>
      <w:tr w:rsidR="005E271F" w:rsidRPr="005E271F" w14:paraId="0A4AE92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95376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7A294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48D721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15F91A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A63D30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2A40DE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77 7 03 90150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B57C7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F754B4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3 300,0</w:t>
            </w:r>
          </w:p>
        </w:tc>
        <w:tc>
          <w:tcPr>
            <w:tcW w:w="1041" w:type="dxa"/>
            <w:tcBorders>
              <w:top w:val="single" w:sz="4" w:space="0" w:color="auto"/>
              <w:left w:val="nil"/>
              <w:bottom w:val="single" w:sz="4" w:space="0" w:color="auto"/>
              <w:right w:val="nil"/>
            </w:tcBorders>
            <w:shd w:val="clear" w:color="000000" w:fill="FFFFFF"/>
            <w:vAlign w:val="bottom"/>
            <w:hideMark/>
          </w:tcPr>
          <w:p w14:paraId="01D6DA4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2 812,8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7FF79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85,2</w:t>
            </w:r>
          </w:p>
        </w:tc>
      </w:tr>
      <w:tr w:rsidR="005E271F" w:rsidRPr="005E271F" w14:paraId="4F7E3E5B"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6DF409A"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BE401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Коммунальное хозяйство</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6ACAA36"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90AB1F6"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A59E3C3"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5838EEC"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30EE0D4"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CD410D6"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276 862,9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E96CA31"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5 855,1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D79BBC"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2,1</w:t>
            </w:r>
          </w:p>
        </w:tc>
      </w:tr>
      <w:tr w:rsidR="005E271F" w:rsidRPr="005E271F" w14:paraId="1331398A"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92B18B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55F7D9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«Благоустройство и озеленение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7B61FFA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999251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033106E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AE379A8"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15 0 00 00000</w:t>
            </w:r>
          </w:p>
        </w:tc>
        <w:tc>
          <w:tcPr>
            <w:tcW w:w="708" w:type="dxa"/>
            <w:tcBorders>
              <w:top w:val="nil"/>
              <w:left w:val="nil"/>
              <w:bottom w:val="single" w:sz="4" w:space="0" w:color="auto"/>
              <w:right w:val="single" w:sz="4" w:space="0" w:color="auto"/>
            </w:tcBorders>
            <w:shd w:val="clear" w:color="000000" w:fill="FFFFFF"/>
            <w:vAlign w:val="bottom"/>
            <w:hideMark/>
          </w:tcPr>
          <w:p w14:paraId="53BEE76B"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DC0C5FB"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2 360,6</w:t>
            </w:r>
          </w:p>
        </w:tc>
        <w:tc>
          <w:tcPr>
            <w:tcW w:w="1041" w:type="dxa"/>
            <w:tcBorders>
              <w:top w:val="nil"/>
              <w:left w:val="nil"/>
              <w:bottom w:val="single" w:sz="4" w:space="0" w:color="auto"/>
              <w:right w:val="single" w:sz="4" w:space="0" w:color="auto"/>
            </w:tcBorders>
            <w:shd w:val="clear" w:color="000000" w:fill="FFFFFF"/>
            <w:vAlign w:val="bottom"/>
            <w:hideMark/>
          </w:tcPr>
          <w:p w14:paraId="47782219"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C0F2D8"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2237AE3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2791A4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AF20A0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Ликвидация свалок и объектов размещения отходов</w:t>
            </w:r>
          </w:p>
        </w:tc>
        <w:tc>
          <w:tcPr>
            <w:tcW w:w="508" w:type="dxa"/>
            <w:tcBorders>
              <w:top w:val="nil"/>
              <w:left w:val="nil"/>
              <w:bottom w:val="single" w:sz="4" w:space="0" w:color="auto"/>
              <w:right w:val="single" w:sz="4" w:space="0" w:color="auto"/>
            </w:tcBorders>
            <w:shd w:val="clear" w:color="000000" w:fill="FFFFFF"/>
            <w:vAlign w:val="bottom"/>
            <w:hideMark/>
          </w:tcPr>
          <w:p w14:paraId="1276BE01"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063E69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391C123"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49AB41D8"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15 0 06 00000</w:t>
            </w:r>
          </w:p>
        </w:tc>
        <w:tc>
          <w:tcPr>
            <w:tcW w:w="708" w:type="dxa"/>
            <w:tcBorders>
              <w:top w:val="nil"/>
              <w:left w:val="nil"/>
              <w:bottom w:val="single" w:sz="4" w:space="0" w:color="auto"/>
              <w:right w:val="single" w:sz="4" w:space="0" w:color="auto"/>
            </w:tcBorders>
            <w:shd w:val="clear" w:color="000000" w:fill="FFFFFF"/>
            <w:vAlign w:val="bottom"/>
            <w:hideMark/>
          </w:tcPr>
          <w:p w14:paraId="4A09C50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3D9456F"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900,0</w:t>
            </w:r>
          </w:p>
        </w:tc>
        <w:tc>
          <w:tcPr>
            <w:tcW w:w="1041" w:type="dxa"/>
            <w:tcBorders>
              <w:top w:val="nil"/>
              <w:left w:val="nil"/>
              <w:bottom w:val="single" w:sz="4" w:space="0" w:color="auto"/>
              <w:right w:val="single" w:sz="4" w:space="0" w:color="auto"/>
            </w:tcBorders>
            <w:shd w:val="clear" w:color="000000" w:fill="FFFFFF"/>
            <w:vAlign w:val="bottom"/>
            <w:hideMark/>
          </w:tcPr>
          <w:p w14:paraId="714998A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71222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1381FB6D"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D229C5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3D3955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ликвидацию свалок и объектов размещения отходов</w:t>
            </w:r>
          </w:p>
        </w:tc>
        <w:tc>
          <w:tcPr>
            <w:tcW w:w="508" w:type="dxa"/>
            <w:tcBorders>
              <w:top w:val="nil"/>
              <w:left w:val="nil"/>
              <w:bottom w:val="single" w:sz="4" w:space="0" w:color="auto"/>
              <w:right w:val="single" w:sz="4" w:space="0" w:color="auto"/>
            </w:tcBorders>
            <w:shd w:val="clear" w:color="000000" w:fill="FFFFFF"/>
            <w:vAlign w:val="bottom"/>
            <w:hideMark/>
          </w:tcPr>
          <w:p w14:paraId="2714C9C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38DA05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B4D53F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09C130F"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15 0 06 25010</w:t>
            </w:r>
          </w:p>
        </w:tc>
        <w:tc>
          <w:tcPr>
            <w:tcW w:w="708" w:type="dxa"/>
            <w:tcBorders>
              <w:top w:val="nil"/>
              <w:left w:val="nil"/>
              <w:bottom w:val="single" w:sz="4" w:space="0" w:color="auto"/>
              <w:right w:val="single" w:sz="4" w:space="0" w:color="auto"/>
            </w:tcBorders>
            <w:shd w:val="clear" w:color="000000" w:fill="FFFFFF"/>
            <w:vAlign w:val="bottom"/>
            <w:hideMark/>
          </w:tcPr>
          <w:p w14:paraId="2E9413D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1CA26C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900,0</w:t>
            </w:r>
          </w:p>
        </w:tc>
        <w:tc>
          <w:tcPr>
            <w:tcW w:w="1041" w:type="dxa"/>
            <w:tcBorders>
              <w:top w:val="nil"/>
              <w:left w:val="nil"/>
              <w:bottom w:val="single" w:sz="4" w:space="0" w:color="auto"/>
              <w:right w:val="single" w:sz="4" w:space="0" w:color="auto"/>
            </w:tcBorders>
            <w:shd w:val="clear" w:color="000000" w:fill="FFFFFF"/>
            <w:vAlign w:val="bottom"/>
            <w:hideMark/>
          </w:tcPr>
          <w:p w14:paraId="433F5E7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16D1F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0C252D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C97407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90F41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0F0EEB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02026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623C85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5C8B89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15 0 06 25010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5E920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7143B0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900,0</w:t>
            </w:r>
          </w:p>
        </w:tc>
        <w:tc>
          <w:tcPr>
            <w:tcW w:w="1041" w:type="dxa"/>
            <w:tcBorders>
              <w:top w:val="single" w:sz="4" w:space="0" w:color="auto"/>
              <w:left w:val="nil"/>
              <w:bottom w:val="single" w:sz="4" w:space="0" w:color="auto"/>
              <w:right w:val="nil"/>
            </w:tcBorders>
            <w:shd w:val="clear" w:color="000000" w:fill="FFFFFF"/>
            <w:vAlign w:val="bottom"/>
            <w:hideMark/>
          </w:tcPr>
          <w:p w14:paraId="4E2A6A3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C3AA46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9902DC7"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9F013B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31FE2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Создание (обустройство) контейнерных площадок</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EFB77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95F45B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7039CA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09DC4EE"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15 0 09 00000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98A78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E5F509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1 153,1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9A472D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4D5CFC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41C3A6E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B38FF2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4A0C56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создание (обустройство) контейнерных площадок</w:t>
            </w:r>
          </w:p>
        </w:tc>
        <w:tc>
          <w:tcPr>
            <w:tcW w:w="508" w:type="dxa"/>
            <w:tcBorders>
              <w:top w:val="nil"/>
              <w:left w:val="nil"/>
              <w:bottom w:val="single" w:sz="4" w:space="0" w:color="auto"/>
              <w:right w:val="single" w:sz="4" w:space="0" w:color="auto"/>
            </w:tcBorders>
            <w:shd w:val="clear" w:color="000000" w:fill="FFFFFF"/>
            <w:vAlign w:val="bottom"/>
            <w:hideMark/>
          </w:tcPr>
          <w:p w14:paraId="26C0977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57F94C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A7BB3B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6AA656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09 S2670</w:t>
            </w:r>
          </w:p>
        </w:tc>
        <w:tc>
          <w:tcPr>
            <w:tcW w:w="708" w:type="dxa"/>
            <w:tcBorders>
              <w:top w:val="nil"/>
              <w:left w:val="nil"/>
              <w:bottom w:val="single" w:sz="4" w:space="0" w:color="auto"/>
              <w:right w:val="single" w:sz="4" w:space="0" w:color="auto"/>
            </w:tcBorders>
            <w:shd w:val="clear" w:color="000000" w:fill="FFFFFF"/>
            <w:vAlign w:val="bottom"/>
            <w:hideMark/>
          </w:tcPr>
          <w:p w14:paraId="51FFCAF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D199328"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1 153,1</w:t>
            </w:r>
          </w:p>
        </w:tc>
        <w:tc>
          <w:tcPr>
            <w:tcW w:w="1041" w:type="dxa"/>
            <w:tcBorders>
              <w:top w:val="nil"/>
              <w:left w:val="nil"/>
              <w:bottom w:val="single" w:sz="4" w:space="0" w:color="auto"/>
              <w:right w:val="single" w:sz="4" w:space="0" w:color="auto"/>
            </w:tcBorders>
            <w:shd w:val="clear" w:color="000000" w:fill="FFFFFF"/>
            <w:vAlign w:val="bottom"/>
            <w:hideMark/>
          </w:tcPr>
          <w:p w14:paraId="392F5F4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677A1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5168D69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E626D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6CA77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C60BA1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5D02A5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DF4727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5D72D0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09 S2670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AE7F0A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F08724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1 153,1</w:t>
            </w:r>
          </w:p>
        </w:tc>
        <w:tc>
          <w:tcPr>
            <w:tcW w:w="1041" w:type="dxa"/>
            <w:tcBorders>
              <w:top w:val="single" w:sz="4" w:space="0" w:color="auto"/>
              <w:left w:val="nil"/>
              <w:bottom w:val="single" w:sz="4" w:space="0" w:color="auto"/>
              <w:right w:val="nil"/>
            </w:tcBorders>
            <w:shd w:val="clear" w:color="000000" w:fill="FFFFFF"/>
            <w:vAlign w:val="bottom"/>
            <w:hideMark/>
          </w:tcPr>
          <w:p w14:paraId="3215542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49485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8AF9513"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DFE616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EBD63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Приобретение контейнеров и (или) бункеров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8579A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7990A0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522B33E"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F431F5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15 0 10 00000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177527"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F61362"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307,5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6529BF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36859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5B1789C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2F6BB9D"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E885B5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приобретение контейнеров и (или) бункеров</w:t>
            </w:r>
          </w:p>
        </w:tc>
        <w:tc>
          <w:tcPr>
            <w:tcW w:w="508" w:type="dxa"/>
            <w:tcBorders>
              <w:top w:val="nil"/>
              <w:left w:val="nil"/>
              <w:bottom w:val="single" w:sz="4" w:space="0" w:color="auto"/>
              <w:right w:val="single" w:sz="4" w:space="0" w:color="auto"/>
            </w:tcBorders>
            <w:shd w:val="clear" w:color="000000" w:fill="FFFFFF"/>
            <w:vAlign w:val="bottom"/>
            <w:hideMark/>
          </w:tcPr>
          <w:p w14:paraId="2024E24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208ED0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6B79B9F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7E15C0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10 S2870</w:t>
            </w:r>
          </w:p>
        </w:tc>
        <w:tc>
          <w:tcPr>
            <w:tcW w:w="708" w:type="dxa"/>
            <w:tcBorders>
              <w:top w:val="nil"/>
              <w:left w:val="nil"/>
              <w:bottom w:val="single" w:sz="4" w:space="0" w:color="auto"/>
              <w:right w:val="single" w:sz="4" w:space="0" w:color="auto"/>
            </w:tcBorders>
            <w:shd w:val="clear" w:color="000000" w:fill="FFFFFF"/>
            <w:vAlign w:val="bottom"/>
            <w:hideMark/>
          </w:tcPr>
          <w:p w14:paraId="5B94641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6CFACC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307,5</w:t>
            </w:r>
          </w:p>
        </w:tc>
        <w:tc>
          <w:tcPr>
            <w:tcW w:w="1041" w:type="dxa"/>
            <w:tcBorders>
              <w:top w:val="nil"/>
              <w:left w:val="nil"/>
              <w:bottom w:val="single" w:sz="4" w:space="0" w:color="auto"/>
              <w:right w:val="single" w:sz="4" w:space="0" w:color="auto"/>
            </w:tcBorders>
            <w:shd w:val="clear" w:color="000000" w:fill="FFFFFF"/>
            <w:vAlign w:val="bottom"/>
            <w:hideMark/>
          </w:tcPr>
          <w:p w14:paraId="4823340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8F575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1493CBEB"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10DDFA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49D84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7FA974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38B1C5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ACB3EB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232287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10 S2870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947D86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44548C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307,5</w:t>
            </w:r>
          </w:p>
        </w:tc>
        <w:tc>
          <w:tcPr>
            <w:tcW w:w="1041" w:type="dxa"/>
            <w:tcBorders>
              <w:top w:val="single" w:sz="4" w:space="0" w:color="auto"/>
              <w:left w:val="nil"/>
              <w:bottom w:val="single" w:sz="4" w:space="0" w:color="auto"/>
              <w:right w:val="nil"/>
            </w:tcBorders>
            <w:shd w:val="clear" w:color="000000" w:fill="FFFFFF"/>
            <w:vAlign w:val="bottom"/>
            <w:hideMark/>
          </w:tcPr>
          <w:p w14:paraId="7105A29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3BE38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13F1F9C"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502BA1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AA8DC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E0F0EBB"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2B4E16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037A1C7"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1463113"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21 0 00 00000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CD5815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5CECAF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274 412,3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94DCED4"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5 771,6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9049E71"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2,1</w:t>
            </w:r>
          </w:p>
        </w:tc>
      </w:tr>
      <w:tr w:rsidR="005E271F" w:rsidRPr="005E271F" w14:paraId="4A36C95A"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AC4CE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60E503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«Модернизация систем коммунальной инфраструктуры Балахнинского муниципального округа Нижегородской области на период 2023-2028 годов»</w:t>
            </w:r>
          </w:p>
        </w:tc>
        <w:tc>
          <w:tcPr>
            <w:tcW w:w="508" w:type="dxa"/>
            <w:tcBorders>
              <w:top w:val="nil"/>
              <w:left w:val="nil"/>
              <w:bottom w:val="single" w:sz="4" w:space="0" w:color="auto"/>
              <w:right w:val="single" w:sz="4" w:space="0" w:color="auto"/>
            </w:tcBorders>
            <w:shd w:val="clear" w:color="000000" w:fill="FFFFFF"/>
            <w:vAlign w:val="bottom"/>
            <w:hideMark/>
          </w:tcPr>
          <w:p w14:paraId="6E27684D"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8D93F8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1669A5F"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83D0C40"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21 1 00 00000</w:t>
            </w:r>
          </w:p>
        </w:tc>
        <w:tc>
          <w:tcPr>
            <w:tcW w:w="708" w:type="dxa"/>
            <w:tcBorders>
              <w:top w:val="nil"/>
              <w:left w:val="nil"/>
              <w:bottom w:val="single" w:sz="4" w:space="0" w:color="auto"/>
              <w:right w:val="single" w:sz="4" w:space="0" w:color="auto"/>
            </w:tcBorders>
            <w:shd w:val="clear" w:color="000000" w:fill="FFFFFF"/>
            <w:vAlign w:val="bottom"/>
            <w:hideMark/>
          </w:tcPr>
          <w:p w14:paraId="790BAFA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05E0FD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267 912,3</w:t>
            </w:r>
          </w:p>
        </w:tc>
        <w:tc>
          <w:tcPr>
            <w:tcW w:w="1041" w:type="dxa"/>
            <w:tcBorders>
              <w:top w:val="nil"/>
              <w:left w:val="nil"/>
              <w:bottom w:val="single" w:sz="4" w:space="0" w:color="auto"/>
              <w:right w:val="single" w:sz="4" w:space="0" w:color="auto"/>
            </w:tcBorders>
            <w:shd w:val="clear" w:color="000000" w:fill="FFFFFF"/>
            <w:vAlign w:val="bottom"/>
            <w:hideMark/>
          </w:tcPr>
          <w:p w14:paraId="4392FFF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972F53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17EB9832"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2D7515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9587A0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Строительство, реконструкция и капитальный ремонт систем водоснабжения, водоотведения, теплоснабжения и электроснабжения</w:t>
            </w:r>
          </w:p>
        </w:tc>
        <w:tc>
          <w:tcPr>
            <w:tcW w:w="508" w:type="dxa"/>
            <w:tcBorders>
              <w:top w:val="nil"/>
              <w:left w:val="nil"/>
              <w:bottom w:val="single" w:sz="4" w:space="0" w:color="auto"/>
              <w:right w:val="single" w:sz="4" w:space="0" w:color="auto"/>
            </w:tcBorders>
            <w:shd w:val="clear" w:color="000000" w:fill="FFFFFF"/>
            <w:vAlign w:val="bottom"/>
            <w:hideMark/>
          </w:tcPr>
          <w:p w14:paraId="224E4F5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14571B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5027BE5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FBEC39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21 1 01 00000</w:t>
            </w:r>
          </w:p>
        </w:tc>
        <w:tc>
          <w:tcPr>
            <w:tcW w:w="708" w:type="dxa"/>
            <w:tcBorders>
              <w:top w:val="nil"/>
              <w:left w:val="nil"/>
              <w:bottom w:val="single" w:sz="4" w:space="0" w:color="auto"/>
              <w:right w:val="single" w:sz="4" w:space="0" w:color="auto"/>
            </w:tcBorders>
            <w:shd w:val="clear" w:color="000000" w:fill="FFFFFF"/>
            <w:vAlign w:val="bottom"/>
            <w:hideMark/>
          </w:tcPr>
          <w:p w14:paraId="7461339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006191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267 607,3</w:t>
            </w:r>
          </w:p>
        </w:tc>
        <w:tc>
          <w:tcPr>
            <w:tcW w:w="1041" w:type="dxa"/>
            <w:tcBorders>
              <w:top w:val="nil"/>
              <w:left w:val="nil"/>
              <w:bottom w:val="single" w:sz="4" w:space="0" w:color="auto"/>
              <w:right w:val="single" w:sz="4" w:space="0" w:color="auto"/>
            </w:tcBorders>
            <w:shd w:val="clear" w:color="000000" w:fill="FFFFFF"/>
            <w:vAlign w:val="bottom"/>
            <w:hideMark/>
          </w:tcPr>
          <w:p w14:paraId="14FDD91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7DBDEA"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3E9B3040"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43A760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1CDD4E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строительство, реконструкцию и капитальный ремонт систем водоснабжения, водоотведения, теплоснабжения и электроснабжения</w:t>
            </w:r>
          </w:p>
        </w:tc>
        <w:tc>
          <w:tcPr>
            <w:tcW w:w="508" w:type="dxa"/>
            <w:tcBorders>
              <w:top w:val="nil"/>
              <w:left w:val="nil"/>
              <w:bottom w:val="single" w:sz="4" w:space="0" w:color="auto"/>
              <w:right w:val="single" w:sz="4" w:space="0" w:color="auto"/>
            </w:tcBorders>
            <w:shd w:val="clear" w:color="000000" w:fill="FFFFFF"/>
            <w:vAlign w:val="bottom"/>
            <w:hideMark/>
          </w:tcPr>
          <w:p w14:paraId="206DD29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0351D4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00B0597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865516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21 1 01 25010</w:t>
            </w:r>
          </w:p>
        </w:tc>
        <w:tc>
          <w:tcPr>
            <w:tcW w:w="708" w:type="dxa"/>
            <w:tcBorders>
              <w:top w:val="nil"/>
              <w:left w:val="nil"/>
              <w:bottom w:val="single" w:sz="4" w:space="0" w:color="auto"/>
              <w:right w:val="single" w:sz="4" w:space="0" w:color="auto"/>
            </w:tcBorders>
            <w:shd w:val="clear" w:color="000000" w:fill="FFFFFF"/>
            <w:vAlign w:val="bottom"/>
            <w:hideMark/>
          </w:tcPr>
          <w:p w14:paraId="31F072C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06EF3AB"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1 700,0</w:t>
            </w:r>
          </w:p>
        </w:tc>
        <w:tc>
          <w:tcPr>
            <w:tcW w:w="1041" w:type="dxa"/>
            <w:tcBorders>
              <w:top w:val="nil"/>
              <w:left w:val="nil"/>
              <w:bottom w:val="single" w:sz="4" w:space="0" w:color="auto"/>
              <w:right w:val="single" w:sz="4" w:space="0" w:color="auto"/>
            </w:tcBorders>
            <w:shd w:val="clear" w:color="000000" w:fill="FFFFFF"/>
            <w:vAlign w:val="bottom"/>
            <w:hideMark/>
          </w:tcPr>
          <w:p w14:paraId="6B86ED5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24C927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545439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296E55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E9D9A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34FD6B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8EC749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42478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3BE20F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21 1 01 25010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0037C4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0C43DE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1 700,0</w:t>
            </w:r>
          </w:p>
        </w:tc>
        <w:tc>
          <w:tcPr>
            <w:tcW w:w="1041" w:type="dxa"/>
            <w:tcBorders>
              <w:top w:val="single" w:sz="4" w:space="0" w:color="auto"/>
              <w:left w:val="nil"/>
              <w:bottom w:val="single" w:sz="4" w:space="0" w:color="auto"/>
              <w:right w:val="nil"/>
            </w:tcBorders>
            <w:shd w:val="clear" w:color="000000" w:fill="FFFFFF"/>
            <w:vAlign w:val="bottom"/>
            <w:hideMark/>
          </w:tcPr>
          <w:p w14:paraId="3387E65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F9D6C0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97EB436" w14:textId="77777777" w:rsidTr="00070EBC">
        <w:trPr>
          <w:trHeight w:val="221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D3FFBE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AFE89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по модернизации, реконструкции, строительству и капитальному ремонту объектов коммунальной инфраструктуры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97BE07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05F4B2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2D34F7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F9D685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1 01 8А590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4B7D99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C22905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127 320,9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507BBA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4B61CE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3BBFE0F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CD4589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57F5B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E7B662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0A776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F937BB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7FDF86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1 01 8А590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52EF72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5CCA9C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127 320,9</w:t>
            </w:r>
          </w:p>
        </w:tc>
        <w:tc>
          <w:tcPr>
            <w:tcW w:w="1041" w:type="dxa"/>
            <w:tcBorders>
              <w:top w:val="single" w:sz="4" w:space="0" w:color="auto"/>
              <w:left w:val="nil"/>
              <w:bottom w:val="single" w:sz="4" w:space="0" w:color="auto"/>
              <w:right w:val="nil"/>
            </w:tcBorders>
            <w:shd w:val="clear" w:color="000000" w:fill="FFFFFF"/>
            <w:vAlign w:val="bottom"/>
            <w:hideMark/>
          </w:tcPr>
          <w:p w14:paraId="4799EE8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6012D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1CCA4371" w14:textId="77777777" w:rsidTr="00070EBC">
        <w:trPr>
          <w:trHeight w:val="210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B25CD7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489D3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по модернизации, реконструкции, строительству и капитальному ремонту объектов коммунальной инфраструктуры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0C2E21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F67D01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A7C0E0"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A9F313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1 01 S2590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82FA44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BF2D4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138 586,4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F3A1BE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34D051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4AC416C4" w14:textId="77777777" w:rsidTr="00070EBC">
        <w:trPr>
          <w:trHeight w:val="10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689FCF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BABBC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4C229D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CBFC9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7A509E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17920A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1 01 S2590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E79D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693610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138 586,4</w:t>
            </w:r>
          </w:p>
        </w:tc>
        <w:tc>
          <w:tcPr>
            <w:tcW w:w="1041" w:type="dxa"/>
            <w:tcBorders>
              <w:top w:val="single" w:sz="4" w:space="0" w:color="auto"/>
              <w:left w:val="nil"/>
              <w:bottom w:val="single" w:sz="4" w:space="0" w:color="auto"/>
              <w:right w:val="nil"/>
            </w:tcBorders>
            <w:shd w:val="clear" w:color="000000" w:fill="FFFFFF"/>
            <w:vAlign w:val="bottom"/>
            <w:hideMark/>
          </w:tcPr>
          <w:p w14:paraId="7EFDC4E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777B5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832CA1F" w14:textId="77777777" w:rsidTr="00070EBC">
        <w:trPr>
          <w:trHeight w:val="155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FAA4CB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4D2D4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Реализация проектных решений в области водоснабжения, водоотведения, теплоснабжения и электроснабжения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2CF6DE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AB8716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0E3CD5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E48862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21 1 02 00000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F4F44F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F154D1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305,0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F3B15EB"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C4927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246C5CBC" w14:textId="77777777" w:rsidTr="00070EBC">
        <w:trPr>
          <w:trHeight w:val="159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F80F5A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15C10C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проектных решений в области водоснабжения, водоотведения, теплоснабжения и электроснабжения</w:t>
            </w:r>
          </w:p>
        </w:tc>
        <w:tc>
          <w:tcPr>
            <w:tcW w:w="508" w:type="dxa"/>
            <w:tcBorders>
              <w:top w:val="nil"/>
              <w:left w:val="nil"/>
              <w:bottom w:val="single" w:sz="4" w:space="0" w:color="auto"/>
              <w:right w:val="single" w:sz="4" w:space="0" w:color="auto"/>
            </w:tcBorders>
            <w:shd w:val="clear" w:color="000000" w:fill="FFFFFF"/>
            <w:vAlign w:val="bottom"/>
            <w:hideMark/>
          </w:tcPr>
          <w:p w14:paraId="63FBB23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9F0328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ED05E3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ABBE5C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21 1 02 25300</w:t>
            </w:r>
          </w:p>
        </w:tc>
        <w:tc>
          <w:tcPr>
            <w:tcW w:w="708" w:type="dxa"/>
            <w:tcBorders>
              <w:top w:val="nil"/>
              <w:left w:val="nil"/>
              <w:bottom w:val="single" w:sz="4" w:space="0" w:color="auto"/>
              <w:right w:val="single" w:sz="4" w:space="0" w:color="auto"/>
            </w:tcBorders>
            <w:shd w:val="clear" w:color="000000" w:fill="FFFFFF"/>
            <w:vAlign w:val="bottom"/>
            <w:hideMark/>
          </w:tcPr>
          <w:p w14:paraId="556C110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DD57FA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305,0</w:t>
            </w:r>
          </w:p>
        </w:tc>
        <w:tc>
          <w:tcPr>
            <w:tcW w:w="1041" w:type="dxa"/>
            <w:tcBorders>
              <w:top w:val="nil"/>
              <w:left w:val="nil"/>
              <w:bottom w:val="single" w:sz="4" w:space="0" w:color="auto"/>
              <w:right w:val="single" w:sz="4" w:space="0" w:color="auto"/>
            </w:tcBorders>
            <w:shd w:val="clear" w:color="000000" w:fill="FFFFFF"/>
            <w:vAlign w:val="bottom"/>
            <w:hideMark/>
          </w:tcPr>
          <w:p w14:paraId="728DE74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8EF6E6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7E865E7A" w14:textId="77777777" w:rsidTr="00070EBC">
        <w:trPr>
          <w:trHeight w:val="92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2E6BE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EEE51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6D8AC8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15EAD5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82C288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11BF26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21 1 02 25300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82E283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DC9899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305,0</w:t>
            </w:r>
          </w:p>
        </w:tc>
        <w:tc>
          <w:tcPr>
            <w:tcW w:w="1041" w:type="dxa"/>
            <w:tcBorders>
              <w:top w:val="single" w:sz="4" w:space="0" w:color="auto"/>
              <w:left w:val="nil"/>
              <w:bottom w:val="single" w:sz="4" w:space="0" w:color="auto"/>
              <w:right w:val="nil"/>
            </w:tcBorders>
            <w:shd w:val="clear" w:color="000000" w:fill="FFFFFF"/>
            <w:vAlign w:val="bottom"/>
            <w:hideMark/>
          </w:tcPr>
          <w:p w14:paraId="27AF535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1E393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A7AFD7F" w14:textId="77777777" w:rsidTr="00070EBC">
        <w:trPr>
          <w:trHeight w:val="13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3E36A8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7B835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«Поддержка муниципальных предприятий, организаций и отдельных категорий граждан»</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B6B15A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6294D4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9857DF3"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13D83C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21 4 00 00000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FF470F6"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F9E4BC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6 500,0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6CE1D42"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5 771,6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455281"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88,8</w:t>
            </w:r>
          </w:p>
        </w:tc>
      </w:tr>
      <w:tr w:rsidR="005E271F" w:rsidRPr="005E271F" w14:paraId="450F1B7F" w14:textId="77777777" w:rsidTr="00070EBC">
        <w:trPr>
          <w:trHeight w:val="3593"/>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B5BDAC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DE52F3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Предоставление субсидий организациям, осуществляющих регулируемые виды деятельности в сфере теплоснабжения, водоснабжения, водоотведения и оказывающих соответствующие услуги населению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C50C41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7F9D4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7C11DA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69B9BB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21 4 03 00000</w:t>
            </w:r>
          </w:p>
        </w:tc>
        <w:tc>
          <w:tcPr>
            <w:tcW w:w="708" w:type="dxa"/>
            <w:tcBorders>
              <w:top w:val="nil"/>
              <w:left w:val="nil"/>
              <w:bottom w:val="single" w:sz="4" w:space="0" w:color="auto"/>
              <w:right w:val="single" w:sz="4" w:space="0" w:color="auto"/>
            </w:tcBorders>
            <w:shd w:val="clear" w:color="000000" w:fill="FFFFFF"/>
            <w:vAlign w:val="bottom"/>
            <w:hideMark/>
          </w:tcPr>
          <w:p w14:paraId="7AB166C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2BFBCC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6 500,0</w:t>
            </w:r>
          </w:p>
        </w:tc>
        <w:tc>
          <w:tcPr>
            <w:tcW w:w="1041" w:type="dxa"/>
            <w:tcBorders>
              <w:top w:val="nil"/>
              <w:left w:val="nil"/>
              <w:bottom w:val="single" w:sz="4" w:space="0" w:color="auto"/>
              <w:right w:val="single" w:sz="4" w:space="0" w:color="auto"/>
            </w:tcBorders>
            <w:shd w:val="clear" w:color="000000" w:fill="FFFFFF"/>
            <w:vAlign w:val="bottom"/>
            <w:hideMark/>
          </w:tcPr>
          <w:p w14:paraId="10BAD16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5 771,6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010AFA"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88,8</w:t>
            </w:r>
          </w:p>
        </w:tc>
      </w:tr>
      <w:tr w:rsidR="005E271F" w:rsidRPr="005E271F" w14:paraId="1B6A0A49" w14:textId="77777777" w:rsidTr="00070EBC">
        <w:trPr>
          <w:trHeight w:val="430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F9EA89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4B646F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Субсидии из бюджета Балахнинского муниципального округа Нижегородской области на финансовое обеспечение (возмещение) затрат организациям, осуществляющим регулируемые виды деятельности в сферах теплоснабжения, водоснабжения, водоотведения и оказывающих соответствующие услуги населению</w:t>
            </w:r>
          </w:p>
        </w:tc>
        <w:tc>
          <w:tcPr>
            <w:tcW w:w="508" w:type="dxa"/>
            <w:tcBorders>
              <w:top w:val="nil"/>
              <w:left w:val="nil"/>
              <w:bottom w:val="single" w:sz="4" w:space="0" w:color="auto"/>
              <w:right w:val="single" w:sz="4" w:space="0" w:color="auto"/>
            </w:tcBorders>
            <w:shd w:val="clear" w:color="000000" w:fill="FFFFFF"/>
            <w:vAlign w:val="bottom"/>
            <w:hideMark/>
          </w:tcPr>
          <w:p w14:paraId="4FCDBF8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33AA98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C85FB4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B04BF5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21 4 03 66130</w:t>
            </w:r>
          </w:p>
        </w:tc>
        <w:tc>
          <w:tcPr>
            <w:tcW w:w="708" w:type="dxa"/>
            <w:tcBorders>
              <w:top w:val="nil"/>
              <w:left w:val="nil"/>
              <w:bottom w:val="single" w:sz="4" w:space="0" w:color="auto"/>
              <w:right w:val="single" w:sz="4" w:space="0" w:color="auto"/>
            </w:tcBorders>
            <w:shd w:val="clear" w:color="000000" w:fill="FFFFFF"/>
            <w:vAlign w:val="bottom"/>
            <w:hideMark/>
          </w:tcPr>
          <w:p w14:paraId="602D0E1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B82B65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6 000,0</w:t>
            </w:r>
          </w:p>
        </w:tc>
        <w:tc>
          <w:tcPr>
            <w:tcW w:w="1041" w:type="dxa"/>
            <w:tcBorders>
              <w:top w:val="nil"/>
              <w:left w:val="nil"/>
              <w:bottom w:val="single" w:sz="4" w:space="0" w:color="auto"/>
              <w:right w:val="single" w:sz="4" w:space="0" w:color="auto"/>
            </w:tcBorders>
            <w:shd w:val="clear" w:color="000000" w:fill="FFFFFF"/>
            <w:vAlign w:val="bottom"/>
            <w:hideMark/>
          </w:tcPr>
          <w:p w14:paraId="2099F89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5 466,3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E3135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91,1</w:t>
            </w:r>
          </w:p>
        </w:tc>
      </w:tr>
      <w:tr w:rsidR="005E271F" w:rsidRPr="005E271F" w14:paraId="7DBD35B5" w14:textId="77777777" w:rsidTr="00070EBC">
        <w:trPr>
          <w:trHeight w:val="40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E195AE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C1153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3582C9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8B33A2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ECAC4D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3EDF0F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21 4 03 66130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42795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334F1D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6 000,0</w:t>
            </w:r>
          </w:p>
        </w:tc>
        <w:tc>
          <w:tcPr>
            <w:tcW w:w="1041" w:type="dxa"/>
            <w:tcBorders>
              <w:top w:val="single" w:sz="4" w:space="0" w:color="auto"/>
              <w:left w:val="nil"/>
              <w:bottom w:val="single" w:sz="4" w:space="0" w:color="auto"/>
              <w:right w:val="nil"/>
            </w:tcBorders>
            <w:shd w:val="clear" w:color="000000" w:fill="FFFFFF"/>
            <w:vAlign w:val="bottom"/>
            <w:hideMark/>
          </w:tcPr>
          <w:p w14:paraId="112DAD2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5 466,3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0587CE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91,1</w:t>
            </w:r>
          </w:p>
        </w:tc>
      </w:tr>
      <w:tr w:rsidR="005E271F" w:rsidRPr="005E271F" w14:paraId="67DA8344" w14:textId="77777777" w:rsidTr="00070EBC">
        <w:trPr>
          <w:trHeight w:val="33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EC267F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1C9C9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Субсидии из бюджета Балахнинского муниципального округа Нижегородской области на возмещение недополученных доходов, возникших в связи с оказанием услуг по помывке населения в банях, находящихся в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BB04FD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5F3655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5836E9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E370C6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21 4 03 66400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0E3619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E23FB6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571848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305,3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F4FEA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61,1</w:t>
            </w:r>
          </w:p>
        </w:tc>
      </w:tr>
      <w:tr w:rsidR="005E271F" w:rsidRPr="005E271F" w14:paraId="61428893"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4EABAC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0CD79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3B7672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DFD8FC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382614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DA7E1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21 4 03 66400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824130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AFA786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500,0</w:t>
            </w:r>
          </w:p>
        </w:tc>
        <w:tc>
          <w:tcPr>
            <w:tcW w:w="1041" w:type="dxa"/>
            <w:tcBorders>
              <w:top w:val="single" w:sz="4" w:space="0" w:color="auto"/>
              <w:left w:val="nil"/>
              <w:bottom w:val="single" w:sz="4" w:space="0" w:color="auto"/>
              <w:right w:val="nil"/>
            </w:tcBorders>
            <w:shd w:val="clear" w:color="000000" w:fill="FFFFFF"/>
            <w:vAlign w:val="bottom"/>
            <w:hideMark/>
          </w:tcPr>
          <w:p w14:paraId="65EA4CE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305,3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9618C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61,1</w:t>
            </w:r>
          </w:p>
        </w:tc>
      </w:tr>
      <w:tr w:rsidR="005E271F" w:rsidRPr="005E271F" w14:paraId="571587C4"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07E6544"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FFB0D4"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B2F87AA"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97445A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CA0B051"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990A6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9314911"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2CCF2CF"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90,0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B8BBCAD"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D20BA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92,8</w:t>
            </w:r>
          </w:p>
        </w:tc>
      </w:tr>
      <w:tr w:rsidR="005E271F" w:rsidRPr="005E271F" w14:paraId="72E0BC36"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006475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BEBA5F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5A4B4BD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5A9B07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9E420B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FC7277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064252D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97165BD"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90,0</w:t>
            </w:r>
          </w:p>
        </w:tc>
        <w:tc>
          <w:tcPr>
            <w:tcW w:w="1041" w:type="dxa"/>
            <w:tcBorders>
              <w:top w:val="nil"/>
              <w:left w:val="nil"/>
              <w:bottom w:val="single" w:sz="4" w:space="0" w:color="auto"/>
              <w:right w:val="single" w:sz="4" w:space="0" w:color="auto"/>
            </w:tcBorders>
            <w:shd w:val="clear" w:color="000000" w:fill="FFFFFF"/>
            <w:vAlign w:val="bottom"/>
            <w:hideMark/>
          </w:tcPr>
          <w:p w14:paraId="4E58D6C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13394D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92,8</w:t>
            </w:r>
          </w:p>
        </w:tc>
      </w:tr>
      <w:tr w:rsidR="005E271F" w:rsidRPr="005E271F" w14:paraId="55752F32"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2A15CD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373ED2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415D3EA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139EFC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6B06DFA"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977CAA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53A5BF9B"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8B488D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90,0</w:t>
            </w:r>
          </w:p>
        </w:tc>
        <w:tc>
          <w:tcPr>
            <w:tcW w:w="1041" w:type="dxa"/>
            <w:tcBorders>
              <w:top w:val="nil"/>
              <w:left w:val="nil"/>
              <w:bottom w:val="single" w:sz="4" w:space="0" w:color="auto"/>
              <w:right w:val="single" w:sz="4" w:space="0" w:color="auto"/>
            </w:tcBorders>
            <w:shd w:val="clear" w:color="000000" w:fill="FFFFFF"/>
            <w:vAlign w:val="bottom"/>
            <w:hideMark/>
          </w:tcPr>
          <w:p w14:paraId="60F21FF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3C0C5E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92,8</w:t>
            </w:r>
          </w:p>
        </w:tc>
      </w:tr>
      <w:tr w:rsidR="005E271F" w:rsidRPr="005E271F" w14:paraId="7BC9D40D"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BA069C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407D91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коммунального хозяйства</w:t>
            </w:r>
          </w:p>
        </w:tc>
        <w:tc>
          <w:tcPr>
            <w:tcW w:w="508" w:type="dxa"/>
            <w:tcBorders>
              <w:top w:val="nil"/>
              <w:left w:val="nil"/>
              <w:bottom w:val="single" w:sz="4" w:space="0" w:color="auto"/>
              <w:right w:val="single" w:sz="4" w:space="0" w:color="auto"/>
            </w:tcBorders>
            <w:shd w:val="clear" w:color="000000" w:fill="FFFFFF"/>
            <w:vAlign w:val="bottom"/>
            <w:hideMark/>
          </w:tcPr>
          <w:p w14:paraId="5C20AF6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CF6175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37EB9B9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4BD928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77 7 03 25300</w:t>
            </w:r>
          </w:p>
        </w:tc>
        <w:tc>
          <w:tcPr>
            <w:tcW w:w="708" w:type="dxa"/>
            <w:tcBorders>
              <w:top w:val="nil"/>
              <w:left w:val="nil"/>
              <w:bottom w:val="single" w:sz="4" w:space="0" w:color="auto"/>
              <w:right w:val="single" w:sz="4" w:space="0" w:color="auto"/>
            </w:tcBorders>
            <w:shd w:val="clear" w:color="000000" w:fill="FFFFFF"/>
            <w:vAlign w:val="bottom"/>
            <w:hideMark/>
          </w:tcPr>
          <w:p w14:paraId="57AA28B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5E9DE9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90,0</w:t>
            </w:r>
          </w:p>
        </w:tc>
        <w:tc>
          <w:tcPr>
            <w:tcW w:w="1041" w:type="dxa"/>
            <w:tcBorders>
              <w:top w:val="nil"/>
              <w:left w:val="nil"/>
              <w:bottom w:val="single" w:sz="4" w:space="0" w:color="auto"/>
              <w:right w:val="single" w:sz="4" w:space="0" w:color="auto"/>
            </w:tcBorders>
            <w:shd w:val="clear" w:color="000000" w:fill="FFFFFF"/>
            <w:vAlign w:val="bottom"/>
            <w:hideMark/>
          </w:tcPr>
          <w:p w14:paraId="680DDB7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AA3BE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92,8</w:t>
            </w:r>
          </w:p>
        </w:tc>
      </w:tr>
      <w:tr w:rsidR="005E271F" w:rsidRPr="005E271F" w14:paraId="4867ADAB"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8D8F8B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CAB0B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8EB333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21824F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34FC23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5DBB78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77 7 03 25300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91CFC0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FC882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90,0</w:t>
            </w:r>
          </w:p>
        </w:tc>
        <w:tc>
          <w:tcPr>
            <w:tcW w:w="1041" w:type="dxa"/>
            <w:tcBorders>
              <w:top w:val="single" w:sz="4" w:space="0" w:color="auto"/>
              <w:left w:val="nil"/>
              <w:bottom w:val="single" w:sz="4" w:space="0" w:color="auto"/>
              <w:right w:val="nil"/>
            </w:tcBorders>
            <w:shd w:val="clear" w:color="000000" w:fill="FFFFFF"/>
            <w:vAlign w:val="bottom"/>
            <w:hideMark/>
          </w:tcPr>
          <w:p w14:paraId="2E003F8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83,5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A92AF9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92,8</w:t>
            </w:r>
          </w:p>
        </w:tc>
      </w:tr>
      <w:tr w:rsidR="005E271F" w:rsidRPr="005E271F" w14:paraId="75B0A439"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C7E433A"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E5D43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Благоустройство</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60A70FB"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99D3FD3"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0A6580B"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88C8864"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5961D5"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A0B0BBB"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136 767,9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4CDFFBE"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47 066,1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D8EAB3"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34,4</w:t>
            </w:r>
          </w:p>
        </w:tc>
      </w:tr>
      <w:tr w:rsidR="005E271F" w:rsidRPr="005E271F" w14:paraId="1B861863"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4991EB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13B02B4"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агропромышленного комплекса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FE3992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976ED8B"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283C3D1"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3FBE5FE"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11 0 00 00000</w:t>
            </w:r>
          </w:p>
        </w:tc>
        <w:tc>
          <w:tcPr>
            <w:tcW w:w="708" w:type="dxa"/>
            <w:tcBorders>
              <w:top w:val="nil"/>
              <w:left w:val="nil"/>
              <w:bottom w:val="single" w:sz="4" w:space="0" w:color="auto"/>
              <w:right w:val="single" w:sz="4" w:space="0" w:color="auto"/>
            </w:tcBorders>
            <w:shd w:val="clear" w:color="000000" w:fill="FFFFFF"/>
            <w:vAlign w:val="bottom"/>
            <w:hideMark/>
          </w:tcPr>
          <w:p w14:paraId="61B31C89"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F5A96C0"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7 381,1</w:t>
            </w:r>
          </w:p>
        </w:tc>
        <w:tc>
          <w:tcPr>
            <w:tcW w:w="1041" w:type="dxa"/>
            <w:tcBorders>
              <w:top w:val="nil"/>
              <w:left w:val="nil"/>
              <w:bottom w:val="single" w:sz="4" w:space="0" w:color="auto"/>
              <w:right w:val="single" w:sz="4" w:space="0" w:color="auto"/>
            </w:tcBorders>
            <w:shd w:val="clear" w:color="000000" w:fill="FFFFFF"/>
            <w:vAlign w:val="bottom"/>
            <w:hideMark/>
          </w:tcPr>
          <w:p w14:paraId="41561B91"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1 618,6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6C5F0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21,9</w:t>
            </w:r>
          </w:p>
        </w:tc>
      </w:tr>
      <w:tr w:rsidR="005E271F" w:rsidRPr="005E271F" w14:paraId="3458FE3D"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2625214"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F3810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«Комплексное развитие сельских территорий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8A92F5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D896ED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5C6D6F2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D4E8847"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11 2 00 00000</w:t>
            </w:r>
          </w:p>
        </w:tc>
        <w:tc>
          <w:tcPr>
            <w:tcW w:w="708" w:type="dxa"/>
            <w:tcBorders>
              <w:top w:val="nil"/>
              <w:left w:val="nil"/>
              <w:bottom w:val="single" w:sz="4" w:space="0" w:color="auto"/>
              <w:right w:val="single" w:sz="4" w:space="0" w:color="auto"/>
            </w:tcBorders>
            <w:shd w:val="clear" w:color="000000" w:fill="FFFFFF"/>
            <w:vAlign w:val="bottom"/>
            <w:hideMark/>
          </w:tcPr>
          <w:p w14:paraId="78CF0CD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A2BA60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7 381,1</w:t>
            </w:r>
          </w:p>
        </w:tc>
        <w:tc>
          <w:tcPr>
            <w:tcW w:w="1041" w:type="dxa"/>
            <w:tcBorders>
              <w:top w:val="nil"/>
              <w:left w:val="nil"/>
              <w:bottom w:val="single" w:sz="4" w:space="0" w:color="auto"/>
              <w:right w:val="single" w:sz="4" w:space="0" w:color="auto"/>
            </w:tcBorders>
            <w:shd w:val="clear" w:color="000000" w:fill="FFFFFF"/>
            <w:vAlign w:val="bottom"/>
            <w:hideMark/>
          </w:tcPr>
          <w:p w14:paraId="378D87B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1 618,6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B9BD57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21,9</w:t>
            </w:r>
          </w:p>
        </w:tc>
      </w:tr>
      <w:tr w:rsidR="005E271F" w:rsidRPr="005E271F" w14:paraId="4BF4291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1E32FD"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297030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Благоустройство сельских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765C0BB1"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439719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6AC6F0F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D160D8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11 2 02 00000</w:t>
            </w:r>
          </w:p>
        </w:tc>
        <w:tc>
          <w:tcPr>
            <w:tcW w:w="708" w:type="dxa"/>
            <w:tcBorders>
              <w:top w:val="nil"/>
              <w:left w:val="nil"/>
              <w:bottom w:val="single" w:sz="4" w:space="0" w:color="auto"/>
              <w:right w:val="single" w:sz="4" w:space="0" w:color="auto"/>
            </w:tcBorders>
            <w:shd w:val="clear" w:color="000000" w:fill="FFFFFF"/>
            <w:vAlign w:val="bottom"/>
            <w:hideMark/>
          </w:tcPr>
          <w:p w14:paraId="021245C5"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20B59E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7 381,1</w:t>
            </w:r>
          </w:p>
        </w:tc>
        <w:tc>
          <w:tcPr>
            <w:tcW w:w="1041" w:type="dxa"/>
            <w:tcBorders>
              <w:top w:val="nil"/>
              <w:left w:val="nil"/>
              <w:bottom w:val="single" w:sz="4" w:space="0" w:color="auto"/>
              <w:right w:val="single" w:sz="4" w:space="0" w:color="auto"/>
            </w:tcBorders>
            <w:shd w:val="clear" w:color="000000" w:fill="FFFFFF"/>
            <w:vAlign w:val="bottom"/>
            <w:hideMark/>
          </w:tcPr>
          <w:p w14:paraId="5885BE4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1 618,6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DE0965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21,9</w:t>
            </w:r>
          </w:p>
        </w:tc>
      </w:tr>
      <w:tr w:rsidR="005E271F" w:rsidRPr="005E271F" w14:paraId="5529BE56"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0D98556"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3DD2B9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благоустройство сельских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36DE9A6C"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4D6F52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587C3C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46F086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11 2 02 25300</w:t>
            </w:r>
          </w:p>
        </w:tc>
        <w:tc>
          <w:tcPr>
            <w:tcW w:w="708" w:type="dxa"/>
            <w:tcBorders>
              <w:top w:val="nil"/>
              <w:left w:val="nil"/>
              <w:bottom w:val="single" w:sz="4" w:space="0" w:color="auto"/>
              <w:right w:val="single" w:sz="4" w:space="0" w:color="auto"/>
            </w:tcBorders>
            <w:shd w:val="clear" w:color="000000" w:fill="FFFFFF"/>
            <w:vAlign w:val="bottom"/>
            <w:hideMark/>
          </w:tcPr>
          <w:p w14:paraId="02A33AF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B19780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26,0</w:t>
            </w:r>
          </w:p>
        </w:tc>
        <w:tc>
          <w:tcPr>
            <w:tcW w:w="1041" w:type="dxa"/>
            <w:tcBorders>
              <w:top w:val="nil"/>
              <w:left w:val="nil"/>
              <w:bottom w:val="single" w:sz="4" w:space="0" w:color="auto"/>
              <w:right w:val="single" w:sz="4" w:space="0" w:color="auto"/>
            </w:tcBorders>
            <w:shd w:val="clear" w:color="000000" w:fill="FFFFFF"/>
            <w:vAlign w:val="bottom"/>
            <w:hideMark/>
          </w:tcPr>
          <w:p w14:paraId="2B1FB3F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A48C7E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1B9FC1D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D77C5C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EB49A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B751D6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6F6BA4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2564F2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426641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11 2 02 25300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DA2AD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FAAFA5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26,0</w:t>
            </w:r>
          </w:p>
        </w:tc>
        <w:tc>
          <w:tcPr>
            <w:tcW w:w="1041" w:type="dxa"/>
            <w:tcBorders>
              <w:top w:val="single" w:sz="4" w:space="0" w:color="auto"/>
              <w:left w:val="nil"/>
              <w:bottom w:val="single" w:sz="4" w:space="0" w:color="auto"/>
              <w:right w:val="nil"/>
            </w:tcBorders>
            <w:shd w:val="clear" w:color="000000" w:fill="FFFFFF"/>
            <w:vAlign w:val="bottom"/>
            <w:hideMark/>
          </w:tcPr>
          <w:p w14:paraId="6D537D5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FCCF0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175A3BA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ADB738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ECAF0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по благоустройству сельских территорий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603925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11AB3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AE1F26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1D7E3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11 2 02 L5767</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B7EBB5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7E5285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2 457,2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D4A16A7"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747,5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E53FE9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30,4</w:t>
            </w:r>
          </w:p>
        </w:tc>
      </w:tr>
      <w:tr w:rsidR="005E271F" w:rsidRPr="005E271F" w14:paraId="3C1D3FA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BAE240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A8A4D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C7A70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85FFE8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5B551D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811B78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11 2 02 L5767</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ABA1A1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087EE1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2 457,2</w:t>
            </w:r>
          </w:p>
        </w:tc>
        <w:tc>
          <w:tcPr>
            <w:tcW w:w="1041" w:type="dxa"/>
            <w:tcBorders>
              <w:top w:val="single" w:sz="4" w:space="0" w:color="auto"/>
              <w:left w:val="nil"/>
              <w:bottom w:val="single" w:sz="4" w:space="0" w:color="auto"/>
              <w:right w:val="nil"/>
            </w:tcBorders>
            <w:shd w:val="clear" w:color="000000" w:fill="FFFFFF"/>
            <w:vAlign w:val="bottom"/>
            <w:hideMark/>
          </w:tcPr>
          <w:p w14:paraId="79C5233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747,5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E41C4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30,4</w:t>
            </w:r>
          </w:p>
        </w:tc>
      </w:tr>
      <w:tr w:rsidR="005E271F" w:rsidRPr="005E271F" w14:paraId="17949726"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920F46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4C75A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по благоустройству сельских территорий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04B1D0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CA6663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6AB6A4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918DEA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11 2 02 Д5767</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22F46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A07DD2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4 897,9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ABCF08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845,1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65059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17,3</w:t>
            </w:r>
          </w:p>
        </w:tc>
      </w:tr>
      <w:tr w:rsidR="005E271F" w:rsidRPr="005E271F" w14:paraId="7E1F789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A775B1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EEED8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C1B424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CC9E59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879EF9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8E8E82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11 2 02 Д5767</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A1F869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67A7DC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4 897,9</w:t>
            </w:r>
          </w:p>
        </w:tc>
        <w:tc>
          <w:tcPr>
            <w:tcW w:w="1041" w:type="dxa"/>
            <w:tcBorders>
              <w:top w:val="single" w:sz="4" w:space="0" w:color="auto"/>
              <w:left w:val="nil"/>
              <w:bottom w:val="single" w:sz="4" w:space="0" w:color="auto"/>
              <w:right w:val="nil"/>
            </w:tcBorders>
            <w:shd w:val="clear" w:color="000000" w:fill="FFFFFF"/>
            <w:vAlign w:val="bottom"/>
            <w:hideMark/>
          </w:tcPr>
          <w:p w14:paraId="74384D5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845,1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EFB6A0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17,3</w:t>
            </w:r>
          </w:p>
        </w:tc>
      </w:tr>
      <w:tr w:rsidR="005E271F" w:rsidRPr="005E271F" w14:paraId="5B0C44FF"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8612D5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15345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«Благоустройство и озеленение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F86410E"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C7A803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294A3E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61A9EB"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15 0 00 00000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C068A6"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C7B7EB2"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65 510,4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8B85D10"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21 890,2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D705F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33,4</w:t>
            </w:r>
          </w:p>
        </w:tc>
      </w:tr>
      <w:tr w:rsidR="005E271F" w:rsidRPr="005E271F" w14:paraId="18C14DA9"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0BFBEEF"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70C9790"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Обслуживание мелиоративной системы и водоотведения ливневых и талых вод</w:t>
            </w:r>
          </w:p>
        </w:tc>
        <w:tc>
          <w:tcPr>
            <w:tcW w:w="508" w:type="dxa"/>
            <w:tcBorders>
              <w:top w:val="nil"/>
              <w:left w:val="nil"/>
              <w:bottom w:val="single" w:sz="4" w:space="0" w:color="auto"/>
              <w:right w:val="single" w:sz="4" w:space="0" w:color="auto"/>
            </w:tcBorders>
            <w:shd w:val="clear" w:color="000000" w:fill="FFFFFF"/>
            <w:vAlign w:val="bottom"/>
            <w:hideMark/>
          </w:tcPr>
          <w:p w14:paraId="191F46C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FEA3E7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386A573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2A0642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15 0 01 00000</w:t>
            </w:r>
          </w:p>
        </w:tc>
        <w:tc>
          <w:tcPr>
            <w:tcW w:w="708" w:type="dxa"/>
            <w:tcBorders>
              <w:top w:val="nil"/>
              <w:left w:val="nil"/>
              <w:bottom w:val="single" w:sz="4" w:space="0" w:color="auto"/>
              <w:right w:val="single" w:sz="4" w:space="0" w:color="auto"/>
            </w:tcBorders>
            <w:shd w:val="clear" w:color="000000" w:fill="FFFFFF"/>
            <w:vAlign w:val="bottom"/>
            <w:hideMark/>
          </w:tcPr>
          <w:p w14:paraId="3E2EBBC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1E5AC9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5 002,6</w:t>
            </w:r>
          </w:p>
        </w:tc>
        <w:tc>
          <w:tcPr>
            <w:tcW w:w="1041" w:type="dxa"/>
            <w:tcBorders>
              <w:top w:val="nil"/>
              <w:left w:val="nil"/>
              <w:bottom w:val="single" w:sz="4" w:space="0" w:color="auto"/>
              <w:right w:val="single" w:sz="4" w:space="0" w:color="auto"/>
            </w:tcBorders>
            <w:shd w:val="clear" w:color="000000" w:fill="FFFFFF"/>
            <w:vAlign w:val="bottom"/>
            <w:hideMark/>
          </w:tcPr>
          <w:p w14:paraId="0319D4C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1 960,7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10570B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39,2</w:t>
            </w:r>
          </w:p>
        </w:tc>
      </w:tr>
      <w:tr w:rsidR="005E271F" w:rsidRPr="005E271F" w14:paraId="37D61B39"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ACD139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874DDA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обслуживание мелиоративной системы и водоотведения ливневых и талых вод</w:t>
            </w:r>
          </w:p>
        </w:tc>
        <w:tc>
          <w:tcPr>
            <w:tcW w:w="508" w:type="dxa"/>
            <w:tcBorders>
              <w:top w:val="nil"/>
              <w:left w:val="nil"/>
              <w:bottom w:val="single" w:sz="4" w:space="0" w:color="auto"/>
              <w:right w:val="single" w:sz="4" w:space="0" w:color="auto"/>
            </w:tcBorders>
            <w:shd w:val="clear" w:color="000000" w:fill="FFFFFF"/>
            <w:vAlign w:val="bottom"/>
            <w:hideMark/>
          </w:tcPr>
          <w:p w14:paraId="7668DF3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047D84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F412EE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2B036B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15 0 01 25010</w:t>
            </w:r>
          </w:p>
        </w:tc>
        <w:tc>
          <w:tcPr>
            <w:tcW w:w="708" w:type="dxa"/>
            <w:tcBorders>
              <w:top w:val="nil"/>
              <w:left w:val="nil"/>
              <w:bottom w:val="single" w:sz="4" w:space="0" w:color="auto"/>
              <w:right w:val="single" w:sz="4" w:space="0" w:color="auto"/>
            </w:tcBorders>
            <w:shd w:val="clear" w:color="000000" w:fill="FFFFFF"/>
            <w:vAlign w:val="bottom"/>
            <w:hideMark/>
          </w:tcPr>
          <w:p w14:paraId="0D30078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69DF2A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5 002,6</w:t>
            </w:r>
          </w:p>
        </w:tc>
        <w:tc>
          <w:tcPr>
            <w:tcW w:w="1041" w:type="dxa"/>
            <w:tcBorders>
              <w:top w:val="nil"/>
              <w:left w:val="nil"/>
              <w:bottom w:val="single" w:sz="4" w:space="0" w:color="auto"/>
              <w:right w:val="single" w:sz="4" w:space="0" w:color="auto"/>
            </w:tcBorders>
            <w:shd w:val="clear" w:color="000000" w:fill="FFFFFF"/>
            <w:vAlign w:val="bottom"/>
            <w:hideMark/>
          </w:tcPr>
          <w:p w14:paraId="7473C3D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1 960,7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82E008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39,2</w:t>
            </w:r>
          </w:p>
        </w:tc>
      </w:tr>
      <w:tr w:rsidR="005E271F" w:rsidRPr="005E271F" w14:paraId="626282C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BDF22B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A4290A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B3506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8201FB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36D6DF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820AFA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15 0 01 25010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8FFEE2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D60A03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5 002,6</w:t>
            </w:r>
          </w:p>
        </w:tc>
        <w:tc>
          <w:tcPr>
            <w:tcW w:w="1041" w:type="dxa"/>
            <w:tcBorders>
              <w:top w:val="single" w:sz="4" w:space="0" w:color="auto"/>
              <w:left w:val="nil"/>
              <w:bottom w:val="single" w:sz="4" w:space="0" w:color="auto"/>
              <w:right w:val="nil"/>
            </w:tcBorders>
            <w:shd w:val="clear" w:color="000000" w:fill="FFFFFF"/>
            <w:vAlign w:val="bottom"/>
            <w:hideMark/>
          </w:tcPr>
          <w:p w14:paraId="4EEE570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1 960,7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8DC8F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39,2</w:t>
            </w:r>
          </w:p>
        </w:tc>
      </w:tr>
      <w:tr w:rsidR="005E271F" w:rsidRPr="005E271F" w14:paraId="70DAFA1A"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83F826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7A842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Обслуживание сетей уличного освещения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22CCB2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B7B2C4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F5D885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2452DF4"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00BF4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EB71E9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16 136,1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21DADB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4 504,3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9E597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27,9</w:t>
            </w:r>
          </w:p>
        </w:tc>
      </w:tr>
      <w:tr w:rsidR="005E271F" w:rsidRPr="005E271F" w14:paraId="4C12C499"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BB9A96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CA505A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обслуживание сетей уличного освещения</w:t>
            </w:r>
          </w:p>
        </w:tc>
        <w:tc>
          <w:tcPr>
            <w:tcW w:w="508" w:type="dxa"/>
            <w:tcBorders>
              <w:top w:val="nil"/>
              <w:left w:val="nil"/>
              <w:bottom w:val="single" w:sz="4" w:space="0" w:color="auto"/>
              <w:right w:val="single" w:sz="4" w:space="0" w:color="auto"/>
            </w:tcBorders>
            <w:shd w:val="clear" w:color="000000" w:fill="FFFFFF"/>
            <w:vAlign w:val="bottom"/>
            <w:hideMark/>
          </w:tcPr>
          <w:p w14:paraId="21D594D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9BC653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6B837F5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EB810D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15 0 02 25010</w:t>
            </w:r>
          </w:p>
        </w:tc>
        <w:tc>
          <w:tcPr>
            <w:tcW w:w="708" w:type="dxa"/>
            <w:tcBorders>
              <w:top w:val="nil"/>
              <w:left w:val="nil"/>
              <w:bottom w:val="single" w:sz="4" w:space="0" w:color="auto"/>
              <w:right w:val="single" w:sz="4" w:space="0" w:color="auto"/>
            </w:tcBorders>
            <w:shd w:val="clear" w:color="000000" w:fill="FFFFFF"/>
            <w:vAlign w:val="bottom"/>
            <w:hideMark/>
          </w:tcPr>
          <w:p w14:paraId="666A7D1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E4DC0A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16 136,1</w:t>
            </w:r>
          </w:p>
        </w:tc>
        <w:tc>
          <w:tcPr>
            <w:tcW w:w="1041" w:type="dxa"/>
            <w:tcBorders>
              <w:top w:val="nil"/>
              <w:left w:val="nil"/>
              <w:bottom w:val="single" w:sz="4" w:space="0" w:color="auto"/>
              <w:right w:val="single" w:sz="4" w:space="0" w:color="auto"/>
            </w:tcBorders>
            <w:shd w:val="clear" w:color="000000" w:fill="FFFFFF"/>
            <w:vAlign w:val="bottom"/>
            <w:hideMark/>
          </w:tcPr>
          <w:p w14:paraId="27E4DD0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4 504,3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201046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27,9</w:t>
            </w:r>
          </w:p>
        </w:tc>
      </w:tr>
      <w:tr w:rsidR="005E271F" w:rsidRPr="005E271F" w14:paraId="271D950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70D11F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7768F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F0331C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98D1B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9B33FF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CA8B2D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15 0 02 25010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E1444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305731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16 136,1</w:t>
            </w:r>
          </w:p>
        </w:tc>
        <w:tc>
          <w:tcPr>
            <w:tcW w:w="1041" w:type="dxa"/>
            <w:tcBorders>
              <w:top w:val="single" w:sz="4" w:space="0" w:color="auto"/>
              <w:left w:val="nil"/>
              <w:bottom w:val="single" w:sz="4" w:space="0" w:color="auto"/>
              <w:right w:val="nil"/>
            </w:tcBorders>
            <w:shd w:val="clear" w:color="000000" w:fill="FFFFFF"/>
            <w:vAlign w:val="bottom"/>
            <w:hideMark/>
          </w:tcPr>
          <w:p w14:paraId="731E347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4 504,3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D0A38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27,9</w:t>
            </w:r>
          </w:p>
        </w:tc>
      </w:tr>
      <w:tr w:rsidR="005E271F" w:rsidRPr="005E271F" w14:paraId="5CCFAE37"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4EC2A54"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20B61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Содержание зеленых насаждений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8F6D84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0D373D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B10799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2157851"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CB5627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58F3B1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13 547,6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2D9986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470,3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B7F8C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3,5</w:t>
            </w:r>
          </w:p>
        </w:tc>
      </w:tr>
      <w:tr w:rsidR="005E271F" w:rsidRPr="005E271F" w14:paraId="7F7A524B"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65B6AE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2090C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содержание зеленых насаждений</w:t>
            </w:r>
          </w:p>
        </w:tc>
        <w:tc>
          <w:tcPr>
            <w:tcW w:w="508" w:type="dxa"/>
            <w:tcBorders>
              <w:top w:val="nil"/>
              <w:left w:val="nil"/>
              <w:bottom w:val="single" w:sz="4" w:space="0" w:color="auto"/>
              <w:right w:val="single" w:sz="4" w:space="0" w:color="auto"/>
            </w:tcBorders>
            <w:shd w:val="clear" w:color="000000" w:fill="FFFFFF"/>
            <w:vAlign w:val="bottom"/>
            <w:hideMark/>
          </w:tcPr>
          <w:p w14:paraId="285F2E5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6815F5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0C34C05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EC2A01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15 0 03 25010</w:t>
            </w:r>
          </w:p>
        </w:tc>
        <w:tc>
          <w:tcPr>
            <w:tcW w:w="708" w:type="dxa"/>
            <w:tcBorders>
              <w:top w:val="nil"/>
              <w:left w:val="nil"/>
              <w:bottom w:val="single" w:sz="4" w:space="0" w:color="auto"/>
              <w:right w:val="single" w:sz="4" w:space="0" w:color="auto"/>
            </w:tcBorders>
            <w:shd w:val="clear" w:color="000000" w:fill="FFFFFF"/>
            <w:vAlign w:val="bottom"/>
            <w:hideMark/>
          </w:tcPr>
          <w:p w14:paraId="6B857DA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B3373C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13 547,6</w:t>
            </w:r>
          </w:p>
        </w:tc>
        <w:tc>
          <w:tcPr>
            <w:tcW w:w="1041" w:type="dxa"/>
            <w:tcBorders>
              <w:top w:val="nil"/>
              <w:left w:val="nil"/>
              <w:bottom w:val="single" w:sz="4" w:space="0" w:color="auto"/>
              <w:right w:val="single" w:sz="4" w:space="0" w:color="auto"/>
            </w:tcBorders>
            <w:shd w:val="clear" w:color="000000" w:fill="FFFFFF"/>
            <w:vAlign w:val="bottom"/>
            <w:hideMark/>
          </w:tcPr>
          <w:p w14:paraId="7FEE2F0C"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470,3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8FECB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3,5</w:t>
            </w:r>
          </w:p>
        </w:tc>
      </w:tr>
      <w:tr w:rsidR="005E271F" w:rsidRPr="005E271F" w14:paraId="7240E11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2B411A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1586F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1E66E2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01D3E5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EC62F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39DB11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15 0 03 25010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A08A6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0E9E48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13 547,6</w:t>
            </w:r>
          </w:p>
        </w:tc>
        <w:tc>
          <w:tcPr>
            <w:tcW w:w="1041" w:type="dxa"/>
            <w:tcBorders>
              <w:top w:val="single" w:sz="4" w:space="0" w:color="auto"/>
              <w:left w:val="nil"/>
              <w:bottom w:val="single" w:sz="4" w:space="0" w:color="auto"/>
              <w:right w:val="nil"/>
            </w:tcBorders>
            <w:shd w:val="clear" w:color="000000" w:fill="FFFFFF"/>
            <w:vAlign w:val="bottom"/>
            <w:hideMark/>
          </w:tcPr>
          <w:p w14:paraId="57F13D4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470,3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C7A63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3,5</w:t>
            </w:r>
          </w:p>
        </w:tc>
      </w:tr>
      <w:tr w:rsidR="005E271F" w:rsidRPr="005E271F" w14:paraId="1B999416"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E078638"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B4F6F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Благоустройство социально значимых мест</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73861F"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8ED410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0E4ADB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FE92F34"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FC4C30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A7B5F1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9 370,3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9FB533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2 736,0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B338DE"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29,2</w:t>
            </w:r>
          </w:p>
        </w:tc>
      </w:tr>
      <w:tr w:rsidR="005E271F" w:rsidRPr="005E271F" w14:paraId="43D5A2BD"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D2D7F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CB540D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за счет средств фонда на поддержку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6084F42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796A48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931AEC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20AA77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15 0 04 22000</w:t>
            </w:r>
          </w:p>
        </w:tc>
        <w:tc>
          <w:tcPr>
            <w:tcW w:w="708" w:type="dxa"/>
            <w:tcBorders>
              <w:top w:val="nil"/>
              <w:left w:val="nil"/>
              <w:bottom w:val="single" w:sz="4" w:space="0" w:color="auto"/>
              <w:right w:val="single" w:sz="4" w:space="0" w:color="auto"/>
            </w:tcBorders>
            <w:shd w:val="clear" w:color="000000" w:fill="FFFFFF"/>
            <w:vAlign w:val="bottom"/>
            <w:hideMark/>
          </w:tcPr>
          <w:p w14:paraId="0DC7494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153532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495,0</w:t>
            </w:r>
          </w:p>
        </w:tc>
        <w:tc>
          <w:tcPr>
            <w:tcW w:w="1041" w:type="dxa"/>
            <w:tcBorders>
              <w:top w:val="nil"/>
              <w:left w:val="nil"/>
              <w:bottom w:val="single" w:sz="4" w:space="0" w:color="auto"/>
              <w:right w:val="single" w:sz="4" w:space="0" w:color="auto"/>
            </w:tcBorders>
            <w:shd w:val="clear" w:color="000000" w:fill="FFFFFF"/>
            <w:vAlign w:val="bottom"/>
            <w:hideMark/>
          </w:tcPr>
          <w:p w14:paraId="64AAE77F"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B7FE08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3F356E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5D1049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AB516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D5ED02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96566F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22C5EB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3B2AF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15 0 04 22000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EB0E7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F966D1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495,0</w:t>
            </w:r>
          </w:p>
        </w:tc>
        <w:tc>
          <w:tcPr>
            <w:tcW w:w="1041" w:type="dxa"/>
            <w:tcBorders>
              <w:top w:val="single" w:sz="4" w:space="0" w:color="auto"/>
              <w:left w:val="nil"/>
              <w:bottom w:val="single" w:sz="4" w:space="0" w:color="auto"/>
              <w:right w:val="nil"/>
            </w:tcBorders>
            <w:shd w:val="clear" w:color="000000" w:fill="FFFFFF"/>
            <w:vAlign w:val="bottom"/>
            <w:hideMark/>
          </w:tcPr>
          <w:p w14:paraId="08E46D0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E37F65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27F84608"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959C53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EECA8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благоустройство социально значимых мест</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ADBB1AC"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93BE23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962EDF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34FF23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15 0 04 25010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0C583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DA0F1D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5 435,8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26B07B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2 736,0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1306CA"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50,3</w:t>
            </w:r>
          </w:p>
        </w:tc>
      </w:tr>
      <w:tr w:rsidR="005E271F" w:rsidRPr="005E271F" w14:paraId="69729D9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AA361C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EB8E1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FB8325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6F65A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49CA1A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7F2243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15 0 04 25010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6318F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C2435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1 249,6</w:t>
            </w:r>
          </w:p>
        </w:tc>
        <w:tc>
          <w:tcPr>
            <w:tcW w:w="1041" w:type="dxa"/>
            <w:tcBorders>
              <w:top w:val="single" w:sz="4" w:space="0" w:color="auto"/>
              <w:left w:val="nil"/>
              <w:bottom w:val="single" w:sz="4" w:space="0" w:color="auto"/>
              <w:right w:val="nil"/>
            </w:tcBorders>
            <w:shd w:val="clear" w:color="000000" w:fill="FFFFFF"/>
            <w:vAlign w:val="bottom"/>
            <w:hideMark/>
          </w:tcPr>
          <w:p w14:paraId="729DC7C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06FF08"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D64B1A1"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15635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891734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2F01115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702EB3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606175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2BB0CB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15 0 04 25010</w:t>
            </w:r>
          </w:p>
        </w:tc>
        <w:tc>
          <w:tcPr>
            <w:tcW w:w="708" w:type="dxa"/>
            <w:tcBorders>
              <w:top w:val="nil"/>
              <w:left w:val="nil"/>
              <w:bottom w:val="single" w:sz="4" w:space="0" w:color="auto"/>
              <w:right w:val="single" w:sz="4" w:space="0" w:color="auto"/>
            </w:tcBorders>
            <w:shd w:val="clear" w:color="000000" w:fill="FFFFFF"/>
            <w:vAlign w:val="bottom"/>
            <w:hideMark/>
          </w:tcPr>
          <w:p w14:paraId="6CE3E90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7E707B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4 186,2</w:t>
            </w:r>
          </w:p>
        </w:tc>
        <w:tc>
          <w:tcPr>
            <w:tcW w:w="1041" w:type="dxa"/>
            <w:tcBorders>
              <w:top w:val="nil"/>
              <w:left w:val="nil"/>
              <w:bottom w:val="single" w:sz="4" w:space="0" w:color="auto"/>
              <w:right w:val="nil"/>
            </w:tcBorders>
            <w:shd w:val="clear" w:color="000000" w:fill="FFFFFF"/>
            <w:vAlign w:val="bottom"/>
            <w:hideMark/>
          </w:tcPr>
          <w:p w14:paraId="3C3A023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2 736,0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872F66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65,4</w:t>
            </w:r>
          </w:p>
        </w:tc>
      </w:tr>
      <w:tr w:rsidR="005E271F" w:rsidRPr="005E271F" w14:paraId="12FB03B0" w14:textId="77777777" w:rsidTr="00070EBC">
        <w:trPr>
          <w:trHeight w:val="283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AFF34E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9D130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Проект инициативного бюджетирования «Благоустройство придомовой территории многоквартирных домов №№1,3 по ул.Юбилейная в р.п.Гидроторф Балахнинского муниципального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3EED0B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BCA2E5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661618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0E662D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04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16B795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31A321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3 439,5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F00FE3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24631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1DD6F7AF"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2C93A9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D9DA3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96747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2FF8B7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0964CF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11284E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04 S2601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E8284F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033BDC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3 439,5</w:t>
            </w:r>
          </w:p>
        </w:tc>
        <w:tc>
          <w:tcPr>
            <w:tcW w:w="1041" w:type="dxa"/>
            <w:tcBorders>
              <w:top w:val="single" w:sz="4" w:space="0" w:color="auto"/>
              <w:left w:val="nil"/>
              <w:bottom w:val="single" w:sz="4" w:space="0" w:color="auto"/>
              <w:right w:val="nil"/>
            </w:tcBorders>
            <w:shd w:val="clear" w:color="000000" w:fill="FFFFFF"/>
            <w:vAlign w:val="bottom"/>
            <w:hideMark/>
          </w:tcPr>
          <w:p w14:paraId="0C04C1E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908F5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5538B96"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AE8C59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F0597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Санитарное содержание территории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5A4110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22D1BB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78E33B1"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5620E2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15 0 05 00000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C6BE5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C821D2D"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15 939,8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6A618F1"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11 199,9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17CE5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70,3</w:t>
            </w:r>
          </w:p>
        </w:tc>
      </w:tr>
      <w:tr w:rsidR="005E271F" w:rsidRPr="005E271F" w14:paraId="7B5590A8"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11EEB3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A332C4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санитарное содержание территории округа</w:t>
            </w:r>
          </w:p>
        </w:tc>
        <w:tc>
          <w:tcPr>
            <w:tcW w:w="508" w:type="dxa"/>
            <w:tcBorders>
              <w:top w:val="nil"/>
              <w:left w:val="nil"/>
              <w:bottom w:val="single" w:sz="4" w:space="0" w:color="auto"/>
              <w:right w:val="single" w:sz="4" w:space="0" w:color="auto"/>
            </w:tcBorders>
            <w:shd w:val="clear" w:color="000000" w:fill="FFFFFF"/>
            <w:vAlign w:val="bottom"/>
            <w:hideMark/>
          </w:tcPr>
          <w:p w14:paraId="08372EB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808B4F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11268C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A4B65DB"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15 0 05 25010</w:t>
            </w:r>
          </w:p>
        </w:tc>
        <w:tc>
          <w:tcPr>
            <w:tcW w:w="708" w:type="dxa"/>
            <w:tcBorders>
              <w:top w:val="nil"/>
              <w:left w:val="nil"/>
              <w:bottom w:val="single" w:sz="4" w:space="0" w:color="auto"/>
              <w:right w:val="single" w:sz="4" w:space="0" w:color="auto"/>
            </w:tcBorders>
            <w:shd w:val="clear" w:color="000000" w:fill="FFFFFF"/>
            <w:vAlign w:val="bottom"/>
            <w:hideMark/>
          </w:tcPr>
          <w:p w14:paraId="098F2CD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4B738D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15 939,8</w:t>
            </w:r>
          </w:p>
        </w:tc>
        <w:tc>
          <w:tcPr>
            <w:tcW w:w="1041" w:type="dxa"/>
            <w:tcBorders>
              <w:top w:val="nil"/>
              <w:left w:val="nil"/>
              <w:bottom w:val="single" w:sz="4" w:space="0" w:color="auto"/>
              <w:right w:val="single" w:sz="4" w:space="0" w:color="auto"/>
            </w:tcBorders>
            <w:shd w:val="clear" w:color="000000" w:fill="FFFFFF"/>
            <w:vAlign w:val="bottom"/>
            <w:hideMark/>
          </w:tcPr>
          <w:p w14:paraId="140CBE6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11 199,9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F0C8D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70,3</w:t>
            </w:r>
          </w:p>
        </w:tc>
      </w:tr>
      <w:tr w:rsidR="005E271F" w:rsidRPr="005E271F" w14:paraId="53E13064"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9B71D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6B4C3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9572D7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07858D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3F520C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F8132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15 0 05 25010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032E8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21D0B5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471,5</w:t>
            </w:r>
          </w:p>
        </w:tc>
        <w:tc>
          <w:tcPr>
            <w:tcW w:w="1041" w:type="dxa"/>
            <w:tcBorders>
              <w:top w:val="single" w:sz="4" w:space="0" w:color="auto"/>
              <w:left w:val="nil"/>
              <w:bottom w:val="single" w:sz="4" w:space="0" w:color="auto"/>
              <w:right w:val="nil"/>
            </w:tcBorders>
            <w:shd w:val="clear" w:color="000000" w:fill="FFFFFF"/>
            <w:vAlign w:val="bottom"/>
            <w:hideMark/>
          </w:tcPr>
          <w:p w14:paraId="3F48228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31,6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626C4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6,7</w:t>
            </w:r>
          </w:p>
        </w:tc>
      </w:tr>
      <w:tr w:rsidR="005E271F" w:rsidRPr="005E271F" w14:paraId="44DDC127"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10A608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62683C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0E99FD2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491855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DB414D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090C37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15 0 05 25010</w:t>
            </w:r>
          </w:p>
        </w:tc>
        <w:tc>
          <w:tcPr>
            <w:tcW w:w="708" w:type="dxa"/>
            <w:tcBorders>
              <w:top w:val="nil"/>
              <w:left w:val="nil"/>
              <w:bottom w:val="single" w:sz="4" w:space="0" w:color="auto"/>
              <w:right w:val="single" w:sz="4" w:space="0" w:color="auto"/>
            </w:tcBorders>
            <w:shd w:val="clear" w:color="000000" w:fill="FFFFFF"/>
            <w:vAlign w:val="bottom"/>
            <w:hideMark/>
          </w:tcPr>
          <w:p w14:paraId="6CA8798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164A6E0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15 468,3</w:t>
            </w:r>
          </w:p>
        </w:tc>
        <w:tc>
          <w:tcPr>
            <w:tcW w:w="1041" w:type="dxa"/>
            <w:tcBorders>
              <w:top w:val="nil"/>
              <w:left w:val="nil"/>
              <w:bottom w:val="single" w:sz="4" w:space="0" w:color="auto"/>
              <w:right w:val="nil"/>
            </w:tcBorders>
            <w:shd w:val="clear" w:color="000000" w:fill="FFFFFF"/>
            <w:vAlign w:val="bottom"/>
            <w:hideMark/>
          </w:tcPr>
          <w:p w14:paraId="406C01D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11 168,3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A8FAC9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72,2</w:t>
            </w:r>
          </w:p>
        </w:tc>
      </w:tr>
      <w:tr w:rsidR="005E271F" w:rsidRPr="005E271F" w14:paraId="3EC5B22F"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A47BEE7"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734D3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Разработка проектов благоустройства, проектно-сметной документации, обустройство общественных пространств в рамках реализации плана мероприятий по подготовке к празднованию 550-летия г.Балахна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B65A0F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4DC7B3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96EFCB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1E2B4C0"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15 0 12 00000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13D1EA3"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0CD3AD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5 514,0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C572BF6"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1 019,0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3E5EBF"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18,5</w:t>
            </w:r>
          </w:p>
        </w:tc>
      </w:tr>
      <w:tr w:rsidR="005E271F" w:rsidRPr="005E271F" w14:paraId="4744CEED"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151850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F6909C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организацию празднования памятных дат муниципальных образований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BA7EB0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3F07B7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BBDF4E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16905E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12 S2660</w:t>
            </w:r>
          </w:p>
        </w:tc>
        <w:tc>
          <w:tcPr>
            <w:tcW w:w="708" w:type="dxa"/>
            <w:tcBorders>
              <w:top w:val="nil"/>
              <w:left w:val="nil"/>
              <w:bottom w:val="single" w:sz="4" w:space="0" w:color="auto"/>
              <w:right w:val="single" w:sz="4" w:space="0" w:color="auto"/>
            </w:tcBorders>
            <w:shd w:val="clear" w:color="000000" w:fill="FFFFFF"/>
            <w:vAlign w:val="bottom"/>
            <w:hideMark/>
          </w:tcPr>
          <w:p w14:paraId="151358E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246CA1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5 514,0</w:t>
            </w:r>
          </w:p>
        </w:tc>
        <w:tc>
          <w:tcPr>
            <w:tcW w:w="1041" w:type="dxa"/>
            <w:tcBorders>
              <w:top w:val="nil"/>
              <w:left w:val="nil"/>
              <w:bottom w:val="single" w:sz="4" w:space="0" w:color="auto"/>
              <w:right w:val="single" w:sz="4" w:space="0" w:color="auto"/>
            </w:tcBorders>
            <w:shd w:val="clear" w:color="000000" w:fill="FFFFFF"/>
            <w:vAlign w:val="bottom"/>
            <w:hideMark/>
          </w:tcPr>
          <w:p w14:paraId="10C4DB2F"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1 019,0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B195E5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18,5</w:t>
            </w:r>
          </w:p>
        </w:tc>
      </w:tr>
      <w:tr w:rsidR="005E271F" w:rsidRPr="005E271F" w14:paraId="4DF490D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5C3313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44D48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799A04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BA577F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F8FC5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F5E1A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12 S2660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DDF4F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80C98C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5 514,0</w:t>
            </w:r>
          </w:p>
        </w:tc>
        <w:tc>
          <w:tcPr>
            <w:tcW w:w="1041" w:type="dxa"/>
            <w:tcBorders>
              <w:top w:val="single" w:sz="4" w:space="0" w:color="auto"/>
              <w:left w:val="nil"/>
              <w:bottom w:val="single" w:sz="4" w:space="0" w:color="auto"/>
              <w:right w:val="nil"/>
            </w:tcBorders>
            <w:shd w:val="clear" w:color="000000" w:fill="FFFFFF"/>
            <w:vAlign w:val="bottom"/>
            <w:hideMark/>
          </w:tcPr>
          <w:p w14:paraId="264CEDE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1 019,0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5026F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18,5</w:t>
            </w:r>
          </w:p>
        </w:tc>
      </w:tr>
      <w:tr w:rsidR="005E271F" w:rsidRPr="005E271F" w14:paraId="10E95A4D"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A65C60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6BA5C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«Формирование комфортной городской среды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5C4BBCE"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765C44B"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628781F"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994EEF1"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18 0 00 00000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19F576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8EA2CE4"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30 372,6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AC9126C"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7 396,6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D4B325"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24,4</w:t>
            </w:r>
          </w:p>
        </w:tc>
      </w:tr>
      <w:tr w:rsidR="005E271F" w:rsidRPr="005E271F" w14:paraId="1E74ECFC"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339F6D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1C073A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Содержание объектов благоустройства и общественных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0F21685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FACC4E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720B5A1D"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88CF635"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18 0 01 00000</w:t>
            </w:r>
          </w:p>
        </w:tc>
        <w:tc>
          <w:tcPr>
            <w:tcW w:w="708" w:type="dxa"/>
            <w:tcBorders>
              <w:top w:val="nil"/>
              <w:left w:val="nil"/>
              <w:bottom w:val="single" w:sz="4" w:space="0" w:color="auto"/>
              <w:right w:val="single" w:sz="4" w:space="0" w:color="auto"/>
            </w:tcBorders>
            <w:shd w:val="clear" w:color="000000" w:fill="FFFFFF"/>
            <w:vAlign w:val="bottom"/>
            <w:hideMark/>
          </w:tcPr>
          <w:p w14:paraId="12CE29D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A280E1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13 996,6</w:t>
            </w:r>
          </w:p>
        </w:tc>
        <w:tc>
          <w:tcPr>
            <w:tcW w:w="1041" w:type="dxa"/>
            <w:tcBorders>
              <w:top w:val="nil"/>
              <w:left w:val="nil"/>
              <w:bottom w:val="single" w:sz="4" w:space="0" w:color="auto"/>
              <w:right w:val="single" w:sz="4" w:space="0" w:color="auto"/>
            </w:tcBorders>
            <w:shd w:val="clear" w:color="000000" w:fill="FFFFFF"/>
            <w:vAlign w:val="bottom"/>
            <w:hideMark/>
          </w:tcPr>
          <w:p w14:paraId="3DB1ABA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7 396,6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411EB18"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52,8</w:t>
            </w:r>
          </w:p>
        </w:tc>
      </w:tr>
      <w:tr w:rsidR="005E271F" w:rsidRPr="005E271F" w14:paraId="39058C24"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6B43D4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A00D2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содержание объектов благоустройства и общественных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5624B59B"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57D67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9CCA22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A7567B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18 0 01 25010</w:t>
            </w:r>
          </w:p>
        </w:tc>
        <w:tc>
          <w:tcPr>
            <w:tcW w:w="708" w:type="dxa"/>
            <w:tcBorders>
              <w:top w:val="nil"/>
              <w:left w:val="nil"/>
              <w:bottom w:val="single" w:sz="4" w:space="0" w:color="auto"/>
              <w:right w:val="single" w:sz="4" w:space="0" w:color="auto"/>
            </w:tcBorders>
            <w:shd w:val="clear" w:color="000000" w:fill="FFFFFF"/>
            <w:vAlign w:val="bottom"/>
            <w:hideMark/>
          </w:tcPr>
          <w:p w14:paraId="6519B8F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6DAC15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13 996,6</w:t>
            </w:r>
          </w:p>
        </w:tc>
        <w:tc>
          <w:tcPr>
            <w:tcW w:w="1041" w:type="dxa"/>
            <w:tcBorders>
              <w:top w:val="nil"/>
              <w:left w:val="nil"/>
              <w:bottom w:val="single" w:sz="4" w:space="0" w:color="auto"/>
              <w:right w:val="single" w:sz="4" w:space="0" w:color="auto"/>
            </w:tcBorders>
            <w:shd w:val="clear" w:color="000000" w:fill="FFFFFF"/>
            <w:vAlign w:val="bottom"/>
            <w:hideMark/>
          </w:tcPr>
          <w:p w14:paraId="3138E58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7 396,6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C93BB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52,8</w:t>
            </w:r>
          </w:p>
        </w:tc>
      </w:tr>
      <w:tr w:rsidR="005E271F" w:rsidRPr="005E271F" w14:paraId="2925CDD3"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4DE09D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2C188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7B5DF5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744EC0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A1FE54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4AC47C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18 0 01 25010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4AC62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FA1BC9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13 996,6</w:t>
            </w:r>
          </w:p>
        </w:tc>
        <w:tc>
          <w:tcPr>
            <w:tcW w:w="1041" w:type="dxa"/>
            <w:tcBorders>
              <w:top w:val="single" w:sz="4" w:space="0" w:color="auto"/>
              <w:left w:val="nil"/>
              <w:bottom w:val="single" w:sz="4" w:space="0" w:color="auto"/>
              <w:right w:val="nil"/>
            </w:tcBorders>
            <w:shd w:val="clear" w:color="000000" w:fill="FFFFFF"/>
            <w:vAlign w:val="bottom"/>
            <w:hideMark/>
          </w:tcPr>
          <w:p w14:paraId="6ACC933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7 396,6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38A52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52,8</w:t>
            </w:r>
          </w:p>
        </w:tc>
      </w:tr>
      <w:tr w:rsidR="005E271F" w:rsidRPr="005E271F" w14:paraId="23335C28"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A55D1A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58976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Региональный проект «Формирование комфортной городской среды»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6B5634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7AE3CE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2629CBF"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C23FB6B"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18 0 И4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B70FBE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87CE16D"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16 376,0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9E0ECE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4EC959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40960D09"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4633B0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DB725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508" w:type="dxa"/>
            <w:tcBorders>
              <w:top w:val="nil"/>
              <w:left w:val="nil"/>
              <w:bottom w:val="single" w:sz="4" w:space="0" w:color="auto"/>
              <w:right w:val="single" w:sz="4" w:space="0" w:color="auto"/>
            </w:tcBorders>
            <w:shd w:val="clear" w:color="000000" w:fill="FFFFFF"/>
            <w:vAlign w:val="bottom"/>
            <w:hideMark/>
          </w:tcPr>
          <w:p w14:paraId="16BEAA2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B91A01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0CB83023"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11B59A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18 0 И4 55550</w:t>
            </w:r>
          </w:p>
        </w:tc>
        <w:tc>
          <w:tcPr>
            <w:tcW w:w="708" w:type="dxa"/>
            <w:tcBorders>
              <w:top w:val="nil"/>
              <w:left w:val="nil"/>
              <w:bottom w:val="single" w:sz="4" w:space="0" w:color="auto"/>
              <w:right w:val="single" w:sz="4" w:space="0" w:color="auto"/>
            </w:tcBorders>
            <w:shd w:val="clear" w:color="000000" w:fill="FFFFFF"/>
            <w:vAlign w:val="bottom"/>
            <w:hideMark/>
          </w:tcPr>
          <w:p w14:paraId="614B123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806AAD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16 376,0</w:t>
            </w:r>
          </w:p>
        </w:tc>
        <w:tc>
          <w:tcPr>
            <w:tcW w:w="1041" w:type="dxa"/>
            <w:tcBorders>
              <w:top w:val="nil"/>
              <w:left w:val="nil"/>
              <w:bottom w:val="single" w:sz="4" w:space="0" w:color="auto"/>
              <w:right w:val="single" w:sz="4" w:space="0" w:color="auto"/>
            </w:tcBorders>
            <w:shd w:val="clear" w:color="000000" w:fill="FFFFFF"/>
            <w:vAlign w:val="bottom"/>
            <w:hideMark/>
          </w:tcPr>
          <w:p w14:paraId="52D3B77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F3147A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6B20911D"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77EDD6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901593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3C7884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8C4506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E4D713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FDE14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18 0 И4 55550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5B7B8B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435CAC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16 376,0</w:t>
            </w:r>
          </w:p>
        </w:tc>
        <w:tc>
          <w:tcPr>
            <w:tcW w:w="1041" w:type="dxa"/>
            <w:tcBorders>
              <w:top w:val="single" w:sz="4" w:space="0" w:color="auto"/>
              <w:left w:val="nil"/>
              <w:bottom w:val="single" w:sz="4" w:space="0" w:color="auto"/>
              <w:right w:val="nil"/>
            </w:tcBorders>
            <w:shd w:val="clear" w:color="000000" w:fill="FFFFFF"/>
            <w:vAlign w:val="bottom"/>
            <w:hideMark/>
          </w:tcPr>
          <w:p w14:paraId="5EB0F1A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33B12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6349D50"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B6C0536"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10D63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услуг в сфере похоронного дела в Балахнинском муниципальном округе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2F7B208"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375CEE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98E256A"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D3E3CA2"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20 0 00 00000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7A8E6A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5A43E73"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7 660,7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8FC8FB4"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4 020,0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C21C2A3"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52,5</w:t>
            </w:r>
          </w:p>
        </w:tc>
      </w:tr>
      <w:tr w:rsidR="005E271F" w:rsidRPr="005E271F" w14:paraId="5A42200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B83E57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E06290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Содержание муниципальных кладбищ</w:t>
            </w:r>
          </w:p>
        </w:tc>
        <w:tc>
          <w:tcPr>
            <w:tcW w:w="508" w:type="dxa"/>
            <w:tcBorders>
              <w:top w:val="nil"/>
              <w:left w:val="nil"/>
              <w:bottom w:val="single" w:sz="4" w:space="0" w:color="auto"/>
              <w:right w:val="single" w:sz="4" w:space="0" w:color="auto"/>
            </w:tcBorders>
            <w:shd w:val="clear" w:color="000000" w:fill="FFFFFF"/>
            <w:vAlign w:val="bottom"/>
            <w:hideMark/>
          </w:tcPr>
          <w:p w14:paraId="5D60802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A21421E"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8F24C9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27138F1"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20 0 01 00000</w:t>
            </w:r>
          </w:p>
        </w:tc>
        <w:tc>
          <w:tcPr>
            <w:tcW w:w="708" w:type="dxa"/>
            <w:tcBorders>
              <w:top w:val="nil"/>
              <w:left w:val="nil"/>
              <w:bottom w:val="single" w:sz="4" w:space="0" w:color="auto"/>
              <w:right w:val="single" w:sz="4" w:space="0" w:color="auto"/>
            </w:tcBorders>
            <w:shd w:val="clear" w:color="000000" w:fill="FFFFFF"/>
            <w:vAlign w:val="bottom"/>
            <w:hideMark/>
          </w:tcPr>
          <w:p w14:paraId="1CA2213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2E1D0AB"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7 660,7</w:t>
            </w:r>
          </w:p>
        </w:tc>
        <w:tc>
          <w:tcPr>
            <w:tcW w:w="1041" w:type="dxa"/>
            <w:tcBorders>
              <w:top w:val="nil"/>
              <w:left w:val="nil"/>
              <w:bottom w:val="single" w:sz="4" w:space="0" w:color="auto"/>
              <w:right w:val="single" w:sz="4" w:space="0" w:color="auto"/>
            </w:tcBorders>
            <w:shd w:val="clear" w:color="000000" w:fill="FFFFFF"/>
            <w:vAlign w:val="bottom"/>
            <w:hideMark/>
          </w:tcPr>
          <w:p w14:paraId="7C0EE9B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4 020,0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329EBA6"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52,5</w:t>
            </w:r>
          </w:p>
        </w:tc>
      </w:tr>
      <w:tr w:rsidR="005E271F" w:rsidRPr="005E271F" w14:paraId="0567CB47"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5D3E637"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D33A9D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мероприятия по содержанию муниципальных кладбищ</w:t>
            </w:r>
          </w:p>
        </w:tc>
        <w:tc>
          <w:tcPr>
            <w:tcW w:w="508" w:type="dxa"/>
            <w:tcBorders>
              <w:top w:val="nil"/>
              <w:left w:val="nil"/>
              <w:bottom w:val="single" w:sz="4" w:space="0" w:color="auto"/>
              <w:right w:val="single" w:sz="4" w:space="0" w:color="auto"/>
            </w:tcBorders>
            <w:shd w:val="clear" w:color="000000" w:fill="FFFFFF"/>
            <w:vAlign w:val="bottom"/>
            <w:hideMark/>
          </w:tcPr>
          <w:p w14:paraId="620873F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9561ED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77EA73A6"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78639B3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20 0 01 27300</w:t>
            </w:r>
          </w:p>
        </w:tc>
        <w:tc>
          <w:tcPr>
            <w:tcW w:w="708" w:type="dxa"/>
            <w:tcBorders>
              <w:top w:val="nil"/>
              <w:left w:val="nil"/>
              <w:bottom w:val="single" w:sz="4" w:space="0" w:color="auto"/>
              <w:right w:val="single" w:sz="4" w:space="0" w:color="auto"/>
            </w:tcBorders>
            <w:shd w:val="clear" w:color="000000" w:fill="FFFFFF"/>
            <w:vAlign w:val="bottom"/>
            <w:hideMark/>
          </w:tcPr>
          <w:p w14:paraId="20468D2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DA315D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7 660,7</w:t>
            </w:r>
          </w:p>
        </w:tc>
        <w:tc>
          <w:tcPr>
            <w:tcW w:w="1041" w:type="dxa"/>
            <w:tcBorders>
              <w:top w:val="nil"/>
              <w:left w:val="nil"/>
              <w:bottom w:val="single" w:sz="4" w:space="0" w:color="auto"/>
              <w:right w:val="single" w:sz="4" w:space="0" w:color="auto"/>
            </w:tcBorders>
            <w:shd w:val="clear" w:color="000000" w:fill="FFFFFF"/>
            <w:vAlign w:val="bottom"/>
            <w:hideMark/>
          </w:tcPr>
          <w:p w14:paraId="0488F9A7"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4 020,0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DE1F6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52,5</w:t>
            </w:r>
          </w:p>
        </w:tc>
      </w:tr>
      <w:tr w:rsidR="005E271F" w:rsidRPr="005E271F" w14:paraId="14970E50"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9EE04E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3E44B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E0039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F5A3A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493E63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8F33CF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20 0 01 27300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77CFE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D6F1BB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7 660,7</w:t>
            </w:r>
          </w:p>
        </w:tc>
        <w:tc>
          <w:tcPr>
            <w:tcW w:w="1041" w:type="dxa"/>
            <w:tcBorders>
              <w:top w:val="single" w:sz="4" w:space="0" w:color="auto"/>
              <w:left w:val="nil"/>
              <w:bottom w:val="single" w:sz="4" w:space="0" w:color="auto"/>
              <w:right w:val="nil"/>
            </w:tcBorders>
            <w:shd w:val="clear" w:color="000000" w:fill="FFFFFF"/>
            <w:vAlign w:val="bottom"/>
            <w:hideMark/>
          </w:tcPr>
          <w:p w14:paraId="7A873D0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4 020,0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3D37E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52,5</w:t>
            </w:r>
          </w:p>
        </w:tc>
      </w:tr>
      <w:tr w:rsidR="005E271F" w:rsidRPr="005E271F" w14:paraId="6F54CDA2"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20CC1AC"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6E963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3856E56"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0E6A61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B7FB4AC"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D431A46"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253EFE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9286B15"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25 843,1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EA0D480"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12 140,7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052477"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47,0</w:t>
            </w:r>
          </w:p>
        </w:tc>
      </w:tr>
      <w:tr w:rsidR="005E271F" w:rsidRPr="005E271F" w14:paraId="438C6B02"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361A8F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49C52A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2C1C276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F20D77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39F6AE6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78E35E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35B7DD5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9B3A321"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25 843,1</w:t>
            </w:r>
          </w:p>
        </w:tc>
        <w:tc>
          <w:tcPr>
            <w:tcW w:w="1041" w:type="dxa"/>
            <w:tcBorders>
              <w:top w:val="nil"/>
              <w:left w:val="nil"/>
              <w:bottom w:val="single" w:sz="4" w:space="0" w:color="auto"/>
              <w:right w:val="single" w:sz="4" w:space="0" w:color="auto"/>
            </w:tcBorders>
            <w:shd w:val="clear" w:color="000000" w:fill="FFFFFF"/>
            <w:vAlign w:val="bottom"/>
            <w:hideMark/>
          </w:tcPr>
          <w:p w14:paraId="2B86163C"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12 140,7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20FCF31"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47,0</w:t>
            </w:r>
          </w:p>
        </w:tc>
      </w:tr>
      <w:tr w:rsidR="005E271F" w:rsidRPr="005E271F" w14:paraId="11F6DB10"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CF20E4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19CE5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120DF431"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C5DB6C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72397B8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244F3B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4A45745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58CF96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25 843,1</w:t>
            </w:r>
          </w:p>
        </w:tc>
        <w:tc>
          <w:tcPr>
            <w:tcW w:w="1041" w:type="dxa"/>
            <w:tcBorders>
              <w:top w:val="nil"/>
              <w:left w:val="nil"/>
              <w:bottom w:val="single" w:sz="4" w:space="0" w:color="auto"/>
              <w:right w:val="single" w:sz="4" w:space="0" w:color="auto"/>
            </w:tcBorders>
            <w:shd w:val="clear" w:color="000000" w:fill="FFFFFF"/>
            <w:vAlign w:val="bottom"/>
            <w:hideMark/>
          </w:tcPr>
          <w:p w14:paraId="6C49EA4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12 140,7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AD35D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47,0</w:t>
            </w:r>
          </w:p>
        </w:tc>
      </w:tr>
      <w:tr w:rsidR="005E271F" w:rsidRPr="005E271F" w14:paraId="000A162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63EAE82"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B985D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Резервный фонд администрации муниципального образования</w:t>
            </w:r>
          </w:p>
        </w:tc>
        <w:tc>
          <w:tcPr>
            <w:tcW w:w="508" w:type="dxa"/>
            <w:tcBorders>
              <w:top w:val="nil"/>
              <w:left w:val="nil"/>
              <w:bottom w:val="single" w:sz="4" w:space="0" w:color="auto"/>
              <w:right w:val="single" w:sz="4" w:space="0" w:color="auto"/>
            </w:tcBorders>
            <w:shd w:val="clear" w:color="000000" w:fill="FFFFFF"/>
            <w:vAlign w:val="bottom"/>
            <w:hideMark/>
          </w:tcPr>
          <w:p w14:paraId="014FA5E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79C55D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73974CB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E67D63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77 7 03 23000</w:t>
            </w:r>
          </w:p>
        </w:tc>
        <w:tc>
          <w:tcPr>
            <w:tcW w:w="708" w:type="dxa"/>
            <w:tcBorders>
              <w:top w:val="nil"/>
              <w:left w:val="nil"/>
              <w:bottom w:val="single" w:sz="4" w:space="0" w:color="auto"/>
              <w:right w:val="single" w:sz="4" w:space="0" w:color="auto"/>
            </w:tcBorders>
            <w:shd w:val="clear" w:color="000000" w:fill="FFFFFF"/>
            <w:vAlign w:val="bottom"/>
            <w:hideMark/>
          </w:tcPr>
          <w:p w14:paraId="4091B0A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032EB1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89,0</w:t>
            </w:r>
          </w:p>
        </w:tc>
        <w:tc>
          <w:tcPr>
            <w:tcW w:w="1041" w:type="dxa"/>
            <w:tcBorders>
              <w:top w:val="nil"/>
              <w:left w:val="nil"/>
              <w:bottom w:val="single" w:sz="4" w:space="0" w:color="auto"/>
              <w:right w:val="single" w:sz="4" w:space="0" w:color="auto"/>
            </w:tcBorders>
            <w:shd w:val="clear" w:color="000000" w:fill="FFFFFF"/>
            <w:vAlign w:val="bottom"/>
            <w:hideMark/>
          </w:tcPr>
          <w:p w14:paraId="2C724EF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4D142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796500B1"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DFF7ED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B13D2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383896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83B5A6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8074842"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A6BB99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77 7 03 23000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1BC60E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2DE3F7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89,0</w:t>
            </w:r>
          </w:p>
        </w:tc>
        <w:tc>
          <w:tcPr>
            <w:tcW w:w="1041" w:type="dxa"/>
            <w:tcBorders>
              <w:top w:val="single" w:sz="4" w:space="0" w:color="auto"/>
              <w:left w:val="nil"/>
              <w:bottom w:val="single" w:sz="4" w:space="0" w:color="auto"/>
              <w:right w:val="nil"/>
            </w:tcBorders>
            <w:shd w:val="clear" w:color="000000" w:fill="FFFFFF"/>
            <w:vAlign w:val="bottom"/>
            <w:hideMark/>
          </w:tcPr>
          <w:p w14:paraId="4336290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FD1A99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6637341"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2D86E87"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14FDF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содержание и обслуживание уличного освещения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460E80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4B1CD2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4171F24"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126BB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77 7 03 27100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BBC0C5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8319DB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25 600,0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27DA12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11 940,4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9CE755"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46,6</w:t>
            </w:r>
          </w:p>
        </w:tc>
      </w:tr>
      <w:tr w:rsidR="005E271F" w:rsidRPr="005E271F" w14:paraId="6437B95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0497A7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EC698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198ECE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2C6499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C020BA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5870CA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77 7 03 27100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8FCE82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9626A8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25 600,0</w:t>
            </w:r>
          </w:p>
        </w:tc>
        <w:tc>
          <w:tcPr>
            <w:tcW w:w="1041" w:type="dxa"/>
            <w:tcBorders>
              <w:top w:val="single" w:sz="4" w:space="0" w:color="auto"/>
              <w:left w:val="nil"/>
              <w:bottom w:val="single" w:sz="4" w:space="0" w:color="auto"/>
              <w:right w:val="nil"/>
            </w:tcBorders>
            <w:shd w:val="clear" w:color="000000" w:fill="FFFFFF"/>
            <w:vAlign w:val="bottom"/>
            <w:hideMark/>
          </w:tcPr>
          <w:p w14:paraId="2F9D480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11 940,4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FE235D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46,6</w:t>
            </w:r>
          </w:p>
        </w:tc>
      </w:tr>
      <w:tr w:rsidR="005E271F" w:rsidRPr="005E271F" w14:paraId="1695F9EE"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8CE28B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7FC630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мероприятия по благоустройству округа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6FAAA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EF2C1D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202B0D8"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C47053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77 7 03 27700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A0ECE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7ACF113"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154,1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0A91E4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111,3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FA478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72,2</w:t>
            </w:r>
          </w:p>
        </w:tc>
      </w:tr>
      <w:tr w:rsidR="005E271F" w:rsidRPr="005E271F" w14:paraId="3B41BCF7"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2A1DFA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0EBCD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B70ACB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C9F1CC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F1F195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71CEB5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77 7 03 27700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B7E1BD1"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FFDC9E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154,1</w:t>
            </w:r>
          </w:p>
        </w:tc>
        <w:tc>
          <w:tcPr>
            <w:tcW w:w="1041" w:type="dxa"/>
            <w:tcBorders>
              <w:top w:val="single" w:sz="4" w:space="0" w:color="auto"/>
              <w:left w:val="nil"/>
              <w:bottom w:val="single" w:sz="4" w:space="0" w:color="auto"/>
              <w:right w:val="nil"/>
            </w:tcBorders>
            <w:shd w:val="clear" w:color="000000" w:fill="FFFFFF"/>
            <w:vAlign w:val="bottom"/>
            <w:hideMark/>
          </w:tcPr>
          <w:p w14:paraId="4637D73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111,3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47743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72,2</w:t>
            </w:r>
          </w:p>
        </w:tc>
      </w:tr>
      <w:tr w:rsidR="005E271F" w:rsidRPr="005E271F" w14:paraId="757AE890"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3FB33E8"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0345DD"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жилищно-коммунального хозяйства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39C0F6C"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508576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C0F15D1"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9C4BA42"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B2A4CD1"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0D1DBC6"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89 266,6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DE8F957"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47 310,2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B28A92"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53,0</w:t>
            </w:r>
          </w:p>
        </w:tc>
      </w:tr>
      <w:tr w:rsidR="005E271F" w:rsidRPr="005E271F" w14:paraId="075915ED"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738E15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C287D6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28607D64"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8B7210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447B9A48"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54DA9C97"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61B61DED"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2A6FB78"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89 266,6</w:t>
            </w:r>
          </w:p>
        </w:tc>
        <w:tc>
          <w:tcPr>
            <w:tcW w:w="1041" w:type="dxa"/>
            <w:tcBorders>
              <w:top w:val="nil"/>
              <w:left w:val="nil"/>
              <w:bottom w:val="single" w:sz="4" w:space="0" w:color="auto"/>
              <w:right w:val="single" w:sz="4" w:space="0" w:color="auto"/>
            </w:tcBorders>
            <w:shd w:val="clear" w:color="000000" w:fill="FFFFFF"/>
            <w:vAlign w:val="bottom"/>
            <w:hideMark/>
          </w:tcPr>
          <w:p w14:paraId="7B09F36C"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47 310,2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CC655A"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53,0</w:t>
            </w:r>
          </w:p>
        </w:tc>
      </w:tr>
      <w:tr w:rsidR="005E271F" w:rsidRPr="005E271F" w14:paraId="62E814A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FAACB9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652077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23F4904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84FFB4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F6722C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22AD828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75767B1E"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D5E1F9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89 266,6</w:t>
            </w:r>
          </w:p>
        </w:tc>
        <w:tc>
          <w:tcPr>
            <w:tcW w:w="1041" w:type="dxa"/>
            <w:tcBorders>
              <w:top w:val="nil"/>
              <w:left w:val="nil"/>
              <w:bottom w:val="single" w:sz="4" w:space="0" w:color="auto"/>
              <w:right w:val="single" w:sz="4" w:space="0" w:color="auto"/>
            </w:tcBorders>
            <w:shd w:val="clear" w:color="000000" w:fill="FFFFFF"/>
            <w:vAlign w:val="bottom"/>
            <w:hideMark/>
          </w:tcPr>
          <w:p w14:paraId="7EEDC647"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47 310,2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2DC926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53,0</w:t>
            </w:r>
          </w:p>
        </w:tc>
      </w:tr>
      <w:tr w:rsidR="005E271F" w:rsidRPr="005E271F" w14:paraId="7285940E"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C6D828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35F59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011BC60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188AD0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1363692C"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67C68AB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46C4B336"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31BF23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46 465,7</w:t>
            </w:r>
          </w:p>
        </w:tc>
        <w:tc>
          <w:tcPr>
            <w:tcW w:w="1041" w:type="dxa"/>
            <w:tcBorders>
              <w:top w:val="nil"/>
              <w:left w:val="nil"/>
              <w:bottom w:val="single" w:sz="4" w:space="0" w:color="auto"/>
              <w:right w:val="single" w:sz="4" w:space="0" w:color="auto"/>
            </w:tcBorders>
            <w:shd w:val="clear" w:color="000000" w:fill="FFFFFF"/>
            <w:vAlign w:val="bottom"/>
            <w:hideMark/>
          </w:tcPr>
          <w:p w14:paraId="6228DCE8"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28 000,0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AFACD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60,3</w:t>
            </w:r>
          </w:p>
        </w:tc>
      </w:tr>
      <w:tr w:rsidR="005E271F" w:rsidRPr="005E271F" w14:paraId="7B748BDC"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98DDDE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286309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11031CF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F7B498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77C1C94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6053192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6EF808B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C7231E3"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46 465,7</w:t>
            </w:r>
          </w:p>
        </w:tc>
        <w:tc>
          <w:tcPr>
            <w:tcW w:w="1041" w:type="dxa"/>
            <w:tcBorders>
              <w:top w:val="nil"/>
              <w:left w:val="nil"/>
              <w:bottom w:val="single" w:sz="4" w:space="0" w:color="auto"/>
              <w:right w:val="single" w:sz="4" w:space="0" w:color="auto"/>
            </w:tcBorders>
            <w:shd w:val="clear" w:color="000000" w:fill="FFFFFF"/>
            <w:vAlign w:val="bottom"/>
            <w:hideMark/>
          </w:tcPr>
          <w:p w14:paraId="03F0A55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28 000,0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02AB5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60,3</w:t>
            </w:r>
          </w:p>
        </w:tc>
      </w:tr>
      <w:tr w:rsidR="005E271F" w:rsidRPr="005E271F" w14:paraId="33FCED8B"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12673E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393DD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06EBB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A8D16A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1AB02B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93546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7770200590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71B042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27A761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46 465,7</w:t>
            </w:r>
          </w:p>
        </w:tc>
        <w:tc>
          <w:tcPr>
            <w:tcW w:w="1041" w:type="dxa"/>
            <w:tcBorders>
              <w:top w:val="single" w:sz="4" w:space="0" w:color="auto"/>
              <w:left w:val="nil"/>
              <w:bottom w:val="single" w:sz="4" w:space="0" w:color="auto"/>
              <w:right w:val="nil"/>
            </w:tcBorders>
            <w:shd w:val="clear" w:color="000000" w:fill="FFFFFF"/>
            <w:vAlign w:val="bottom"/>
            <w:hideMark/>
          </w:tcPr>
          <w:p w14:paraId="1F109C0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28 000,0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B3FA72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60,3</w:t>
            </w:r>
          </w:p>
        </w:tc>
      </w:tr>
      <w:tr w:rsidR="005E271F" w:rsidRPr="005E271F" w14:paraId="30FB47A7"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31CDE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B5F48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72F3C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DFEE21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635AE6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46FA76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A756D3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5EC82B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42 800,9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D5EAFB8"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19 310,2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488038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45,1</w:t>
            </w:r>
          </w:p>
        </w:tc>
      </w:tr>
      <w:tr w:rsidR="005E271F" w:rsidRPr="005E271F" w14:paraId="2345C49E"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2F898B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606EC5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оплату лизинговых платежей за коммунальную технику</w:t>
            </w:r>
          </w:p>
        </w:tc>
        <w:tc>
          <w:tcPr>
            <w:tcW w:w="508" w:type="dxa"/>
            <w:tcBorders>
              <w:top w:val="nil"/>
              <w:left w:val="nil"/>
              <w:bottom w:val="single" w:sz="4" w:space="0" w:color="auto"/>
              <w:right w:val="single" w:sz="4" w:space="0" w:color="auto"/>
            </w:tcBorders>
            <w:shd w:val="clear" w:color="000000" w:fill="FFFFFF"/>
            <w:vAlign w:val="bottom"/>
            <w:hideMark/>
          </w:tcPr>
          <w:p w14:paraId="52A65D6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359823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nil"/>
              <w:left w:val="nil"/>
              <w:bottom w:val="single" w:sz="4" w:space="0" w:color="auto"/>
              <w:right w:val="single" w:sz="4" w:space="0" w:color="auto"/>
            </w:tcBorders>
            <w:shd w:val="clear" w:color="000000" w:fill="FFFFFF"/>
            <w:vAlign w:val="bottom"/>
            <w:hideMark/>
          </w:tcPr>
          <w:p w14:paraId="2BE6783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439E9AD7"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77 7 03 25400</w:t>
            </w:r>
          </w:p>
        </w:tc>
        <w:tc>
          <w:tcPr>
            <w:tcW w:w="708" w:type="dxa"/>
            <w:tcBorders>
              <w:top w:val="nil"/>
              <w:left w:val="nil"/>
              <w:bottom w:val="single" w:sz="4" w:space="0" w:color="auto"/>
              <w:right w:val="single" w:sz="4" w:space="0" w:color="auto"/>
            </w:tcBorders>
            <w:shd w:val="clear" w:color="000000" w:fill="FFFFFF"/>
            <w:vAlign w:val="bottom"/>
            <w:hideMark/>
          </w:tcPr>
          <w:p w14:paraId="36A7012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FE4D15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42 482,5</w:t>
            </w:r>
          </w:p>
        </w:tc>
        <w:tc>
          <w:tcPr>
            <w:tcW w:w="1041" w:type="dxa"/>
            <w:tcBorders>
              <w:top w:val="nil"/>
              <w:left w:val="nil"/>
              <w:bottom w:val="single" w:sz="4" w:space="0" w:color="auto"/>
              <w:right w:val="single" w:sz="4" w:space="0" w:color="auto"/>
            </w:tcBorders>
            <w:shd w:val="clear" w:color="000000" w:fill="FFFFFF"/>
            <w:vAlign w:val="bottom"/>
            <w:hideMark/>
          </w:tcPr>
          <w:p w14:paraId="484101E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19 310,2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F3C7D4"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45,5</w:t>
            </w:r>
          </w:p>
        </w:tc>
      </w:tr>
      <w:tr w:rsidR="005E271F" w:rsidRPr="005E271F" w14:paraId="1ED5244A"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694A88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1150A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3506C3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F54476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F43466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2F1BCE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77 7 03 25400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EE8ED0A"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8DA93E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42 482,5</w:t>
            </w:r>
          </w:p>
        </w:tc>
        <w:tc>
          <w:tcPr>
            <w:tcW w:w="1041" w:type="dxa"/>
            <w:tcBorders>
              <w:top w:val="single" w:sz="4" w:space="0" w:color="auto"/>
              <w:left w:val="nil"/>
              <w:bottom w:val="single" w:sz="4" w:space="0" w:color="auto"/>
              <w:right w:val="nil"/>
            </w:tcBorders>
            <w:shd w:val="clear" w:color="000000" w:fill="FFFFFF"/>
            <w:vAlign w:val="bottom"/>
            <w:hideMark/>
          </w:tcPr>
          <w:p w14:paraId="0468640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19 310,2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D21DF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45,5</w:t>
            </w:r>
          </w:p>
        </w:tc>
      </w:tr>
      <w:tr w:rsidR="005E271F" w:rsidRPr="005E271F" w14:paraId="51C3367F" w14:textId="77777777" w:rsidTr="00070EBC">
        <w:trPr>
          <w:trHeight w:val="283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1DDF94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BB032A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исполнение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1948DE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B15CC2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E452B0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E90EDA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77 7 03 73930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8FB1E4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4C468A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15,9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DEE80C4"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1CEB35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3B2534DB"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90E85D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30A16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DACDDA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BBF7B4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BE9FE96"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AD86A2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77 7 03 73930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B6D33B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76582EB"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15,9</w:t>
            </w:r>
          </w:p>
        </w:tc>
        <w:tc>
          <w:tcPr>
            <w:tcW w:w="1041" w:type="dxa"/>
            <w:tcBorders>
              <w:top w:val="single" w:sz="4" w:space="0" w:color="auto"/>
              <w:left w:val="nil"/>
              <w:bottom w:val="single" w:sz="4" w:space="0" w:color="auto"/>
              <w:right w:val="nil"/>
            </w:tcBorders>
            <w:shd w:val="clear" w:color="000000" w:fill="FFFFFF"/>
            <w:vAlign w:val="bottom"/>
            <w:hideMark/>
          </w:tcPr>
          <w:p w14:paraId="4C5C34E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658ED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152D6530" w14:textId="77777777" w:rsidTr="00070EBC">
        <w:trPr>
          <w:trHeight w:val="2211"/>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D69873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75BBD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3B35BE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D8927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978B7B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72E21C9"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S2860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FD2D83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BC7DC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302,5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83335E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A7D89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7BAAF5D9" w14:textId="77777777" w:rsidTr="00070EBC">
        <w:trPr>
          <w:trHeight w:val="124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8FA2C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656D6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C2428C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3DDC0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05</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A2F8C3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D228A9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S2860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12CC6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DC9484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302,5</w:t>
            </w:r>
          </w:p>
        </w:tc>
        <w:tc>
          <w:tcPr>
            <w:tcW w:w="1041" w:type="dxa"/>
            <w:tcBorders>
              <w:top w:val="single" w:sz="4" w:space="0" w:color="auto"/>
              <w:left w:val="nil"/>
              <w:bottom w:val="single" w:sz="4" w:space="0" w:color="auto"/>
              <w:right w:val="nil"/>
            </w:tcBorders>
            <w:shd w:val="clear" w:color="000000" w:fill="FFFFFF"/>
            <w:vAlign w:val="bottom"/>
            <w:hideMark/>
          </w:tcPr>
          <w:p w14:paraId="6DE6320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19B11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3A0C18C6"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8A67EC4"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5A05A3"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 xml:space="preserve">Охрана окружающей </w:t>
            </w:r>
            <w:r w:rsidRPr="005E271F">
              <w:rPr>
                <w:rFonts w:eastAsia="Times New Roman"/>
                <w:b/>
                <w:bCs/>
                <w:szCs w:val="24"/>
                <w:lang w:eastAsia="ru-RU"/>
              </w:rPr>
              <w:lastRenderedPageBreak/>
              <w:t>среды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6970F49"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lastRenderedPageBreak/>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C3251E3"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06</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17C60A9"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94FC27"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D9A25F4"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DAEEDE9"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83 020,5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AE9EF9E"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8 152,7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B9A506D" w14:textId="77777777" w:rsidR="005E271F" w:rsidRPr="005E271F" w:rsidRDefault="005E271F" w:rsidP="005E271F">
            <w:pPr>
              <w:ind w:right="-110" w:firstLine="0"/>
              <w:jc w:val="center"/>
              <w:outlineLvl w:val="0"/>
              <w:rPr>
                <w:rFonts w:eastAsia="Times New Roman"/>
                <w:szCs w:val="24"/>
                <w:lang w:eastAsia="ru-RU"/>
              </w:rPr>
            </w:pPr>
            <w:r w:rsidRPr="005E271F">
              <w:rPr>
                <w:rFonts w:eastAsia="Times New Roman"/>
                <w:szCs w:val="24"/>
                <w:lang w:eastAsia="ru-RU"/>
              </w:rPr>
              <w:t>9,8</w:t>
            </w:r>
          </w:p>
        </w:tc>
      </w:tr>
      <w:tr w:rsidR="005E271F" w:rsidRPr="005E271F" w14:paraId="30EE9CD4"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D1F4017"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2EA9C3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Сбор, удаление отходов и очистка сточных вод</w:t>
            </w:r>
          </w:p>
        </w:tc>
        <w:tc>
          <w:tcPr>
            <w:tcW w:w="508" w:type="dxa"/>
            <w:tcBorders>
              <w:top w:val="nil"/>
              <w:left w:val="nil"/>
              <w:bottom w:val="single" w:sz="4" w:space="0" w:color="auto"/>
              <w:right w:val="single" w:sz="4" w:space="0" w:color="auto"/>
            </w:tcBorders>
            <w:shd w:val="clear" w:color="000000" w:fill="FFFFFF"/>
            <w:vAlign w:val="bottom"/>
            <w:hideMark/>
          </w:tcPr>
          <w:p w14:paraId="6D78503C"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BAAEE9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27907DDC"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6D393AAF"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478D3CA4"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05C3D2B"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76 398,2</w:t>
            </w:r>
          </w:p>
        </w:tc>
        <w:tc>
          <w:tcPr>
            <w:tcW w:w="1041" w:type="dxa"/>
            <w:tcBorders>
              <w:top w:val="nil"/>
              <w:left w:val="nil"/>
              <w:bottom w:val="single" w:sz="4" w:space="0" w:color="auto"/>
              <w:right w:val="single" w:sz="4" w:space="0" w:color="auto"/>
            </w:tcBorders>
            <w:shd w:val="clear" w:color="000000" w:fill="FFFFFF"/>
            <w:vAlign w:val="bottom"/>
            <w:hideMark/>
          </w:tcPr>
          <w:p w14:paraId="3DA34914"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4 840,0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C374F6B"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6,3</w:t>
            </w:r>
          </w:p>
        </w:tc>
      </w:tr>
      <w:tr w:rsidR="005E271F" w:rsidRPr="005E271F" w14:paraId="707C85CB" w14:textId="77777777" w:rsidTr="00070EBC">
        <w:trPr>
          <w:trHeight w:val="1577"/>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D034C81"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29AC26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«Благоустройство и озеленение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6201B6B"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8C8AE5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35D50A9C"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4904D5B1"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15 0 00 00000</w:t>
            </w:r>
          </w:p>
        </w:tc>
        <w:tc>
          <w:tcPr>
            <w:tcW w:w="708" w:type="dxa"/>
            <w:tcBorders>
              <w:top w:val="nil"/>
              <w:left w:val="nil"/>
              <w:bottom w:val="single" w:sz="4" w:space="0" w:color="auto"/>
              <w:right w:val="single" w:sz="4" w:space="0" w:color="auto"/>
            </w:tcBorders>
            <w:shd w:val="clear" w:color="000000" w:fill="FFFFFF"/>
            <w:vAlign w:val="bottom"/>
            <w:hideMark/>
          </w:tcPr>
          <w:p w14:paraId="5986CB07"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327C2AE"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76 398,2</w:t>
            </w:r>
          </w:p>
        </w:tc>
        <w:tc>
          <w:tcPr>
            <w:tcW w:w="1041" w:type="dxa"/>
            <w:tcBorders>
              <w:top w:val="nil"/>
              <w:left w:val="nil"/>
              <w:bottom w:val="single" w:sz="4" w:space="0" w:color="auto"/>
              <w:right w:val="single" w:sz="4" w:space="0" w:color="auto"/>
            </w:tcBorders>
            <w:shd w:val="clear" w:color="000000" w:fill="FFFFFF"/>
            <w:vAlign w:val="bottom"/>
            <w:hideMark/>
          </w:tcPr>
          <w:p w14:paraId="47645FB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4 840,0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B87C11"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6,3</w:t>
            </w:r>
          </w:p>
        </w:tc>
      </w:tr>
      <w:tr w:rsidR="005E271F" w:rsidRPr="005E271F" w14:paraId="05E583E1"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25B30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553191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508" w:type="dxa"/>
            <w:tcBorders>
              <w:top w:val="nil"/>
              <w:left w:val="nil"/>
              <w:bottom w:val="single" w:sz="4" w:space="0" w:color="auto"/>
              <w:right w:val="single" w:sz="4" w:space="0" w:color="auto"/>
            </w:tcBorders>
            <w:shd w:val="clear" w:color="000000" w:fill="FFFFFF"/>
            <w:vAlign w:val="bottom"/>
            <w:hideMark/>
          </w:tcPr>
          <w:p w14:paraId="3FF6950C"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1C0B357"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08AD037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06AFDF7"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15 0 11 00000</w:t>
            </w:r>
          </w:p>
        </w:tc>
        <w:tc>
          <w:tcPr>
            <w:tcW w:w="708" w:type="dxa"/>
            <w:tcBorders>
              <w:top w:val="nil"/>
              <w:left w:val="nil"/>
              <w:bottom w:val="single" w:sz="4" w:space="0" w:color="auto"/>
              <w:right w:val="single" w:sz="4" w:space="0" w:color="auto"/>
            </w:tcBorders>
            <w:shd w:val="clear" w:color="000000" w:fill="FFFFFF"/>
            <w:vAlign w:val="bottom"/>
            <w:hideMark/>
          </w:tcPr>
          <w:p w14:paraId="539DD1B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883ED70"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76 398,2</w:t>
            </w:r>
          </w:p>
        </w:tc>
        <w:tc>
          <w:tcPr>
            <w:tcW w:w="1041" w:type="dxa"/>
            <w:tcBorders>
              <w:top w:val="nil"/>
              <w:left w:val="nil"/>
              <w:bottom w:val="single" w:sz="4" w:space="0" w:color="auto"/>
              <w:right w:val="single" w:sz="4" w:space="0" w:color="auto"/>
            </w:tcBorders>
            <w:shd w:val="clear" w:color="000000" w:fill="FFFFFF"/>
            <w:vAlign w:val="bottom"/>
            <w:hideMark/>
          </w:tcPr>
          <w:p w14:paraId="2838E13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4 840,0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24DAA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6,3</w:t>
            </w:r>
          </w:p>
        </w:tc>
      </w:tr>
      <w:tr w:rsidR="005E271F" w:rsidRPr="005E271F" w14:paraId="74C7286F"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100F33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C7FE38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направленные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508" w:type="dxa"/>
            <w:tcBorders>
              <w:top w:val="nil"/>
              <w:left w:val="nil"/>
              <w:bottom w:val="single" w:sz="4" w:space="0" w:color="auto"/>
              <w:right w:val="single" w:sz="4" w:space="0" w:color="auto"/>
            </w:tcBorders>
            <w:shd w:val="clear" w:color="000000" w:fill="FFFFFF"/>
            <w:vAlign w:val="bottom"/>
            <w:hideMark/>
          </w:tcPr>
          <w:p w14:paraId="41482AE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8A3962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06C2FCC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16920A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15 0 11 25010</w:t>
            </w:r>
          </w:p>
        </w:tc>
        <w:tc>
          <w:tcPr>
            <w:tcW w:w="708" w:type="dxa"/>
            <w:tcBorders>
              <w:top w:val="nil"/>
              <w:left w:val="nil"/>
              <w:bottom w:val="single" w:sz="4" w:space="0" w:color="auto"/>
              <w:right w:val="single" w:sz="4" w:space="0" w:color="auto"/>
            </w:tcBorders>
            <w:shd w:val="clear" w:color="000000" w:fill="FFFFFF"/>
            <w:vAlign w:val="bottom"/>
            <w:hideMark/>
          </w:tcPr>
          <w:p w14:paraId="3915D0B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4F53C4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4 898,5</w:t>
            </w:r>
          </w:p>
        </w:tc>
        <w:tc>
          <w:tcPr>
            <w:tcW w:w="1041" w:type="dxa"/>
            <w:tcBorders>
              <w:top w:val="nil"/>
              <w:left w:val="nil"/>
              <w:bottom w:val="single" w:sz="4" w:space="0" w:color="auto"/>
              <w:right w:val="single" w:sz="4" w:space="0" w:color="auto"/>
            </w:tcBorders>
            <w:shd w:val="clear" w:color="000000" w:fill="FFFFFF"/>
            <w:vAlign w:val="bottom"/>
            <w:hideMark/>
          </w:tcPr>
          <w:p w14:paraId="1F1714E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4 840,0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8A1EA9"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98,8</w:t>
            </w:r>
          </w:p>
        </w:tc>
      </w:tr>
      <w:tr w:rsidR="005E271F" w:rsidRPr="005E271F" w14:paraId="0D78C36D" w14:textId="77777777" w:rsidTr="00070EBC">
        <w:trPr>
          <w:trHeight w:val="105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76731DF"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F1021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4EB050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72CA5F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06</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6E91A5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7A4CC2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15 0 11 25010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837FB3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6AE003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4 898,5</w:t>
            </w:r>
          </w:p>
        </w:tc>
        <w:tc>
          <w:tcPr>
            <w:tcW w:w="1041" w:type="dxa"/>
            <w:tcBorders>
              <w:top w:val="single" w:sz="4" w:space="0" w:color="auto"/>
              <w:left w:val="nil"/>
              <w:bottom w:val="single" w:sz="4" w:space="0" w:color="auto"/>
              <w:right w:val="nil"/>
            </w:tcBorders>
            <w:shd w:val="clear" w:color="000000" w:fill="FFFFFF"/>
            <w:vAlign w:val="bottom"/>
            <w:hideMark/>
          </w:tcPr>
          <w:p w14:paraId="7C4A380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4 840,0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538742"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98,8</w:t>
            </w:r>
          </w:p>
        </w:tc>
      </w:tr>
      <w:tr w:rsidR="005E271F" w:rsidRPr="005E271F" w14:paraId="08B80084" w14:textId="77777777" w:rsidTr="00070EBC">
        <w:trPr>
          <w:trHeight w:val="79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EDD4E8"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0DBDD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ликвидацию свалок промышленных отходов</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938E12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22A5B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06</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A3BD2F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41A23A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15 0 11 74130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9D5AAA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500E0B2"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71 499,7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DB8FB8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C97703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C9440B3" w14:textId="77777777" w:rsidTr="00070EBC">
        <w:trPr>
          <w:trHeight w:val="946"/>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5F86D0C"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7C157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150413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EE36DE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06</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5FBAE8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3633DB2"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15 0 11 74130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142A8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548658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71 499,7</w:t>
            </w:r>
          </w:p>
        </w:tc>
        <w:tc>
          <w:tcPr>
            <w:tcW w:w="1041" w:type="dxa"/>
            <w:tcBorders>
              <w:top w:val="single" w:sz="4" w:space="0" w:color="auto"/>
              <w:left w:val="nil"/>
              <w:bottom w:val="single" w:sz="4" w:space="0" w:color="auto"/>
              <w:right w:val="nil"/>
            </w:tcBorders>
            <w:shd w:val="clear" w:color="000000" w:fill="FFFFFF"/>
            <w:vAlign w:val="bottom"/>
            <w:hideMark/>
          </w:tcPr>
          <w:p w14:paraId="256D1E5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314E4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752FBBE"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E82DD22"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6A2D7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охраны окружающей среды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5F9024"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629816D"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06</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1573653"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9CBCE36"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B2F970"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F17EF10"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6 622,3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43B2D8D"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3 312,7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D4F53E9"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50,0</w:t>
            </w:r>
          </w:p>
        </w:tc>
      </w:tr>
      <w:tr w:rsidR="005E271F" w:rsidRPr="005E271F" w14:paraId="268DCE66"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9089A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4FDBF8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35A8B106"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39C020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3305BD8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7E43A8DE"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04B256E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8BC479D"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6 622,3</w:t>
            </w:r>
          </w:p>
        </w:tc>
        <w:tc>
          <w:tcPr>
            <w:tcW w:w="1041" w:type="dxa"/>
            <w:tcBorders>
              <w:top w:val="nil"/>
              <w:left w:val="nil"/>
              <w:bottom w:val="single" w:sz="4" w:space="0" w:color="auto"/>
              <w:right w:val="single" w:sz="4" w:space="0" w:color="auto"/>
            </w:tcBorders>
            <w:shd w:val="clear" w:color="000000" w:fill="FFFFFF"/>
            <w:vAlign w:val="bottom"/>
            <w:hideMark/>
          </w:tcPr>
          <w:p w14:paraId="7A142341"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3 312,7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9970E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50,0</w:t>
            </w:r>
          </w:p>
        </w:tc>
      </w:tr>
      <w:tr w:rsidR="005E271F" w:rsidRPr="005E271F" w14:paraId="26DCA1F2"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933EF9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87BCAE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5023BF3B"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66C26E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7E1E52E5"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6C5F249C"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190C539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8F0408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6 622,3</w:t>
            </w:r>
          </w:p>
        </w:tc>
        <w:tc>
          <w:tcPr>
            <w:tcW w:w="1041" w:type="dxa"/>
            <w:tcBorders>
              <w:top w:val="nil"/>
              <w:left w:val="nil"/>
              <w:bottom w:val="single" w:sz="4" w:space="0" w:color="auto"/>
              <w:right w:val="single" w:sz="4" w:space="0" w:color="auto"/>
            </w:tcBorders>
            <w:shd w:val="clear" w:color="000000" w:fill="FFFFFF"/>
            <w:vAlign w:val="bottom"/>
            <w:hideMark/>
          </w:tcPr>
          <w:p w14:paraId="03E8E92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3 312,7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45D3D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50,0</w:t>
            </w:r>
          </w:p>
        </w:tc>
      </w:tr>
      <w:tr w:rsidR="005E271F" w:rsidRPr="005E271F" w14:paraId="41847831"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93D7549"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5C97073"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5BEBBA3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D5423B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1FEB7C8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2815E8F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6B96367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CB4A06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6 622,3</w:t>
            </w:r>
          </w:p>
        </w:tc>
        <w:tc>
          <w:tcPr>
            <w:tcW w:w="1041" w:type="dxa"/>
            <w:tcBorders>
              <w:top w:val="nil"/>
              <w:left w:val="nil"/>
              <w:bottom w:val="single" w:sz="4" w:space="0" w:color="auto"/>
              <w:right w:val="single" w:sz="4" w:space="0" w:color="auto"/>
            </w:tcBorders>
            <w:shd w:val="clear" w:color="000000" w:fill="FFFFFF"/>
            <w:vAlign w:val="bottom"/>
            <w:hideMark/>
          </w:tcPr>
          <w:p w14:paraId="3879ED7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3 312,7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98305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50,0</w:t>
            </w:r>
          </w:p>
        </w:tc>
      </w:tr>
      <w:tr w:rsidR="005E271F" w:rsidRPr="005E271F" w14:paraId="049B51EB"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203B4D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33C4E3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 xml:space="preserve">Расходы на обеспечение деятельности муниципальных </w:t>
            </w:r>
            <w:r w:rsidRPr="005E271F">
              <w:rPr>
                <w:rFonts w:eastAsia="Times New Roman"/>
                <w:szCs w:val="24"/>
                <w:lang w:eastAsia="ru-RU"/>
              </w:rPr>
              <w:lastRenderedPageBreak/>
              <w:t>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2B90F50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lastRenderedPageBreak/>
              <w:t> </w:t>
            </w:r>
          </w:p>
        </w:tc>
        <w:tc>
          <w:tcPr>
            <w:tcW w:w="496" w:type="dxa"/>
            <w:tcBorders>
              <w:top w:val="nil"/>
              <w:left w:val="nil"/>
              <w:bottom w:val="single" w:sz="4" w:space="0" w:color="auto"/>
              <w:right w:val="single" w:sz="4" w:space="0" w:color="auto"/>
            </w:tcBorders>
            <w:shd w:val="clear" w:color="000000" w:fill="FFFFFF"/>
            <w:vAlign w:val="bottom"/>
            <w:hideMark/>
          </w:tcPr>
          <w:p w14:paraId="7315336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06</w:t>
            </w:r>
          </w:p>
        </w:tc>
        <w:tc>
          <w:tcPr>
            <w:tcW w:w="639" w:type="dxa"/>
            <w:tcBorders>
              <w:top w:val="nil"/>
              <w:left w:val="nil"/>
              <w:bottom w:val="single" w:sz="4" w:space="0" w:color="auto"/>
              <w:right w:val="single" w:sz="4" w:space="0" w:color="auto"/>
            </w:tcBorders>
            <w:shd w:val="clear" w:color="000000" w:fill="FFFFFF"/>
            <w:vAlign w:val="bottom"/>
            <w:hideMark/>
          </w:tcPr>
          <w:p w14:paraId="0F63090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05</w:t>
            </w:r>
          </w:p>
        </w:tc>
        <w:tc>
          <w:tcPr>
            <w:tcW w:w="1560" w:type="dxa"/>
            <w:tcBorders>
              <w:top w:val="nil"/>
              <w:left w:val="nil"/>
              <w:bottom w:val="single" w:sz="4" w:space="0" w:color="auto"/>
              <w:right w:val="single" w:sz="4" w:space="0" w:color="auto"/>
            </w:tcBorders>
            <w:shd w:val="clear" w:color="000000" w:fill="FFFFFF"/>
            <w:vAlign w:val="bottom"/>
            <w:hideMark/>
          </w:tcPr>
          <w:p w14:paraId="655D69EA"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4BB52E3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0B9F522"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6 622,3</w:t>
            </w:r>
          </w:p>
        </w:tc>
        <w:tc>
          <w:tcPr>
            <w:tcW w:w="1041" w:type="dxa"/>
            <w:tcBorders>
              <w:top w:val="nil"/>
              <w:left w:val="nil"/>
              <w:bottom w:val="single" w:sz="4" w:space="0" w:color="auto"/>
              <w:right w:val="single" w:sz="4" w:space="0" w:color="auto"/>
            </w:tcBorders>
            <w:shd w:val="clear" w:color="000000" w:fill="FFFFFF"/>
            <w:vAlign w:val="bottom"/>
            <w:hideMark/>
          </w:tcPr>
          <w:p w14:paraId="78FDB8F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3 312,7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ADF4F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50,0</w:t>
            </w:r>
          </w:p>
        </w:tc>
      </w:tr>
      <w:tr w:rsidR="005E271F" w:rsidRPr="005E271F" w14:paraId="09883DC0" w14:textId="77777777" w:rsidTr="00070EBC">
        <w:trPr>
          <w:trHeight w:val="132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5A261F6"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95000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C2F927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813C63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06</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9A7E8A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05</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995ED4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BC414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C2189D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6 622,3</w:t>
            </w:r>
          </w:p>
        </w:tc>
        <w:tc>
          <w:tcPr>
            <w:tcW w:w="1041" w:type="dxa"/>
            <w:tcBorders>
              <w:top w:val="single" w:sz="4" w:space="0" w:color="auto"/>
              <w:left w:val="nil"/>
              <w:bottom w:val="single" w:sz="4" w:space="0" w:color="auto"/>
              <w:right w:val="nil"/>
            </w:tcBorders>
            <w:shd w:val="clear" w:color="000000" w:fill="FFFFFF"/>
            <w:vAlign w:val="bottom"/>
            <w:hideMark/>
          </w:tcPr>
          <w:p w14:paraId="6DB14A9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3 312,7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87E5D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50,0</w:t>
            </w:r>
          </w:p>
        </w:tc>
      </w:tr>
      <w:tr w:rsidR="005E271F" w:rsidRPr="005E271F" w14:paraId="633D8655"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AB5926A"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BED808"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Образование</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72777B"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85E9BF2"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0919332"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C89771"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9669F52"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0FADB64"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25 153,2</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2BF5390"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1 306,9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F572B0" w14:textId="77777777" w:rsidR="005E271F" w:rsidRPr="005E271F" w:rsidRDefault="005E271F" w:rsidP="005E271F">
            <w:pPr>
              <w:ind w:right="-110" w:firstLine="0"/>
              <w:jc w:val="center"/>
              <w:outlineLvl w:val="0"/>
              <w:rPr>
                <w:rFonts w:eastAsia="Times New Roman"/>
                <w:szCs w:val="24"/>
                <w:lang w:eastAsia="ru-RU"/>
              </w:rPr>
            </w:pPr>
            <w:r w:rsidRPr="005E271F">
              <w:rPr>
                <w:rFonts w:eastAsia="Times New Roman"/>
                <w:szCs w:val="24"/>
                <w:lang w:eastAsia="ru-RU"/>
              </w:rPr>
              <w:t>5,2</w:t>
            </w:r>
          </w:p>
        </w:tc>
      </w:tr>
      <w:tr w:rsidR="005E271F" w:rsidRPr="005E271F" w14:paraId="3D92DAAC"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A5744C9"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F6BEEB"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Дошкольное образование</w:t>
            </w:r>
          </w:p>
        </w:tc>
        <w:tc>
          <w:tcPr>
            <w:tcW w:w="508" w:type="dxa"/>
            <w:tcBorders>
              <w:top w:val="nil"/>
              <w:left w:val="nil"/>
              <w:bottom w:val="single" w:sz="4" w:space="0" w:color="auto"/>
              <w:right w:val="single" w:sz="4" w:space="0" w:color="auto"/>
            </w:tcBorders>
            <w:shd w:val="clear" w:color="000000" w:fill="FFFFFF"/>
            <w:vAlign w:val="bottom"/>
            <w:hideMark/>
          </w:tcPr>
          <w:p w14:paraId="6507066D"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8E6142"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635FCC3"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02EB23D"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3A788921"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D318EF4"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4 376,2</w:t>
            </w:r>
          </w:p>
        </w:tc>
        <w:tc>
          <w:tcPr>
            <w:tcW w:w="1041" w:type="dxa"/>
            <w:tcBorders>
              <w:top w:val="nil"/>
              <w:left w:val="nil"/>
              <w:bottom w:val="single" w:sz="4" w:space="0" w:color="auto"/>
              <w:right w:val="single" w:sz="4" w:space="0" w:color="auto"/>
            </w:tcBorders>
            <w:shd w:val="clear" w:color="000000" w:fill="FFFFFF"/>
            <w:vAlign w:val="bottom"/>
            <w:hideMark/>
          </w:tcPr>
          <w:p w14:paraId="314609EC"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F7700F" w14:textId="77777777" w:rsidR="005E271F" w:rsidRPr="005E271F" w:rsidRDefault="005E271F" w:rsidP="005E271F">
            <w:pPr>
              <w:ind w:right="-110" w:firstLine="0"/>
              <w:jc w:val="center"/>
              <w:outlineLvl w:val="1"/>
              <w:rPr>
                <w:rFonts w:eastAsia="Times New Roman"/>
                <w:szCs w:val="24"/>
                <w:lang w:eastAsia="ru-RU"/>
              </w:rPr>
            </w:pPr>
            <w:r w:rsidRPr="005E271F">
              <w:rPr>
                <w:rFonts w:eastAsia="Times New Roman"/>
                <w:szCs w:val="24"/>
                <w:lang w:eastAsia="ru-RU"/>
              </w:rPr>
              <w:t>0,0</w:t>
            </w:r>
          </w:p>
        </w:tc>
      </w:tr>
      <w:tr w:rsidR="005E271F" w:rsidRPr="005E271F" w14:paraId="384D7ABA" w14:textId="77777777" w:rsidTr="00070EBC">
        <w:trPr>
          <w:trHeight w:val="1218"/>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5DBCF8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B6309D"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образования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1473A917"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42A97B8"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10B48C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8F4F44F"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01 0 00 00000</w:t>
            </w:r>
          </w:p>
        </w:tc>
        <w:tc>
          <w:tcPr>
            <w:tcW w:w="708" w:type="dxa"/>
            <w:tcBorders>
              <w:top w:val="nil"/>
              <w:left w:val="nil"/>
              <w:bottom w:val="single" w:sz="4" w:space="0" w:color="auto"/>
              <w:right w:val="single" w:sz="4" w:space="0" w:color="auto"/>
            </w:tcBorders>
            <w:shd w:val="clear" w:color="000000" w:fill="FFFFFF"/>
            <w:vAlign w:val="bottom"/>
            <w:hideMark/>
          </w:tcPr>
          <w:p w14:paraId="384D3CA3"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61C0D10"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4 376,2</w:t>
            </w:r>
          </w:p>
        </w:tc>
        <w:tc>
          <w:tcPr>
            <w:tcW w:w="1041" w:type="dxa"/>
            <w:tcBorders>
              <w:top w:val="nil"/>
              <w:left w:val="nil"/>
              <w:bottom w:val="single" w:sz="4" w:space="0" w:color="auto"/>
              <w:right w:val="single" w:sz="4" w:space="0" w:color="auto"/>
            </w:tcBorders>
            <w:shd w:val="clear" w:color="000000" w:fill="FFFFFF"/>
            <w:vAlign w:val="bottom"/>
            <w:hideMark/>
          </w:tcPr>
          <w:p w14:paraId="7D2DDC1A"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361C19C"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314DFEC4" w14:textId="77777777" w:rsidTr="00070EBC">
        <w:trPr>
          <w:trHeight w:val="9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F6A117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32D6257" w14:textId="77777777" w:rsidR="005E271F" w:rsidRPr="005E271F" w:rsidRDefault="005E271F" w:rsidP="005E271F">
            <w:pPr>
              <w:ind w:right="-251"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 образовательных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2F22887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AD9DD3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7308C30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22FA06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01 5 00 00000</w:t>
            </w:r>
          </w:p>
        </w:tc>
        <w:tc>
          <w:tcPr>
            <w:tcW w:w="708" w:type="dxa"/>
            <w:tcBorders>
              <w:top w:val="nil"/>
              <w:left w:val="nil"/>
              <w:bottom w:val="single" w:sz="4" w:space="0" w:color="auto"/>
              <w:right w:val="single" w:sz="4" w:space="0" w:color="auto"/>
            </w:tcBorders>
            <w:shd w:val="clear" w:color="000000" w:fill="FFFFFF"/>
            <w:vAlign w:val="bottom"/>
            <w:hideMark/>
          </w:tcPr>
          <w:p w14:paraId="6829E27D"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9E2C96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4 376,2</w:t>
            </w:r>
          </w:p>
        </w:tc>
        <w:tc>
          <w:tcPr>
            <w:tcW w:w="1041" w:type="dxa"/>
            <w:tcBorders>
              <w:top w:val="nil"/>
              <w:left w:val="nil"/>
              <w:bottom w:val="single" w:sz="4" w:space="0" w:color="auto"/>
              <w:right w:val="single" w:sz="4" w:space="0" w:color="auto"/>
            </w:tcBorders>
            <w:shd w:val="clear" w:color="000000" w:fill="FFFFFF"/>
            <w:vAlign w:val="bottom"/>
            <w:hideMark/>
          </w:tcPr>
          <w:p w14:paraId="7C552EC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F0C1F7"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49569893" w14:textId="77777777" w:rsidTr="00070EBC">
        <w:trPr>
          <w:trHeight w:val="65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8337D8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A641D42" w14:textId="77777777" w:rsidR="005E271F" w:rsidRPr="005E271F" w:rsidRDefault="005E271F" w:rsidP="005E271F">
            <w:pPr>
              <w:ind w:right="-109" w:firstLine="0"/>
              <w:jc w:val="left"/>
              <w:outlineLvl w:val="4"/>
              <w:rPr>
                <w:rFonts w:eastAsia="Times New Roman"/>
                <w:szCs w:val="24"/>
                <w:lang w:eastAsia="ru-RU"/>
              </w:rPr>
            </w:pPr>
            <w:r w:rsidRPr="005E271F">
              <w:rPr>
                <w:rFonts w:eastAsia="Times New Roman"/>
                <w:szCs w:val="24"/>
                <w:lang w:eastAsia="ru-RU"/>
              </w:rPr>
              <w:t>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508" w:type="dxa"/>
            <w:tcBorders>
              <w:top w:val="nil"/>
              <w:left w:val="nil"/>
              <w:bottom w:val="single" w:sz="4" w:space="0" w:color="auto"/>
              <w:right w:val="single" w:sz="4" w:space="0" w:color="auto"/>
            </w:tcBorders>
            <w:shd w:val="clear" w:color="000000" w:fill="FFFFFF"/>
            <w:vAlign w:val="bottom"/>
            <w:hideMark/>
          </w:tcPr>
          <w:p w14:paraId="3DC325B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28A0AC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4CBA04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12D16C1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01 5 01 00000</w:t>
            </w:r>
          </w:p>
        </w:tc>
        <w:tc>
          <w:tcPr>
            <w:tcW w:w="708" w:type="dxa"/>
            <w:tcBorders>
              <w:top w:val="nil"/>
              <w:left w:val="nil"/>
              <w:bottom w:val="single" w:sz="4" w:space="0" w:color="auto"/>
              <w:right w:val="single" w:sz="4" w:space="0" w:color="auto"/>
            </w:tcBorders>
            <w:shd w:val="clear" w:color="000000" w:fill="FFFFFF"/>
            <w:vAlign w:val="bottom"/>
            <w:hideMark/>
          </w:tcPr>
          <w:p w14:paraId="072B743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916982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4 376,2</w:t>
            </w:r>
          </w:p>
        </w:tc>
        <w:tc>
          <w:tcPr>
            <w:tcW w:w="1041" w:type="dxa"/>
            <w:tcBorders>
              <w:top w:val="nil"/>
              <w:left w:val="nil"/>
              <w:bottom w:val="single" w:sz="4" w:space="0" w:color="auto"/>
              <w:right w:val="single" w:sz="4" w:space="0" w:color="auto"/>
            </w:tcBorders>
            <w:shd w:val="clear" w:color="000000" w:fill="FFFFFF"/>
            <w:vAlign w:val="bottom"/>
            <w:hideMark/>
          </w:tcPr>
          <w:p w14:paraId="62D8899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225D0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43FD9D45"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A28157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ECD77A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строительство, реконструкцию, проектно-изыскательские работы и разработку проектно-сметной документации объектов капитального строительства</w:t>
            </w:r>
          </w:p>
        </w:tc>
        <w:tc>
          <w:tcPr>
            <w:tcW w:w="508" w:type="dxa"/>
            <w:tcBorders>
              <w:top w:val="nil"/>
              <w:left w:val="nil"/>
              <w:bottom w:val="single" w:sz="4" w:space="0" w:color="auto"/>
              <w:right w:val="single" w:sz="4" w:space="0" w:color="auto"/>
            </w:tcBorders>
            <w:shd w:val="clear" w:color="000000" w:fill="FFFFFF"/>
            <w:vAlign w:val="bottom"/>
            <w:hideMark/>
          </w:tcPr>
          <w:p w14:paraId="7B74760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DE07FA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88ECC0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493589D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01 5 01 26010</w:t>
            </w:r>
          </w:p>
        </w:tc>
        <w:tc>
          <w:tcPr>
            <w:tcW w:w="708" w:type="dxa"/>
            <w:tcBorders>
              <w:top w:val="nil"/>
              <w:left w:val="nil"/>
              <w:bottom w:val="single" w:sz="4" w:space="0" w:color="auto"/>
              <w:right w:val="single" w:sz="4" w:space="0" w:color="auto"/>
            </w:tcBorders>
            <w:shd w:val="clear" w:color="000000" w:fill="FFFFFF"/>
            <w:vAlign w:val="bottom"/>
            <w:hideMark/>
          </w:tcPr>
          <w:p w14:paraId="25F52B5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98D3BB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4 376,2</w:t>
            </w:r>
          </w:p>
        </w:tc>
        <w:tc>
          <w:tcPr>
            <w:tcW w:w="1041" w:type="dxa"/>
            <w:tcBorders>
              <w:top w:val="nil"/>
              <w:left w:val="nil"/>
              <w:bottom w:val="single" w:sz="4" w:space="0" w:color="auto"/>
              <w:right w:val="single" w:sz="4" w:space="0" w:color="auto"/>
            </w:tcBorders>
            <w:shd w:val="clear" w:color="000000" w:fill="FFFFFF"/>
            <w:vAlign w:val="bottom"/>
            <w:hideMark/>
          </w:tcPr>
          <w:p w14:paraId="4A39C14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4B80DF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11115C99" w14:textId="77777777" w:rsidTr="00070EBC">
        <w:trPr>
          <w:trHeight w:val="104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3872B4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94C42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36A36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428657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CC94A0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12A4A3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01 5 01 26010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E6EA92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65C1057"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4 376,2</w:t>
            </w:r>
          </w:p>
        </w:tc>
        <w:tc>
          <w:tcPr>
            <w:tcW w:w="1041" w:type="dxa"/>
            <w:tcBorders>
              <w:top w:val="single" w:sz="4" w:space="0" w:color="auto"/>
              <w:left w:val="nil"/>
              <w:bottom w:val="single" w:sz="4" w:space="0" w:color="auto"/>
              <w:right w:val="nil"/>
            </w:tcBorders>
            <w:shd w:val="clear" w:color="000000" w:fill="FFFFFF"/>
            <w:vAlign w:val="bottom"/>
            <w:hideMark/>
          </w:tcPr>
          <w:p w14:paraId="54EBA4E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F22472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D911E85"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21A0590"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54570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Молодежная политика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D9C8397"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70E09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D65E00C"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07</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850ED40"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3AA6F45"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C7B5454"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18 937,7</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25EDF13"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388,9</w:t>
            </w:r>
          </w:p>
        </w:tc>
        <w:tc>
          <w:tcPr>
            <w:tcW w:w="597" w:type="dxa"/>
            <w:tcBorders>
              <w:top w:val="nil"/>
              <w:left w:val="nil"/>
              <w:bottom w:val="single" w:sz="4" w:space="0" w:color="auto"/>
              <w:right w:val="single" w:sz="4" w:space="0" w:color="auto"/>
            </w:tcBorders>
            <w:shd w:val="clear" w:color="000000" w:fill="FFFFFF"/>
            <w:vAlign w:val="bottom"/>
            <w:hideMark/>
          </w:tcPr>
          <w:p w14:paraId="3CA0BD76"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2,1</w:t>
            </w:r>
          </w:p>
        </w:tc>
      </w:tr>
      <w:tr w:rsidR="005E271F" w:rsidRPr="005E271F" w14:paraId="072BC317" w14:textId="77777777" w:rsidTr="00070EBC">
        <w:trPr>
          <w:trHeight w:val="1292"/>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34CDF89"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728512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молодежной политики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0BD27F7"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3B32BEF"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BA95DAC"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4B7B4DE6"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24 0 00 00000</w:t>
            </w:r>
          </w:p>
        </w:tc>
        <w:tc>
          <w:tcPr>
            <w:tcW w:w="708" w:type="dxa"/>
            <w:tcBorders>
              <w:top w:val="nil"/>
              <w:left w:val="nil"/>
              <w:bottom w:val="single" w:sz="4" w:space="0" w:color="auto"/>
              <w:right w:val="single" w:sz="4" w:space="0" w:color="auto"/>
            </w:tcBorders>
            <w:shd w:val="clear" w:color="000000" w:fill="FFFFFF"/>
            <w:vAlign w:val="bottom"/>
            <w:hideMark/>
          </w:tcPr>
          <w:p w14:paraId="54685628"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1BE220F"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18 937,7</w:t>
            </w:r>
          </w:p>
        </w:tc>
        <w:tc>
          <w:tcPr>
            <w:tcW w:w="1041" w:type="dxa"/>
            <w:tcBorders>
              <w:top w:val="nil"/>
              <w:left w:val="nil"/>
              <w:bottom w:val="single" w:sz="4" w:space="0" w:color="auto"/>
              <w:right w:val="single" w:sz="4" w:space="0" w:color="auto"/>
            </w:tcBorders>
            <w:shd w:val="clear" w:color="000000" w:fill="FFFFFF"/>
            <w:vAlign w:val="bottom"/>
            <w:hideMark/>
          </w:tcPr>
          <w:p w14:paraId="362D7802"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61C76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2,1</w:t>
            </w:r>
          </w:p>
        </w:tc>
      </w:tr>
      <w:tr w:rsidR="005E271F" w:rsidRPr="005E271F" w14:paraId="2657CE2F"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4E808D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4A7345C"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молодежной политики»</w:t>
            </w:r>
          </w:p>
        </w:tc>
        <w:tc>
          <w:tcPr>
            <w:tcW w:w="508" w:type="dxa"/>
            <w:tcBorders>
              <w:top w:val="nil"/>
              <w:left w:val="nil"/>
              <w:bottom w:val="single" w:sz="4" w:space="0" w:color="auto"/>
              <w:right w:val="single" w:sz="4" w:space="0" w:color="auto"/>
            </w:tcBorders>
            <w:shd w:val="clear" w:color="000000" w:fill="FFFFFF"/>
            <w:vAlign w:val="bottom"/>
            <w:hideMark/>
          </w:tcPr>
          <w:p w14:paraId="5D907F9E"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B7CB43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A1A06A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637D433A"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24 1 00 00000</w:t>
            </w:r>
          </w:p>
        </w:tc>
        <w:tc>
          <w:tcPr>
            <w:tcW w:w="708" w:type="dxa"/>
            <w:tcBorders>
              <w:top w:val="nil"/>
              <w:left w:val="nil"/>
              <w:bottom w:val="single" w:sz="4" w:space="0" w:color="auto"/>
              <w:right w:val="single" w:sz="4" w:space="0" w:color="auto"/>
            </w:tcBorders>
            <w:shd w:val="clear" w:color="000000" w:fill="FFFFFF"/>
            <w:vAlign w:val="bottom"/>
            <w:hideMark/>
          </w:tcPr>
          <w:p w14:paraId="5788E1C2"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949B99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1 468,9</w:t>
            </w:r>
          </w:p>
        </w:tc>
        <w:tc>
          <w:tcPr>
            <w:tcW w:w="1041" w:type="dxa"/>
            <w:tcBorders>
              <w:top w:val="nil"/>
              <w:left w:val="nil"/>
              <w:bottom w:val="single" w:sz="4" w:space="0" w:color="auto"/>
              <w:right w:val="single" w:sz="4" w:space="0" w:color="auto"/>
            </w:tcBorders>
            <w:shd w:val="clear" w:color="000000" w:fill="FFFFFF"/>
            <w:vAlign w:val="bottom"/>
            <w:hideMark/>
          </w:tcPr>
          <w:p w14:paraId="5C611E08"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4CA0CC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26,5</w:t>
            </w:r>
          </w:p>
        </w:tc>
      </w:tr>
      <w:tr w:rsidR="005E271F" w:rsidRPr="005E271F" w14:paraId="51B9B710" w14:textId="77777777" w:rsidTr="00070EBC">
        <w:trPr>
          <w:trHeight w:val="104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18DAFE7"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3A1E7B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учреждения молодежной политики на основе муниципального задания</w:t>
            </w:r>
          </w:p>
        </w:tc>
        <w:tc>
          <w:tcPr>
            <w:tcW w:w="508" w:type="dxa"/>
            <w:tcBorders>
              <w:top w:val="nil"/>
              <w:left w:val="nil"/>
              <w:bottom w:val="single" w:sz="4" w:space="0" w:color="auto"/>
              <w:right w:val="single" w:sz="4" w:space="0" w:color="auto"/>
            </w:tcBorders>
            <w:shd w:val="clear" w:color="000000" w:fill="FFFFFF"/>
            <w:vAlign w:val="bottom"/>
            <w:hideMark/>
          </w:tcPr>
          <w:p w14:paraId="754242AC"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A04A45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F22629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152C4C4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24 1 01 00000</w:t>
            </w:r>
          </w:p>
        </w:tc>
        <w:tc>
          <w:tcPr>
            <w:tcW w:w="708" w:type="dxa"/>
            <w:tcBorders>
              <w:top w:val="nil"/>
              <w:left w:val="nil"/>
              <w:bottom w:val="single" w:sz="4" w:space="0" w:color="auto"/>
              <w:right w:val="single" w:sz="4" w:space="0" w:color="auto"/>
            </w:tcBorders>
            <w:shd w:val="clear" w:color="000000" w:fill="FFFFFF"/>
            <w:vAlign w:val="bottom"/>
            <w:hideMark/>
          </w:tcPr>
          <w:p w14:paraId="5F767C48"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F8ABD1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1 288,9</w:t>
            </w:r>
          </w:p>
        </w:tc>
        <w:tc>
          <w:tcPr>
            <w:tcW w:w="1041" w:type="dxa"/>
            <w:tcBorders>
              <w:top w:val="nil"/>
              <w:left w:val="nil"/>
              <w:bottom w:val="single" w:sz="4" w:space="0" w:color="auto"/>
              <w:right w:val="single" w:sz="4" w:space="0" w:color="auto"/>
            </w:tcBorders>
            <w:shd w:val="clear" w:color="000000" w:fill="FFFFFF"/>
            <w:vAlign w:val="bottom"/>
            <w:hideMark/>
          </w:tcPr>
          <w:p w14:paraId="6885A4A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A0B61F4"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30,2</w:t>
            </w:r>
          </w:p>
        </w:tc>
      </w:tr>
      <w:tr w:rsidR="005E271F" w:rsidRPr="005E271F" w14:paraId="60E74B46" w14:textId="77777777" w:rsidTr="00070EBC">
        <w:trPr>
          <w:trHeight w:val="71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CB0D07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639E4B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учреждения молодежной политики</w:t>
            </w:r>
          </w:p>
        </w:tc>
        <w:tc>
          <w:tcPr>
            <w:tcW w:w="508" w:type="dxa"/>
            <w:tcBorders>
              <w:top w:val="nil"/>
              <w:left w:val="nil"/>
              <w:bottom w:val="single" w:sz="4" w:space="0" w:color="auto"/>
              <w:right w:val="single" w:sz="4" w:space="0" w:color="auto"/>
            </w:tcBorders>
            <w:shd w:val="clear" w:color="000000" w:fill="FFFFFF"/>
            <w:vAlign w:val="bottom"/>
            <w:hideMark/>
          </w:tcPr>
          <w:p w14:paraId="7607C32D"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2D783D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40EAB27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06CE534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24 1 01 00590</w:t>
            </w:r>
          </w:p>
        </w:tc>
        <w:tc>
          <w:tcPr>
            <w:tcW w:w="708" w:type="dxa"/>
            <w:tcBorders>
              <w:top w:val="nil"/>
              <w:left w:val="nil"/>
              <w:bottom w:val="single" w:sz="4" w:space="0" w:color="auto"/>
              <w:right w:val="single" w:sz="4" w:space="0" w:color="auto"/>
            </w:tcBorders>
            <w:shd w:val="clear" w:color="000000" w:fill="FFFFFF"/>
            <w:vAlign w:val="bottom"/>
            <w:hideMark/>
          </w:tcPr>
          <w:p w14:paraId="345CC96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6A6E6E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1 288,9</w:t>
            </w:r>
          </w:p>
        </w:tc>
        <w:tc>
          <w:tcPr>
            <w:tcW w:w="1041" w:type="dxa"/>
            <w:tcBorders>
              <w:top w:val="nil"/>
              <w:left w:val="nil"/>
              <w:bottom w:val="single" w:sz="4" w:space="0" w:color="auto"/>
              <w:right w:val="single" w:sz="4" w:space="0" w:color="auto"/>
            </w:tcBorders>
            <w:shd w:val="clear" w:color="000000" w:fill="FFFFFF"/>
            <w:vAlign w:val="bottom"/>
            <w:hideMark/>
          </w:tcPr>
          <w:p w14:paraId="2BF61DFE"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BE9517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30,2</w:t>
            </w:r>
          </w:p>
        </w:tc>
      </w:tr>
      <w:tr w:rsidR="005E271F" w:rsidRPr="005E271F" w14:paraId="6FFDB5D4" w14:textId="77777777" w:rsidTr="00070EBC">
        <w:trPr>
          <w:trHeight w:val="122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43F9EB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B9782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14237B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45F79D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DD2D0B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07</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9E475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24 1 01 00590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222967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3F2206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1 288,9</w:t>
            </w:r>
          </w:p>
        </w:tc>
        <w:tc>
          <w:tcPr>
            <w:tcW w:w="1041" w:type="dxa"/>
            <w:tcBorders>
              <w:top w:val="single" w:sz="4" w:space="0" w:color="auto"/>
              <w:left w:val="nil"/>
              <w:bottom w:val="single" w:sz="4" w:space="0" w:color="auto"/>
              <w:right w:val="nil"/>
            </w:tcBorders>
            <w:shd w:val="clear" w:color="000000" w:fill="FFFFFF"/>
            <w:vAlign w:val="bottom"/>
            <w:hideMark/>
          </w:tcPr>
          <w:p w14:paraId="3AD0ECF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388,9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1FEE1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30,2</w:t>
            </w:r>
          </w:p>
        </w:tc>
      </w:tr>
      <w:tr w:rsidR="005E271F" w:rsidRPr="005E271F" w14:paraId="4B033584" w14:textId="77777777" w:rsidTr="00070EBC">
        <w:trPr>
          <w:trHeight w:val="3203"/>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3357F5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626FF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96F18D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61911C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ACCBE8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07</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BB7730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24 1 02 00000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7C4AFC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F98562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180,0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22D455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DC9350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5A70EB21"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528E4B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CDC140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молодежной политики</w:t>
            </w:r>
          </w:p>
        </w:tc>
        <w:tc>
          <w:tcPr>
            <w:tcW w:w="508" w:type="dxa"/>
            <w:tcBorders>
              <w:top w:val="nil"/>
              <w:left w:val="nil"/>
              <w:bottom w:val="single" w:sz="4" w:space="0" w:color="auto"/>
              <w:right w:val="single" w:sz="4" w:space="0" w:color="auto"/>
            </w:tcBorders>
            <w:shd w:val="clear" w:color="000000" w:fill="FFFFFF"/>
            <w:vAlign w:val="bottom"/>
            <w:hideMark/>
          </w:tcPr>
          <w:p w14:paraId="41FA3E6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83966D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0D2B030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461FCA8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24 1 02 25230</w:t>
            </w:r>
          </w:p>
        </w:tc>
        <w:tc>
          <w:tcPr>
            <w:tcW w:w="708" w:type="dxa"/>
            <w:tcBorders>
              <w:top w:val="nil"/>
              <w:left w:val="nil"/>
              <w:bottom w:val="single" w:sz="4" w:space="0" w:color="auto"/>
              <w:right w:val="single" w:sz="4" w:space="0" w:color="auto"/>
            </w:tcBorders>
            <w:shd w:val="clear" w:color="000000" w:fill="FFFFFF"/>
            <w:vAlign w:val="bottom"/>
            <w:hideMark/>
          </w:tcPr>
          <w:p w14:paraId="4CA8A21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C5EFD0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180,0</w:t>
            </w:r>
          </w:p>
        </w:tc>
        <w:tc>
          <w:tcPr>
            <w:tcW w:w="1041" w:type="dxa"/>
            <w:tcBorders>
              <w:top w:val="nil"/>
              <w:left w:val="nil"/>
              <w:bottom w:val="single" w:sz="4" w:space="0" w:color="auto"/>
              <w:right w:val="single" w:sz="4" w:space="0" w:color="auto"/>
            </w:tcBorders>
            <w:shd w:val="clear" w:color="000000" w:fill="FFFFFF"/>
            <w:vAlign w:val="bottom"/>
            <w:hideMark/>
          </w:tcPr>
          <w:p w14:paraId="631F04D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8095E3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2598DE4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8F927D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79DDD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34125B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55029A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F59EB0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07</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799D70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24 1 02 25230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DA70E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E2AD79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180,0</w:t>
            </w:r>
          </w:p>
        </w:tc>
        <w:tc>
          <w:tcPr>
            <w:tcW w:w="1041" w:type="dxa"/>
            <w:tcBorders>
              <w:top w:val="single" w:sz="4" w:space="0" w:color="auto"/>
              <w:left w:val="nil"/>
              <w:bottom w:val="single" w:sz="4" w:space="0" w:color="auto"/>
              <w:right w:val="nil"/>
            </w:tcBorders>
            <w:shd w:val="clear" w:color="000000" w:fill="FFFFFF"/>
            <w:vAlign w:val="bottom"/>
            <w:hideMark/>
          </w:tcPr>
          <w:p w14:paraId="1C9E7FA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92CB9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D6A4867"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494511C"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8F8A10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54634C6"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16388CB"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28386C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07</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AD6282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24 2 00 00000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4CF524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0949D7E"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17 468,8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06AB34E"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6D8A9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3E34380F"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1685BD4"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B97A7A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Региональный проект «Россия-страна возможностей»</w:t>
            </w:r>
          </w:p>
        </w:tc>
        <w:tc>
          <w:tcPr>
            <w:tcW w:w="508" w:type="dxa"/>
            <w:tcBorders>
              <w:top w:val="nil"/>
              <w:left w:val="nil"/>
              <w:bottom w:val="single" w:sz="4" w:space="0" w:color="auto"/>
              <w:right w:val="single" w:sz="4" w:space="0" w:color="auto"/>
            </w:tcBorders>
            <w:shd w:val="clear" w:color="000000" w:fill="FFFFFF"/>
            <w:vAlign w:val="bottom"/>
            <w:hideMark/>
          </w:tcPr>
          <w:p w14:paraId="6406E6F6"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7D767E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DB9B80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78D687F0"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24 2 Ю1 00000</w:t>
            </w:r>
          </w:p>
        </w:tc>
        <w:tc>
          <w:tcPr>
            <w:tcW w:w="708" w:type="dxa"/>
            <w:tcBorders>
              <w:top w:val="nil"/>
              <w:left w:val="nil"/>
              <w:bottom w:val="single" w:sz="4" w:space="0" w:color="auto"/>
              <w:right w:val="single" w:sz="4" w:space="0" w:color="auto"/>
            </w:tcBorders>
            <w:shd w:val="clear" w:color="000000" w:fill="FFFFFF"/>
            <w:vAlign w:val="bottom"/>
            <w:hideMark/>
          </w:tcPr>
          <w:p w14:paraId="5929EB6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8380FB4"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17 468,8</w:t>
            </w:r>
          </w:p>
        </w:tc>
        <w:tc>
          <w:tcPr>
            <w:tcW w:w="1041" w:type="dxa"/>
            <w:tcBorders>
              <w:top w:val="nil"/>
              <w:left w:val="nil"/>
              <w:bottom w:val="single" w:sz="4" w:space="0" w:color="auto"/>
              <w:right w:val="single" w:sz="4" w:space="0" w:color="auto"/>
            </w:tcBorders>
            <w:shd w:val="clear" w:color="000000" w:fill="FFFFFF"/>
            <w:vAlign w:val="bottom"/>
            <w:hideMark/>
          </w:tcPr>
          <w:p w14:paraId="59BF44F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C5394E"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2F905A50"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575F4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6F0149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программы комплексного развития молодежной политики в субъектах Российской Федерации «Регион для молодых»</w:t>
            </w:r>
          </w:p>
        </w:tc>
        <w:tc>
          <w:tcPr>
            <w:tcW w:w="508" w:type="dxa"/>
            <w:tcBorders>
              <w:top w:val="nil"/>
              <w:left w:val="nil"/>
              <w:bottom w:val="single" w:sz="4" w:space="0" w:color="auto"/>
              <w:right w:val="single" w:sz="4" w:space="0" w:color="auto"/>
            </w:tcBorders>
            <w:shd w:val="clear" w:color="000000" w:fill="FFFFFF"/>
            <w:vAlign w:val="bottom"/>
            <w:hideMark/>
          </w:tcPr>
          <w:p w14:paraId="5352DC5E"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CDCD12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E4F7D5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07</w:t>
            </w:r>
          </w:p>
        </w:tc>
        <w:tc>
          <w:tcPr>
            <w:tcW w:w="1560" w:type="dxa"/>
            <w:tcBorders>
              <w:top w:val="nil"/>
              <w:left w:val="nil"/>
              <w:bottom w:val="single" w:sz="4" w:space="0" w:color="auto"/>
              <w:right w:val="single" w:sz="4" w:space="0" w:color="auto"/>
            </w:tcBorders>
            <w:shd w:val="clear" w:color="000000" w:fill="FFFFFF"/>
            <w:vAlign w:val="bottom"/>
            <w:hideMark/>
          </w:tcPr>
          <w:p w14:paraId="3A88155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24 2 Ю1 51160</w:t>
            </w:r>
          </w:p>
        </w:tc>
        <w:tc>
          <w:tcPr>
            <w:tcW w:w="708" w:type="dxa"/>
            <w:tcBorders>
              <w:top w:val="nil"/>
              <w:left w:val="nil"/>
              <w:bottom w:val="single" w:sz="4" w:space="0" w:color="auto"/>
              <w:right w:val="single" w:sz="4" w:space="0" w:color="auto"/>
            </w:tcBorders>
            <w:shd w:val="clear" w:color="000000" w:fill="FFFFFF"/>
            <w:vAlign w:val="bottom"/>
            <w:hideMark/>
          </w:tcPr>
          <w:p w14:paraId="11A8C22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22CB6B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17 468,8</w:t>
            </w:r>
          </w:p>
        </w:tc>
        <w:tc>
          <w:tcPr>
            <w:tcW w:w="1041" w:type="dxa"/>
            <w:tcBorders>
              <w:top w:val="nil"/>
              <w:left w:val="nil"/>
              <w:bottom w:val="single" w:sz="4" w:space="0" w:color="auto"/>
              <w:right w:val="single" w:sz="4" w:space="0" w:color="auto"/>
            </w:tcBorders>
            <w:shd w:val="clear" w:color="000000" w:fill="FFFFFF"/>
            <w:vAlign w:val="bottom"/>
            <w:hideMark/>
          </w:tcPr>
          <w:p w14:paraId="586B84C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FD23D8F"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44B241A6"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FE56DD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B4264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D2D42B8"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C6546E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45E501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07</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132FDA4"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24 2 Ю1 51160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C391F0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668D81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17 468,8</w:t>
            </w:r>
          </w:p>
        </w:tc>
        <w:tc>
          <w:tcPr>
            <w:tcW w:w="1041" w:type="dxa"/>
            <w:tcBorders>
              <w:top w:val="single" w:sz="4" w:space="0" w:color="auto"/>
              <w:left w:val="nil"/>
              <w:bottom w:val="single" w:sz="4" w:space="0" w:color="auto"/>
              <w:right w:val="nil"/>
            </w:tcBorders>
            <w:shd w:val="clear" w:color="000000" w:fill="FFFFFF"/>
            <w:vAlign w:val="bottom"/>
            <w:hideMark/>
          </w:tcPr>
          <w:p w14:paraId="0F37C431"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96E39F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EDD69F5"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58D4863"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1EB198"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вопросы в области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C8FCD76"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3CA1F6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C229B49"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6AC3190"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F62653"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C28FCCB"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1 839,3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B76CBE4"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918,0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78C2FE"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49,9</w:t>
            </w:r>
          </w:p>
        </w:tc>
      </w:tr>
      <w:tr w:rsidR="005E271F" w:rsidRPr="005E271F" w14:paraId="79F3C0A8"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F36B41F"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0A8D41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37DE47F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57C5427"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6DB5528D"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602CEB20"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364506DD"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12516C4"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1 839,3</w:t>
            </w:r>
          </w:p>
        </w:tc>
        <w:tc>
          <w:tcPr>
            <w:tcW w:w="1041" w:type="dxa"/>
            <w:tcBorders>
              <w:top w:val="nil"/>
              <w:left w:val="nil"/>
              <w:bottom w:val="single" w:sz="4" w:space="0" w:color="auto"/>
              <w:right w:val="single" w:sz="4" w:space="0" w:color="auto"/>
            </w:tcBorders>
            <w:shd w:val="clear" w:color="000000" w:fill="FFFFFF"/>
            <w:vAlign w:val="bottom"/>
            <w:hideMark/>
          </w:tcPr>
          <w:p w14:paraId="56E725CF"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918,0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A2506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49,9</w:t>
            </w:r>
          </w:p>
        </w:tc>
      </w:tr>
      <w:tr w:rsidR="005E271F" w:rsidRPr="005E271F" w14:paraId="3B08FF34"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732D84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49F0CC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34B92B78"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EC56EE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373BE191"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0F494F1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0A6D0AC4"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442C504"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1 839,3</w:t>
            </w:r>
          </w:p>
        </w:tc>
        <w:tc>
          <w:tcPr>
            <w:tcW w:w="1041" w:type="dxa"/>
            <w:tcBorders>
              <w:top w:val="nil"/>
              <w:left w:val="nil"/>
              <w:bottom w:val="single" w:sz="4" w:space="0" w:color="auto"/>
              <w:right w:val="single" w:sz="4" w:space="0" w:color="auto"/>
            </w:tcBorders>
            <w:shd w:val="clear" w:color="000000" w:fill="FFFFFF"/>
            <w:vAlign w:val="bottom"/>
            <w:hideMark/>
          </w:tcPr>
          <w:p w14:paraId="608CECB0"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918,0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610BA9"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49,9</w:t>
            </w:r>
          </w:p>
        </w:tc>
      </w:tr>
      <w:tr w:rsidR="005E271F" w:rsidRPr="005E271F" w14:paraId="48E0C458"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333393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F25FBB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Муниципальные учреждения</w:t>
            </w:r>
          </w:p>
        </w:tc>
        <w:tc>
          <w:tcPr>
            <w:tcW w:w="508" w:type="dxa"/>
            <w:tcBorders>
              <w:top w:val="nil"/>
              <w:left w:val="nil"/>
              <w:bottom w:val="single" w:sz="4" w:space="0" w:color="auto"/>
              <w:right w:val="single" w:sz="4" w:space="0" w:color="auto"/>
            </w:tcBorders>
            <w:shd w:val="clear" w:color="000000" w:fill="FFFFFF"/>
            <w:vAlign w:val="bottom"/>
            <w:hideMark/>
          </w:tcPr>
          <w:p w14:paraId="2F35AEE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983F2E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160AE5C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3B1DFD4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77 7 02 00000</w:t>
            </w:r>
          </w:p>
        </w:tc>
        <w:tc>
          <w:tcPr>
            <w:tcW w:w="708" w:type="dxa"/>
            <w:tcBorders>
              <w:top w:val="nil"/>
              <w:left w:val="nil"/>
              <w:bottom w:val="single" w:sz="4" w:space="0" w:color="auto"/>
              <w:right w:val="single" w:sz="4" w:space="0" w:color="auto"/>
            </w:tcBorders>
            <w:shd w:val="clear" w:color="000000" w:fill="FFFFFF"/>
            <w:vAlign w:val="bottom"/>
            <w:hideMark/>
          </w:tcPr>
          <w:p w14:paraId="088A5B8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E6B9AA"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1 839,3</w:t>
            </w:r>
          </w:p>
        </w:tc>
        <w:tc>
          <w:tcPr>
            <w:tcW w:w="1041" w:type="dxa"/>
            <w:tcBorders>
              <w:top w:val="nil"/>
              <w:left w:val="nil"/>
              <w:bottom w:val="single" w:sz="4" w:space="0" w:color="auto"/>
              <w:right w:val="single" w:sz="4" w:space="0" w:color="auto"/>
            </w:tcBorders>
            <w:shd w:val="clear" w:color="000000" w:fill="FFFFFF"/>
            <w:vAlign w:val="bottom"/>
            <w:hideMark/>
          </w:tcPr>
          <w:p w14:paraId="346D844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918,0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8776EC1"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49,9</w:t>
            </w:r>
          </w:p>
        </w:tc>
      </w:tr>
      <w:tr w:rsidR="005E271F" w:rsidRPr="005E271F" w14:paraId="4B1E52F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1D942D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6E5973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20E69E2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A4E0619"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07</w:t>
            </w:r>
          </w:p>
        </w:tc>
        <w:tc>
          <w:tcPr>
            <w:tcW w:w="639" w:type="dxa"/>
            <w:tcBorders>
              <w:top w:val="nil"/>
              <w:left w:val="nil"/>
              <w:bottom w:val="single" w:sz="4" w:space="0" w:color="auto"/>
              <w:right w:val="single" w:sz="4" w:space="0" w:color="auto"/>
            </w:tcBorders>
            <w:shd w:val="clear" w:color="000000" w:fill="FFFFFF"/>
            <w:vAlign w:val="bottom"/>
            <w:hideMark/>
          </w:tcPr>
          <w:p w14:paraId="2E4CD54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09</w:t>
            </w:r>
          </w:p>
        </w:tc>
        <w:tc>
          <w:tcPr>
            <w:tcW w:w="1560" w:type="dxa"/>
            <w:tcBorders>
              <w:top w:val="nil"/>
              <w:left w:val="nil"/>
              <w:bottom w:val="single" w:sz="4" w:space="0" w:color="auto"/>
              <w:right w:val="single" w:sz="4" w:space="0" w:color="auto"/>
            </w:tcBorders>
            <w:shd w:val="clear" w:color="000000" w:fill="FFFFFF"/>
            <w:vAlign w:val="bottom"/>
            <w:hideMark/>
          </w:tcPr>
          <w:p w14:paraId="54A0049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77 7 02 00590</w:t>
            </w:r>
          </w:p>
        </w:tc>
        <w:tc>
          <w:tcPr>
            <w:tcW w:w="708" w:type="dxa"/>
            <w:tcBorders>
              <w:top w:val="nil"/>
              <w:left w:val="nil"/>
              <w:bottom w:val="single" w:sz="4" w:space="0" w:color="auto"/>
              <w:right w:val="single" w:sz="4" w:space="0" w:color="auto"/>
            </w:tcBorders>
            <w:shd w:val="clear" w:color="000000" w:fill="FFFFFF"/>
            <w:vAlign w:val="bottom"/>
            <w:hideMark/>
          </w:tcPr>
          <w:p w14:paraId="19DC632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6D5A52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1 839,3</w:t>
            </w:r>
          </w:p>
        </w:tc>
        <w:tc>
          <w:tcPr>
            <w:tcW w:w="1041" w:type="dxa"/>
            <w:tcBorders>
              <w:top w:val="nil"/>
              <w:left w:val="nil"/>
              <w:bottom w:val="single" w:sz="4" w:space="0" w:color="auto"/>
              <w:right w:val="single" w:sz="4" w:space="0" w:color="auto"/>
            </w:tcBorders>
            <w:shd w:val="clear" w:color="000000" w:fill="FFFFFF"/>
            <w:vAlign w:val="bottom"/>
            <w:hideMark/>
          </w:tcPr>
          <w:p w14:paraId="3D2D303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918,0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9F9B8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49,9</w:t>
            </w:r>
          </w:p>
        </w:tc>
      </w:tr>
      <w:tr w:rsidR="005E271F" w:rsidRPr="005E271F" w14:paraId="39949F50"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561040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E3580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DB4F13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195A6C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07</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52D546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09</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70AC66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77 7 02 00590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36A745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5FD673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1 839,3</w:t>
            </w:r>
          </w:p>
        </w:tc>
        <w:tc>
          <w:tcPr>
            <w:tcW w:w="1041" w:type="dxa"/>
            <w:tcBorders>
              <w:top w:val="single" w:sz="4" w:space="0" w:color="auto"/>
              <w:left w:val="nil"/>
              <w:bottom w:val="single" w:sz="4" w:space="0" w:color="auto"/>
              <w:right w:val="nil"/>
            </w:tcBorders>
            <w:shd w:val="clear" w:color="000000" w:fill="FFFFFF"/>
            <w:vAlign w:val="bottom"/>
            <w:hideMark/>
          </w:tcPr>
          <w:p w14:paraId="456EC69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918,0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C5352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49,9</w:t>
            </w:r>
          </w:p>
        </w:tc>
      </w:tr>
      <w:tr w:rsidR="005E271F" w:rsidRPr="005E271F" w14:paraId="217BE941"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5B095DC"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71CB93"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Социальная политика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29B9826"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628CA2A"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5E0775C"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F4FF6EA"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9C03776"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E1C9C82"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109 293,5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AACFD9E"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48 005,6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8A80CD"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43,9</w:t>
            </w:r>
          </w:p>
        </w:tc>
      </w:tr>
      <w:tr w:rsidR="005E271F" w:rsidRPr="005E271F" w14:paraId="1BF5570D"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9B01F9B"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4B9519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Пенсионное обеспечение</w:t>
            </w:r>
          </w:p>
        </w:tc>
        <w:tc>
          <w:tcPr>
            <w:tcW w:w="508" w:type="dxa"/>
            <w:tcBorders>
              <w:top w:val="nil"/>
              <w:left w:val="nil"/>
              <w:bottom w:val="single" w:sz="4" w:space="0" w:color="auto"/>
              <w:right w:val="single" w:sz="4" w:space="0" w:color="auto"/>
            </w:tcBorders>
            <w:shd w:val="clear" w:color="000000" w:fill="FFFFFF"/>
            <w:vAlign w:val="bottom"/>
            <w:hideMark/>
          </w:tcPr>
          <w:p w14:paraId="347C680C"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3B06BCE"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42247056"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0AF67D6B"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2D36341C"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379DF88"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14 082,1</w:t>
            </w:r>
          </w:p>
        </w:tc>
        <w:tc>
          <w:tcPr>
            <w:tcW w:w="1041" w:type="dxa"/>
            <w:tcBorders>
              <w:top w:val="nil"/>
              <w:left w:val="nil"/>
              <w:bottom w:val="single" w:sz="4" w:space="0" w:color="auto"/>
              <w:right w:val="single" w:sz="4" w:space="0" w:color="auto"/>
            </w:tcBorders>
            <w:shd w:val="clear" w:color="000000" w:fill="FFFFFF"/>
            <w:vAlign w:val="bottom"/>
            <w:hideMark/>
          </w:tcPr>
          <w:p w14:paraId="45811137"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6 473,1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37E364A"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46,0</w:t>
            </w:r>
          </w:p>
        </w:tc>
      </w:tr>
      <w:tr w:rsidR="005E271F" w:rsidRPr="005E271F" w14:paraId="63778B18"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E1960F8"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EA9DC5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7577C68E"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F092F9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6E72C2C9"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43A7958D"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0F2117DE"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39D6ABB"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14 082,1</w:t>
            </w:r>
          </w:p>
        </w:tc>
        <w:tc>
          <w:tcPr>
            <w:tcW w:w="1041" w:type="dxa"/>
            <w:tcBorders>
              <w:top w:val="nil"/>
              <w:left w:val="nil"/>
              <w:bottom w:val="single" w:sz="4" w:space="0" w:color="auto"/>
              <w:right w:val="single" w:sz="4" w:space="0" w:color="auto"/>
            </w:tcBorders>
            <w:shd w:val="clear" w:color="000000" w:fill="FFFFFF"/>
            <w:vAlign w:val="bottom"/>
            <w:hideMark/>
          </w:tcPr>
          <w:p w14:paraId="49143B8F"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6 473,1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83DBC8F"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46,0</w:t>
            </w:r>
          </w:p>
        </w:tc>
      </w:tr>
      <w:tr w:rsidR="005E271F" w:rsidRPr="005E271F" w14:paraId="525A6648"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C200D0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4A1BD2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7BE2971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ECB85C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20D717B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76B51F04"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1D73D95C"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066707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14 082,1</w:t>
            </w:r>
          </w:p>
        </w:tc>
        <w:tc>
          <w:tcPr>
            <w:tcW w:w="1041" w:type="dxa"/>
            <w:tcBorders>
              <w:top w:val="nil"/>
              <w:left w:val="nil"/>
              <w:bottom w:val="single" w:sz="4" w:space="0" w:color="auto"/>
              <w:right w:val="single" w:sz="4" w:space="0" w:color="auto"/>
            </w:tcBorders>
            <w:shd w:val="clear" w:color="000000" w:fill="FFFFFF"/>
            <w:vAlign w:val="bottom"/>
            <w:hideMark/>
          </w:tcPr>
          <w:p w14:paraId="74F5817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6 473,1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9746BD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46,0</w:t>
            </w:r>
          </w:p>
        </w:tc>
      </w:tr>
      <w:tr w:rsidR="005E271F" w:rsidRPr="005E271F" w14:paraId="5F5CFDE4"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112BB0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69F25A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52749DE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EDBB60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2DE44E4B"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A9C5BD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4B7C9469"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5564E4C"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14 082,1</w:t>
            </w:r>
          </w:p>
        </w:tc>
        <w:tc>
          <w:tcPr>
            <w:tcW w:w="1041" w:type="dxa"/>
            <w:tcBorders>
              <w:top w:val="nil"/>
              <w:left w:val="nil"/>
              <w:bottom w:val="single" w:sz="4" w:space="0" w:color="auto"/>
              <w:right w:val="single" w:sz="4" w:space="0" w:color="auto"/>
            </w:tcBorders>
            <w:shd w:val="clear" w:color="000000" w:fill="FFFFFF"/>
            <w:vAlign w:val="bottom"/>
            <w:hideMark/>
          </w:tcPr>
          <w:p w14:paraId="5B067E64"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6 473,1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2BB8C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46,0</w:t>
            </w:r>
          </w:p>
        </w:tc>
      </w:tr>
      <w:tr w:rsidR="005E271F" w:rsidRPr="005E271F" w14:paraId="4379BED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D84EBDF"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F598DE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Ежемесячная доплата к пенсиям, дополнительное пенсионное обеспечение</w:t>
            </w:r>
          </w:p>
        </w:tc>
        <w:tc>
          <w:tcPr>
            <w:tcW w:w="508" w:type="dxa"/>
            <w:tcBorders>
              <w:top w:val="nil"/>
              <w:left w:val="nil"/>
              <w:bottom w:val="single" w:sz="4" w:space="0" w:color="auto"/>
              <w:right w:val="single" w:sz="4" w:space="0" w:color="auto"/>
            </w:tcBorders>
            <w:shd w:val="clear" w:color="000000" w:fill="FFFFFF"/>
            <w:vAlign w:val="bottom"/>
            <w:hideMark/>
          </w:tcPr>
          <w:p w14:paraId="69A579C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C3CF31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1945F373"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2B994A8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77 7 03 29980</w:t>
            </w:r>
          </w:p>
        </w:tc>
        <w:tc>
          <w:tcPr>
            <w:tcW w:w="708" w:type="dxa"/>
            <w:tcBorders>
              <w:top w:val="nil"/>
              <w:left w:val="nil"/>
              <w:bottom w:val="single" w:sz="4" w:space="0" w:color="auto"/>
              <w:right w:val="single" w:sz="4" w:space="0" w:color="auto"/>
            </w:tcBorders>
            <w:shd w:val="clear" w:color="000000" w:fill="FFFFFF"/>
            <w:vAlign w:val="bottom"/>
            <w:hideMark/>
          </w:tcPr>
          <w:p w14:paraId="32CE2A3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A373B4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14 082,1</w:t>
            </w:r>
          </w:p>
        </w:tc>
        <w:tc>
          <w:tcPr>
            <w:tcW w:w="1041" w:type="dxa"/>
            <w:tcBorders>
              <w:top w:val="nil"/>
              <w:left w:val="nil"/>
              <w:bottom w:val="single" w:sz="4" w:space="0" w:color="auto"/>
              <w:right w:val="single" w:sz="4" w:space="0" w:color="auto"/>
            </w:tcBorders>
            <w:shd w:val="clear" w:color="000000" w:fill="FFFFFF"/>
            <w:vAlign w:val="bottom"/>
            <w:hideMark/>
          </w:tcPr>
          <w:p w14:paraId="23E9F9D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6 473,1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221BDC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46,0</w:t>
            </w:r>
          </w:p>
        </w:tc>
      </w:tr>
      <w:tr w:rsidR="005E271F" w:rsidRPr="005E271F" w14:paraId="2AE23EB7"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09A8E7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57BDE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51CFE8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45CDF4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9ED772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60142B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77 7 03 29980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969A37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4B0505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14 082,1</w:t>
            </w:r>
          </w:p>
        </w:tc>
        <w:tc>
          <w:tcPr>
            <w:tcW w:w="1041" w:type="dxa"/>
            <w:tcBorders>
              <w:top w:val="single" w:sz="4" w:space="0" w:color="auto"/>
              <w:left w:val="nil"/>
              <w:bottom w:val="single" w:sz="4" w:space="0" w:color="auto"/>
              <w:right w:val="nil"/>
            </w:tcBorders>
            <w:shd w:val="clear" w:color="000000" w:fill="FFFFFF"/>
            <w:vAlign w:val="bottom"/>
            <w:hideMark/>
          </w:tcPr>
          <w:p w14:paraId="5B07D4A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6 473,1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76E95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46,0</w:t>
            </w:r>
          </w:p>
        </w:tc>
      </w:tr>
      <w:tr w:rsidR="005E271F" w:rsidRPr="005E271F" w14:paraId="316F51A3"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48CCE58"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D4D3F8"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Социальное обеспечение населения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7D4AE4E"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52FBEAD"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3B2D29B"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E466365"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D5FE06D"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2317B0F"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30 165,3</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F4AB089"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22 155,5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63598D"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73,4</w:t>
            </w:r>
          </w:p>
        </w:tc>
      </w:tr>
      <w:tr w:rsidR="005E271F" w:rsidRPr="005E271F" w14:paraId="66DE2E3F"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69BA4C5"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C0CE92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культуры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4658E02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A9CC69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4B7B30B9"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00906F1"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02 0 00 00000</w:t>
            </w:r>
          </w:p>
        </w:tc>
        <w:tc>
          <w:tcPr>
            <w:tcW w:w="708" w:type="dxa"/>
            <w:tcBorders>
              <w:top w:val="nil"/>
              <w:left w:val="nil"/>
              <w:bottom w:val="single" w:sz="4" w:space="0" w:color="auto"/>
              <w:right w:val="single" w:sz="4" w:space="0" w:color="auto"/>
            </w:tcBorders>
            <w:shd w:val="clear" w:color="000000" w:fill="FFFFFF"/>
            <w:vAlign w:val="bottom"/>
            <w:hideMark/>
          </w:tcPr>
          <w:p w14:paraId="055C2E4F"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C694F9C"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616,4</w:t>
            </w:r>
          </w:p>
        </w:tc>
        <w:tc>
          <w:tcPr>
            <w:tcW w:w="1041" w:type="dxa"/>
            <w:tcBorders>
              <w:top w:val="nil"/>
              <w:left w:val="nil"/>
              <w:bottom w:val="single" w:sz="4" w:space="0" w:color="auto"/>
              <w:right w:val="single" w:sz="4" w:space="0" w:color="auto"/>
            </w:tcBorders>
            <w:shd w:val="clear" w:color="000000" w:fill="FFFFFF"/>
            <w:vAlign w:val="bottom"/>
            <w:hideMark/>
          </w:tcPr>
          <w:p w14:paraId="2F1FF561"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289,8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155EAE"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47,0</w:t>
            </w:r>
          </w:p>
        </w:tc>
      </w:tr>
      <w:tr w:rsidR="005E271F" w:rsidRPr="005E271F" w14:paraId="1E20C844"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4A11C9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3D3012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«Социально-значимые мероприятия для населения»</w:t>
            </w:r>
          </w:p>
        </w:tc>
        <w:tc>
          <w:tcPr>
            <w:tcW w:w="508" w:type="dxa"/>
            <w:tcBorders>
              <w:top w:val="nil"/>
              <w:left w:val="nil"/>
              <w:bottom w:val="single" w:sz="4" w:space="0" w:color="auto"/>
              <w:right w:val="single" w:sz="4" w:space="0" w:color="auto"/>
            </w:tcBorders>
            <w:shd w:val="clear" w:color="000000" w:fill="FFFFFF"/>
            <w:vAlign w:val="bottom"/>
            <w:hideMark/>
          </w:tcPr>
          <w:p w14:paraId="30DF506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21BDA6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0196859A"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69012CF"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02 3 00 00000</w:t>
            </w:r>
          </w:p>
        </w:tc>
        <w:tc>
          <w:tcPr>
            <w:tcW w:w="708" w:type="dxa"/>
            <w:tcBorders>
              <w:top w:val="nil"/>
              <w:left w:val="nil"/>
              <w:bottom w:val="single" w:sz="4" w:space="0" w:color="auto"/>
              <w:right w:val="single" w:sz="4" w:space="0" w:color="auto"/>
            </w:tcBorders>
            <w:shd w:val="clear" w:color="000000" w:fill="FFFFFF"/>
            <w:vAlign w:val="bottom"/>
            <w:hideMark/>
          </w:tcPr>
          <w:p w14:paraId="602E399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864AEAD"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616,4</w:t>
            </w:r>
          </w:p>
        </w:tc>
        <w:tc>
          <w:tcPr>
            <w:tcW w:w="1041" w:type="dxa"/>
            <w:tcBorders>
              <w:top w:val="nil"/>
              <w:left w:val="nil"/>
              <w:bottom w:val="single" w:sz="4" w:space="0" w:color="auto"/>
              <w:right w:val="single" w:sz="4" w:space="0" w:color="auto"/>
            </w:tcBorders>
            <w:shd w:val="clear" w:color="000000" w:fill="FFFFFF"/>
            <w:vAlign w:val="bottom"/>
            <w:hideMark/>
          </w:tcPr>
          <w:p w14:paraId="798E1E2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289,8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28A3CD"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47,0</w:t>
            </w:r>
          </w:p>
        </w:tc>
      </w:tr>
      <w:tr w:rsidR="005E271F" w:rsidRPr="005E271F" w14:paraId="183B0310"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AAF958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D08E23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Компенсация почетным гражданам</w:t>
            </w:r>
          </w:p>
        </w:tc>
        <w:tc>
          <w:tcPr>
            <w:tcW w:w="508" w:type="dxa"/>
            <w:tcBorders>
              <w:top w:val="nil"/>
              <w:left w:val="nil"/>
              <w:bottom w:val="single" w:sz="4" w:space="0" w:color="auto"/>
              <w:right w:val="single" w:sz="4" w:space="0" w:color="auto"/>
            </w:tcBorders>
            <w:shd w:val="clear" w:color="000000" w:fill="FFFFFF"/>
            <w:vAlign w:val="bottom"/>
            <w:hideMark/>
          </w:tcPr>
          <w:p w14:paraId="08DB475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F4C11F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045B2B1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89202A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02 3 04 00000</w:t>
            </w:r>
          </w:p>
        </w:tc>
        <w:tc>
          <w:tcPr>
            <w:tcW w:w="708" w:type="dxa"/>
            <w:tcBorders>
              <w:top w:val="nil"/>
              <w:left w:val="nil"/>
              <w:bottom w:val="single" w:sz="4" w:space="0" w:color="auto"/>
              <w:right w:val="single" w:sz="4" w:space="0" w:color="auto"/>
            </w:tcBorders>
            <w:shd w:val="clear" w:color="000000" w:fill="FFFFFF"/>
            <w:vAlign w:val="bottom"/>
            <w:hideMark/>
          </w:tcPr>
          <w:p w14:paraId="547D8C7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F81FD4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616,4</w:t>
            </w:r>
          </w:p>
        </w:tc>
        <w:tc>
          <w:tcPr>
            <w:tcW w:w="1041" w:type="dxa"/>
            <w:tcBorders>
              <w:top w:val="nil"/>
              <w:left w:val="nil"/>
              <w:bottom w:val="single" w:sz="4" w:space="0" w:color="auto"/>
              <w:right w:val="single" w:sz="4" w:space="0" w:color="auto"/>
            </w:tcBorders>
            <w:shd w:val="clear" w:color="000000" w:fill="FFFFFF"/>
            <w:vAlign w:val="bottom"/>
            <w:hideMark/>
          </w:tcPr>
          <w:p w14:paraId="68DF77E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289,8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076F05"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47,0</w:t>
            </w:r>
          </w:p>
        </w:tc>
      </w:tr>
      <w:tr w:rsidR="005E271F" w:rsidRPr="005E271F" w14:paraId="7CB12558"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AF13409"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266121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предоставление ежемесячной денежной выплаты гражданам, имеющим звание «Почетный гражданин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20D0C78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482A73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2354A89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1D38B2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02 3 04 10930</w:t>
            </w:r>
          </w:p>
        </w:tc>
        <w:tc>
          <w:tcPr>
            <w:tcW w:w="708" w:type="dxa"/>
            <w:tcBorders>
              <w:top w:val="nil"/>
              <w:left w:val="nil"/>
              <w:bottom w:val="single" w:sz="4" w:space="0" w:color="auto"/>
              <w:right w:val="single" w:sz="4" w:space="0" w:color="auto"/>
            </w:tcBorders>
            <w:shd w:val="clear" w:color="000000" w:fill="FFFFFF"/>
            <w:vAlign w:val="bottom"/>
            <w:hideMark/>
          </w:tcPr>
          <w:p w14:paraId="2B8D63A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A33EDE1"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616,4</w:t>
            </w:r>
          </w:p>
        </w:tc>
        <w:tc>
          <w:tcPr>
            <w:tcW w:w="1041" w:type="dxa"/>
            <w:tcBorders>
              <w:top w:val="nil"/>
              <w:left w:val="nil"/>
              <w:bottom w:val="single" w:sz="4" w:space="0" w:color="auto"/>
              <w:right w:val="single" w:sz="4" w:space="0" w:color="auto"/>
            </w:tcBorders>
            <w:shd w:val="clear" w:color="000000" w:fill="FFFFFF"/>
            <w:vAlign w:val="bottom"/>
            <w:hideMark/>
          </w:tcPr>
          <w:p w14:paraId="6539D22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289,8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3F7D2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47,0</w:t>
            </w:r>
          </w:p>
        </w:tc>
      </w:tr>
      <w:tr w:rsidR="005E271F" w:rsidRPr="005E271F" w14:paraId="06483BE8"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2F29BA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49304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2CED86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44FFC5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B90A68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750FB0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02 3 04 10930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8BB3D0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220BDD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616,4</w:t>
            </w:r>
          </w:p>
        </w:tc>
        <w:tc>
          <w:tcPr>
            <w:tcW w:w="1041" w:type="dxa"/>
            <w:tcBorders>
              <w:top w:val="single" w:sz="4" w:space="0" w:color="auto"/>
              <w:left w:val="nil"/>
              <w:bottom w:val="single" w:sz="4" w:space="0" w:color="auto"/>
              <w:right w:val="nil"/>
            </w:tcBorders>
            <w:shd w:val="clear" w:color="000000" w:fill="FFFFFF"/>
            <w:vAlign w:val="bottom"/>
            <w:hideMark/>
          </w:tcPr>
          <w:p w14:paraId="4D2080F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289,8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00F1C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47,0</w:t>
            </w:r>
          </w:p>
        </w:tc>
      </w:tr>
      <w:tr w:rsidR="005E271F" w:rsidRPr="005E271F" w14:paraId="72407C00" w14:textId="77777777" w:rsidTr="00070EBC">
        <w:trPr>
          <w:trHeight w:val="220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2EFA3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42D08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B4680C5"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AC6C21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6117D05"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7F6024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12 0 00 00000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3C2595B"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1EA9953"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4 861,1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008F7DE"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319DD02"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3CAD2A3F"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EE209E2"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0A1DC9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4C97B31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2BE625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0CCF1CB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08D570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12 1 00 00000</w:t>
            </w:r>
          </w:p>
        </w:tc>
        <w:tc>
          <w:tcPr>
            <w:tcW w:w="708" w:type="dxa"/>
            <w:tcBorders>
              <w:top w:val="nil"/>
              <w:left w:val="nil"/>
              <w:bottom w:val="single" w:sz="4" w:space="0" w:color="auto"/>
              <w:right w:val="single" w:sz="4" w:space="0" w:color="auto"/>
            </w:tcBorders>
            <w:shd w:val="clear" w:color="000000" w:fill="FFFFFF"/>
            <w:vAlign w:val="bottom"/>
            <w:hideMark/>
          </w:tcPr>
          <w:p w14:paraId="4951348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B59490E"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4 861,1</w:t>
            </w:r>
          </w:p>
        </w:tc>
        <w:tc>
          <w:tcPr>
            <w:tcW w:w="1041" w:type="dxa"/>
            <w:tcBorders>
              <w:top w:val="nil"/>
              <w:left w:val="nil"/>
              <w:bottom w:val="single" w:sz="4" w:space="0" w:color="auto"/>
              <w:right w:val="single" w:sz="4" w:space="0" w:color="auto"/>
            </w:tcBorders>
            <w:shd w:val="clear" w:color="000000" w:fill="FFFFFF"/>
            <w:vAlign w:val="bottom"/>
            <w:hideMark/>
          </w:tcPr>
          <w:p w14:paraId="3B5488DC"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513338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3FF36241" w14:textId="77777777" w:rsidTr="00070EBC">
        <w:trPr>
          <w:trHeight w:val="346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A3A890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2A8B39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Перечисление социальной выплаты для исполнения государственных обязательств по обеспечению жильем инвалидов, ветеранов боевых действий и иных приравненных к указанной категории граждан, ветеранов Великой Отечественной войны и членов их семей</w:t>
            </w:r>
          </w:p>
        </w:tc>
        <w:tc>
          <w:tcPr>
            <w:tcW w:w="508" w:type="dxa"/>
            <w:tcBorders>
              <w:top w:val="nil"/>
              <w:left w:val="nil"/>
              <w:bottom w:val="single" w:sz="4" w:space="0" w:color="auto"/>
              <w:right w:val="single" w:sz="4" w:space="0" w:color="auto"/>
            </w:tcBorders>
            <w:shd w:val="clear" w:color="000000" w:fill="FFFFFF"/>
            <w:vAlign w:val="bottom"/>
            <w:hideMark/>
          </w:tcPr>
          <w:p w14:paraId="6CFE1845"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AF5F14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836CF8A"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9C4E6B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12 1 02 00000</w:t>
            </w:r>
          </w:p>
        </w:tc>
        <w:tc>
          <w:tcPr>
            <w:tcW w:w="708" w:type="dxa"/>
            <w:tcBorders>
              <w:top w:val="nil"/>
              <w:left w:val="nil"/>
              <w:bottom w:val="single" w:sz="4" w:space="0" w:color="auto"/>
              <w:right w:val="single" w:sz="4" w:space="0" w:color="auto"/>
            </w:tcBorders>
            <w:shd w:val="clear" w:color="000000" w:fill="FFFFFF"/>
            <w:vAlign w:val="bottom"/>
            <w:hideMark/>
          </w:tcPr>
          <w:p w14:paraId="41D468AD"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CC09F6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4 861,1</w:t>
            </w:r>
          </w:p>
        </w:tc>
        <w:tc>
          <w:tcPr>
            <w:tcW w:w="1041" w:type="dxa"/>
            <w:tcBorders>
              <w:top w:val="nil"/>
              <w:left w:val="nil"/>
              <w:bottom w:val="single" w:sz="4" w:space="0" w:color="auto"/>
              <w:right w:val="single" w:sz="4" w:space="0" w:color="auto"/>
            </w:tcBorders>
            <w:shd w:val="clear" w:color="000000" w:fill="FFFFFF"/>
            <w:vAlign w:val="bottom"/>
            <w:hideMark/>
          </w:tcPr>
          <w:p w14:paraId="54AFCAC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02C2A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0D70AF88"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70D37BE"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12075F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508" w:type="dxa"/>
            <w:tcBorders>
              <w:top w:val="nil"/>
              <w:left w:val="nil"/>
              <w:bottom w:val="single" w:sz="4" w:space="0" w:color="auto"/>
              <w:right w:val="single" w:sz="4" w:space="0" w:color="auto"/>
            </w:tcBorders>
            <w:shd w:val="clear" w:color="000000" w:fill="FFFFFF"/>
            <w:vAlign w:val="bottom"/>
            <w:hideMark/>
          </w:tcPr>
          <w:p w14:paraId="6559C3EA"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FBDE3A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2D2D92D"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1DE281F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12 1 02 51760</w:t>
            </w:r>
          </w:p>
        </w:tc>
        <w:tc>
          <w:tcPr>
            <w:tcW w:w="708" w:type="dxa"/>
            <w:tcBorders>
              <w:top w:val="nil"/>
              <w:left w:val="nil"/>
              <w:bottom w:val="single" w:sz="4" w:space="0" w:color="auto"/>
              <w:right w:val="single" w:sz="4" w:space="0" w:color="auto"/>
            </w:tcBorders>
            <w:shd w:val="clear" w:color="000000" w:fill="FFFFFF"/>
            <w:vAlign w:val="bottom"/>
            <w:hideMark/>
          </w:tcPr>
          <w:p w14:paraId="159FD84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0394B47"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4 861,1</w:t>
            </w:r>
          </w:p>
        </w:tc>
        <w:tc>
          <w:tcPr>
            <w:tcW w:w="1041" w:type="dxa"/>
            <w:tcBorders>
              <w:top w:val="nil"/>
              <w:left w:val="nil"/>
              <w:bottom w:val="single" w:sz="4" w:space="0" w:color="auto"/>
              <w:right w:val="single" w:sz="4" w:space="0" w:color="auto"/>
            </w:tcBorders>
            <w:shd w:val="clear" w:color="000000" w:fill="FFFFFF"/>
            <w:vAlign w:val="bottom"/>
            <w:hideMark/>
          </w:tcPr>
          <w:p w14:paraId="2109A5B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A26CC1A"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78AADE9D"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70A9CB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2B0E0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7C6959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86664C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B35F23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F9A682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12 1 02 51760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9B364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A7F0B6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4 861,1</w:t>
            </w:r>
          </w:p>
        </w:tc>
        <w:tc>
          <w:tcPr>
            <w:tcW w:w="1041" w:type="dxa"/>
            <w:tcBorders>
              <w:top w:val="single" w:sz="4" w:space="0" w:color="auto"/>
              <w:left w:val="nil"/>
              <w:bottom w:val="single" w:sz="4" w:space="0" w:color="auto"/>
              <w:right w:val="nil"/>
            </w:tcBorders>
            <w:shd w:val="clear" w:color="000000" w:fill="FFFFFF"/>
            <w:vAlign w:val="bottom"/>
            <w:hideMark/>
          </w:tcPr>
          <w:p w14:paraId="16E549AF"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5487B3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19B19DB"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E2B28BE"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C6D6A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F262933"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6076384"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4819E90"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BACCB76"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F063CD7"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D58EF2D"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24 687,8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7DC80EB"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21 865,7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14A7C9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88,6</w:t>
            </w:r>
          </w:p>
        </w:tc>
      </w:tr>
      <w:tr w:rsidR="005E271F" w:rsidRPr="005E271F" w14:paraId="1553683C"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63BAE5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A9C19E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019A3B64"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4E50C9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22115F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A535AB0"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2ACAE08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4136677"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24 687,8</w:t>
            </w:r>
          </w:p>
        </w:tc>
        <w:tc>
          <w:tcPr>
            <w:tcW w:w="1041" w:type="dxa"/>
            <w:tcBorders>
              <w:top w:val="nil"/>
              <w:left w:val="nil"/>
              <w:bottom w:val="single" w:sz="4" w:space="0" w:color="auto"/>
              <w:right w:val="single" w:sz="4" w:space="0" w:color="auto"/>
            </w:tcBorders>
            <w:shd w:val="clear" w:color="000000" w:fill="FFFFFF"/>
            <w:vAlign w:val="bottom"/>
            <w:hideMark/>
          </w:tcPr>
          <w:p w14:paraId="374EC68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21 865,7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4225CE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88,6</w:t>
            </w:r>
          </w:p>
        </w:tc>
      </w:tr>
      <w:tr w:rsidR="005E271F" w:rsidRPr="005E271F" w14:paraId="10389D5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BD27680"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418E8E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1AAB24E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2B2B27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0C755A3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0D11F746"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0547FA5F"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55CBBF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24 687,8</w:t>
            </w:r>
          </w:p>
        </w:tc>
        <w:tc>
          <w:tcPr>
            <w:tcW w:w="1041" w:type="dxa"/>
            <w:tcBorders>
              <w:top w:val="nil"/>
              <w:left w:val="nil"/>
              <w:bottom w:val="single" w:sz="4" w:space="0" w:color="auto"/>
              <w:right w:val="single" w:sz="4" w:space="0" w:color="auto"/>
            </w:tcBorders>
            <w:shd w:val="clear" w:color="000000" w:fill="FFFFFF"/>
            <w:vAlign w:val="bottom"/>
            <w:hideMark/>
          </w:tcPr>
          <w:p w14:paraId="41A4E2E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21 865,7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A28E4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88,6</w:t>
            </w:r>
          </w:p>
        </w:tc>
      </w:tr>
      <w:tr w:rsidR="005E271F" w:rsidRPr="005E271F" w14:paraId="6AFD1FBE"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6F82BB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9B26FB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за счет резервного фонда Правительства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D747D9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903204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7FB6CB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43865F2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77 7 03 21000</w:t>
            </w:r>
          </w:p>
        </w:tc>
        <w:tc>
          <w:tcPr>
            <w:tcW w:w="708" w:type="dxa"/>
            <w:tcBorders>
              <w:top w:val="nil"/>
              <w:left w:val="nil"/>
              <w:bottom w:val="single" w:sz="4" w:space="0" w:color="auto"/>
              <w:right w:val="single" w:sz="4" w:space="0" w:color="auto"/>
            </w:tcBorders>
            <w:shd w:val="clear" w:color="000000" w:fill="FFFFFF"/>
            <w:vAlign w:val="bottom"/>
            <w:hideMark/>
          </w:tcPr>
          <w:p w14:paraId="14FE321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6D56A88"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2 760,0</w:t>
            </w:r>
          </w:p>
        </w:tc>
        <w:tc>
          <w:tcPr>
            <w:tcW w:w="1041" w:type="dxa"/>
            <w:tcBorders>
              <w:top w:val="nil"/>
              <w:left w:val="nil"/>
              <w:bottom w:val="single" w:sz="4" w:space="0" w:color="auto"/>
              <w:right w:val="single" w:sz="4" w:space="0" w:color="auto"/>
            </w:tcBorders>
            <w:shd w:val="clear" w:color="000000" w:fill="FFFFFF"/>
            <w:vAlign w:val="bottom"/>
            <w:hideMark/>
          </w:tcPr>
          <w:p w14:paraId="7464E81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54,8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E2921A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2,0</w:t>
            </w:r>
          </w:p>
        </w:tc>
      </w:tr>
      <w:tr w:rsidR="005E271F" w:rsidRPr="005E271F" w14:paraId="201B2C73"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BB7A39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0B1971"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7DBD22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718F9C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434280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FF1813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77 7 03 21000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EF71CE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91CC8C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2 760,0</w:t>
            </w:r>
          </w:p>
        </w:tc>
        <w:tc>
          <w:tcPr>
            <w:tcW w:w="1041" w:type="dxa"/>
            <w:tcBorders>
              <w:top w:val="single" w:sz="4" w:space="0" w:color="auto"/>
              <w:left w:val="nil"/>
              <w:bottom w:val="single" w:sz="4" w:space="0" w:color="auto"/>
              <w:right w:val="nil"/>
            </w:tcBorders>
            <w:shd w:val="clear" w:color="000000" w:fill="FFFFFF"/>
            <w:vAlign w:val="bottom"/>
            <w:hideMark/>
          </w:tcPr>
          <w:p w14:paraId="104F1B5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54,8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D8900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2,0</w:t>
            </w:r>
          </w:p>
        </w:tc>
      </w:tr>
      <w:tr w:rsidR="005E271F" w:rsidRPr="005E271F" w14:paraId="4BC74A1E"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D84F69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F3FAC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за счет средств фонда на поддержку территорий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AE7B56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626EA7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DFE99F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B662F3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A2DA73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475EF0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80,0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B60DDE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E2DBD62"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172CCF0D"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77341D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B24A0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1CF7FE1"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069CC8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5D93A0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994F63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2B7631F"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062516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80,0</w:t>
            </w:r>
          </w:p>
        </w:tc>
        <w:tc>
          <w:tcPr>
            <w:tcW w:w="1041" w:type="dxa"/>
            <w:tcBorders>
              <w:top w:val="single" w:sz="4" w:space="0" w:color="auto"/>
              <w:left w:val="nil"/>
              <w:bottom w:val="single" w:sz="4" w:space="0" w:color="auto"/>
              <w:right w:val="nil"/>
            </w:tcBorders>
            <w:shd w:val="clear" w:color="000000" w:fill="FFFFFF"/>
            <w:vAlign w:val="bottom"/>
            <w:hideMark/>
          </w:tcPr>
          <w:p w14:paraId="66D9147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F3E1D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0DDB9FE9"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D0FF18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B2812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Резервный фонд администрации муниципального образования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6122B6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217237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CB9915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6094DA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77 7 03 23000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F60A5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2F693CE"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1 047,8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890F92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993,0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CB383F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94,8</w:t>
            </w:r>
          </w:p>
        </w:tc>
      </w:tr>
      <w:tr w:rsidR="005E271F" w:rsidRPr="005E271F" w14:paraId="4D03B2D2"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D92723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34167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74E004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66DC76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88E22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A58395F"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77 7 03 23000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9DD77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360B86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1 047,8</w:t>
            </w:r>
          </w:p>
        </w:tc>
        <w:tc>
          <w:tcPr>
            <w:tcW w:w="1041" w:type="dxa"/>
            <w:tcBorders>
              <w:top w:val="single" w:sz="4" w:space="0" w:color="auto"/>
              <w:left w:val="nil"/>
              <w:bottom w:val="single" w:sz="4" w:space="0" w:color="auto"/>
              <w:right w:val="nil"/>
            </w:tcBorders>
            <w:shd w:val="clear" w:color="000000" w:fill="FFFFFF"/>
            <w:vAlign w:val="bottom"/>
            <w:hideMark/>
          </w:tcPr>
          <w:p w14:paraId="608FAAD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993,0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299454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94,8</w:t>
            </w:r>
          </w:p>
        </w:tc>
      </w:tr>
      <w:tr w:rsidR="005E271F" w:rsidRPr="005E271F" w14:paraId="13999634"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1F0101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A5044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социальной политики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2A15F00"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3C6429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7F6630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2427DF1"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77 7 03 25280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BE6791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3C1436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8436F41"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37,9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0FEA3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37,9</w:t>
            </w:r>
          </w:p>
        </w:tc>
      </w:tr>
      <w:tr w:rsidR="005E271F" w:rsidRPr="005E271F" w14:paraId="5AEDB942"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624084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5E7F4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744DD4B"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7EA69A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6E4ED1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7692E27"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77 7 03 25280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91C65F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18149E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100,0</w:t>
            </w:r>
          </w:p>
        </w:tc>
        <w:tc>
          <w:tcPr>
            <w:tcW w:w="1041" w:type="dxa"/>
            <w:tcBorders>
              <w:top w:val="single" w:sz="4" w:space="0" w:color="auto"/>
              <w:left w:val="nil"/>
              <w:bottom w:val="single" w:sz="4" w:space="0" w:color="auto"/>
              <w:right w:val="nil"/>
            </w:tcBorders>
            <w:shd w:val="clear" w:color="000000" w:fill="FFFFFF"/>
            <w:vAlign w:val="bottom"/>
            <w:hideMark/>
          </w:tcPr>
          <w:p w14:paraId="67FC857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37,9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D993E0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37,9</w:t>
            </w:r>
          </w:p>
        </w:tc>
      </w:tr>
      <w:tr w:rsidR="005E271F" w:rsidRPr="005E271F" w14:paraId="1C91F0D6" w14:textId="77777777" w:rsidTr="00070EBC">
        <w:trPr>
          <w:trHeight w:val="2392"/>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E8F895"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9563A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Единовременная денежная выплата гражданам Российской Федерации, заключившим контракт с Вооруженными силами Российской Федерации о прохождении военной службы в зоне специальной военной операции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E1C59A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0A7412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B7BD3A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872AC7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25031E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997DD8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20 700,0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21AB07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20 700,0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4F02A4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39C6B7F9"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5D0F77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B2732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4F7D69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2EF2BC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C6F467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3EFF11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77 7 03 25290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701DF3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DDD409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20 700,0</w:t>
            </w:r>
          </w:p>
        </w:tc>
        <w:tc>
          <w:tcPr>
            <w:tcW w:w="1041" w:type="dxa"/>
            <w:tcBorders>
              <w:top w:val="single" w:sz="4" w:space="0" w:color="auto"/>
              <w:left w:val="nil"/>
              <w:bottom w:val="single" w:sz="4" w:space="0" w:color="auto"/>
              <w:right w:val="nil"/>
            </w:tcBorders>
            <w:shd w:val="clear" w:color="000000" w:fill="FFFFFF"/>
            <w:vAlign w:val="bottom"/>
            <w:hideMark/>
          </w:tcPr>
          <w:p w14:paraId="6C037AC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20 700,0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8A1EA6"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113A6234"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78C93FE"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162429"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Охрана семьи и детства</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775E4CD"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0D7774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5067F94"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5594CD9"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DE5FE59"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B5B43D2"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65 046,1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7459E91"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19 377,0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4E0DAE6"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29,8</w:t>
            </w:r>
          </w:p>
        </w:tc>
      </w:tr>
      <w:tr w:rsidR="005E271F" w:rsidRPr="005E271F" w14:paraId="208B3724"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7D624A9"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D490A9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3628EAC0"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AC286B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3B5FDF4"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27DC68B0"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12 0 00 00000</w:t>
            </w:r>
          </w:p>
        </w:tc>
        <w:tc>
          <w:tcPr>
            <w:tcW w:w="708" w:type="dxa"/>
            <w:tcBorders>
              <w:top w:val="nil"/>
              <w:left w:val="nil"/>
              <w:bottom w:val="single" w:sz="4" w:space="0" w:color="auto"/>
              <w:right w:val="single" w:sz="4" w:space="0" w:color="auto"/>
            </w:tcBorders>
            <w:shd w:val="clear" w:color="000000" w:fill="FFFFFF"/>
            <w:vAlign w:val="bottom"/>
            <w:hideMark/>
          </w:tcPr>
          <w:p w14:paraId="4DA8E2E8"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315B63F"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64 530,0</w:t>
            </w:r>
          </w:p>
        </w:tc>
        <w:tc>
          <w:tcPr>
            <w:tcW w:w="1041" w:type="dxa"/>
            <w:tcBorders>
              <w:top w:val="nil"/>
              <w:left w:val="nil"/>
              <w:bottom w:val="single" w:sz="4" w:space="0" w:color="auto"/>
              <w:right w:val="single" w:sz="4" w:space="0" w:color="auto"/>
            </w:tcBorders>
            <w:shd w:val="clear" w:color="000000" w:fill="FFFFFF"/>
            <w:vAlign w:val="bottom"/>
            <w:hideMark/>
          </w:tcPr>
          <w:p w14:paraId="52FD722A"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19 377,0</w:t>
            </w:r>
          </w:p>
        </w:tc>
        <w:tc>
          <w:tcPr>
            <w:tcW w:w="597" w:type="dxa"/>
            <w:tcBorders>
              <w:top w:val="nil"/>
              <w:left w:val="nil"/>
              <w:bottom w:val="single" w:sz="4" w:space="0" w:color="auto"/>
              <w:right w:val="single" w:sz="4" w:space="0" w:color="auto"/>
            </w:tcBorders>
            <w:shd w:val="clear" w:color="000000" w:fill="FFFFFF"/>
            <w:vAlign w:val="bottom"/>
            <w:hideMark/>
          </w:tcPr>
          <w:p w14:paraId="6011A8F2"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30,0</w:t>
            </w:r>
          </w:p>
        </w:tc>
      </w:tr>
      <w:tr w:rsidR="005E271F" w:rsidRPr="005E271F" w14:paraId="2AA71439" w14:textId="77777777" w:rsidTr="00070EBC">
        <w:trPr>
          <w:trHeight w:val="651"/>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7CF10C9"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DC3A50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559F6F6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081F5D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74C246F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5C29ABE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12 1 00 00000</w:t>
            </w:r>
          </w:p>
        </w:tc>
        <w:tc>
          <w:tcPr>
            <w:tcW w:w="708" w:type="dxa"/>
            <w:tcBorders>
              <w:top w:val="nil"/>
              <w:left w:val="nil"/>
              <w:bottom w:val="single" w:sz="4" w:space="0" w:color="auto"/>
              <w:right w:val="single" w:sz="4" w:space="0" w:color="auto"/>
            </w:tcBorders>
            <w:shd w:val="clear" w:color="000000" w:fill="FFFFFF"/>
            <w:vAlign w:val="bottom"/>
            <w:hideMark/>
          </w:tcPr>
          <w:p w14:paraId="45B58B79"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0B47BC5"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64 530,0</w:t>
            </w:r>
          </w:p>
        </w:tc>
        <w:tc>
          <w:tcPr>
            <w:tcW w:w="1041" w:type="dxa"/>
            <w:tcBorders>
              <w:top w:val="nil"/>
              <w:left w:val="nil"/>
              <w:bottom w:val="single" w:sz="4" w:space="0" w:color="auto"/>
              <w:right w:val="single" w:sz="4" w:space="0" w:color="auto"/>
            </w:tcBorders>
            <w:shd w:val="clear" w:color="000000" w:fill="FFFFFF"/>
            <w:vAlign w:val="bottom"/>
            <w:hideMark/>
          </w:tcPr>
          <w:p w14:paraId="06FD141B"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19 377,0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5F8F3A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30,0</w:t>
            </w:r>
          </w:p>
        </w:tc>
      </w:tr>
      <w:tr w:rsidR="005E271F" w:rsidRPr="005E271F" w14:paraId="22CB8793"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6BF930A"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E78D9A5"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Приобретение (строительство) жилых помещений для исполнения обязательств по обеспечению жилыми помещениями детей-сирот, детей, оставшихся без попечения родителей</w:t>
            </w:r>
          </w:p>
        </w:tc>
        <w:tc>
          <w:tcPr>
            <w:tcW w:w="508" w:type="dxa"/>
            <w:tcBorders>
              <w:top w:val="nil"/>
              <w:left w:val="nil"/>
              <w:bottom w:val="single" w:sz="4" w:space="0" w:color="auto"/>
              <w:right w:val="single" w:sz="4" w:space="0" w:color="auto"/>
            </w:tcBorders>
            <w:shd w:val="clear" w:color="000000" w:fill="FFFFFF"/>
            <w:vAlign w:val="bottom"/>
            <w:hideMark/>
          </w:tcPr>
          <w:p w14:paraId="5D42882D"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C6EFC2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28CBCA18"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2D14CC7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12 1 01 00000</w:t>
            </w:r>
          </w:p>
        </w:tc>
        <w:tc>
          <w:tcPr>
            <w:tcW w:w="708" w:type="dxa"/>
            <w:tcBorders>
              <w:top w:val="nil"/>
              <w:left w:val="nil"/>
              <w:bottom w:val="single" w:sz="4" w:space="0" w:color="auto"/>
              <w:right w:val="single" w:sz="4" w:space="0" w:color="auto"/>
            </w:tcBorders>
            <w:shd w:val="clear" w:color="000000" w:fill="FFFFFF"/>
            <w:vAlign w:val="bottom"/>
            <w:hideMark/>
          </w:tcPr>
          <w:p w14:paraId="11F4D19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1957F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64 530,0</w:t>
            </w:r>
          </w:p>
        </w:tc>
        <w:tc>
          <w:tcPr>
            <w:tcW w:w="1041" w:type="dxa"/>
            <w:tcBorders>
              <w:top w:val="nil"/>
              <w:left w:val="nil"/>
              <w:bottom w:val="single" w:sz="4" w:space="0" w:color="auto"/>
              <w:right w:val="single" w:sz="4" w:space="0" w:color="auto"/>
            </w:tcBorders>
            <w:shd w:val="clear" w:color="000000" w:fill="FFFFFF"/>
            <w:vAlign w:val="bottom"/>
            <w:hideMark/>
          </w:tcPr>
          <w:p w14:paraId="7F50447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19 377,0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560849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30,0</w:t>
            </w:r>
          </w:p>
        </w:tc>
      </w:tr>
      <w:tr w:rsidR="005E271F" w:rsidRPr="005E271F" w14:paraId="1FB6F122" w14:textId="77777777" w:rsidTr="00070EBC">
        <w:trPr>
          <w:trHeight w:val="252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51CC966"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C67345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08" w:type="dxa"/>
            <w:tcBorders>
              <w:top w:val="nil"/>
              <w:left w:val="nil"/>
              <w:bottom w:val="single" w:sz="4" w:space="0" w:color="auto"/>
              <w:right w:val="single" w:sz="4" w:space="0" w:color="auto"/>
            </w:tcBorders>
            <w:shd w:val="clear" w:color="000000" w:fill="FFFFFF"/>
            <w:vAlign w:val="bottom"/>
            <w:hideMark/>
          </w:tcPr>
          <w:p w14:paraId="4E4F7878"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9CD7A7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3AE0367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46976500"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12 1 01 R0820</w:t>
            </w:r>
          </w:p>
        </w:tc>
        <w:tc>
          <w:tcPr>
            <w:tcW w:w="708" w:type="dxa"/>
            <w:tcBorders>
              <w:top w:val="nil"/>
              <w:left w:val="nil"/>
              <w:bottom w:val="single" w:sz="4" w:space="0" w:color="auto"/>
              <w:right w:val="single" w:sz="4" w:space="0" w:color="auto"/>
            </w:tcBorders>
            <w:shd w:val="clear" w:color="000000" w:fill="FFFFFF"/>
            <w:vAlign w:val="bottom"/>
            <w:hideMark/>
          </w:tcPr>
          <w:p w14:paraId="390A9A0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6C4B18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8 022,0</w:t>
            </w:r>
          </w:p>
        </w:tc>
        <w:tc>
          <w:tcPr>
            <w:tcW w:w="1041" w:type="dxa"/>
            <w:tcBorders>
              <w:top w:val="nil"/>
              <w:left w:val="nil"/>
              <w:bottom w:val="single" w:sz="4" w:space="0" w:color="auto"/>
              <w:right w:val="single" w:sz="4" w:space="0" w:color="auto"/>
            </w:tcBorders>
            <w:shd w:val="clear" w:color="000000" w:fill="FFFFFF"/>
            <w:vAlign w:val="bottom"/>
            <w:hideMark/>
          </w:tcPr>
          <w:p w14:paraId="22DB427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8 022,0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09282F6"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35080DE6"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84D700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D0A69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894096F"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3AB69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17BEC2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A1FE64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12 1 01 R0820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4D1A4D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9AD4908"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8 022,0</w:t>
            </w:r>
          </w:p>
        </w:tc>
        <w:tc>
          <w:tcPr>
            <w:tcW w:w="1041" w:type="dxa"/>
            <w:tcBorders>
              <w:top w:val="single" w:sz="4" w:space="0" w:color="auto"/>
              <w:left w:val="nil"/>
              <w:bottom w:val="single" w:sz="4" w:space="0" w:color="auto"/>
              <w:right w:val="nil"/>
            </w:tcBorders>
            <w:shd w:val="clear" w:color="000000" w:fill="FFFFFF"/>
            <w:vAlign w:val="bottom"/>
            <w:hideMark/>
          </w:tcPr>
          <w:p w14:paraId="37D7A6F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8 022,0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72C997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D3B7790"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109F5B7"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243A0F"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6D41D5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276DF9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56D3C4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AAF9E55"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12 1 01 Д0820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E59F17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B91C3E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56 508,0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215C5BF"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11 355,0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84FECC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20,1</w:t>
            </w:r>
          </w:p>
        </w:tc>
      </w:tr>
      <w:tr w:rsidR="005E271F" w:rsidRPr="005E271F" w14:paraId="14E16BA0"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D66D761"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619F0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Капитальные вложения в объекты государственной (муниципальной) собственности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51F5E1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F6A2E5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780951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AE4C39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12 1 01 Д0820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3033B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400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53D1F2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56 508,0</w:t>
            </w:r>
          </w:p>
        </w:tc>
        <w:tc>
          <w:tcPr>
            <w:tcW w:w="1041" w:type="dxa"/>
            <w:tcBorders>
              <w:top w:val="single" w:sz="4" w:space="0" w:color="auto"/>
              <w:left w:val="nil"/>
              <w:bottom w:val="single" w:sz="4" w:space="0" w:color="auto"/>
              <w:right w:val="nil"/>
            </w:tcBorders>
            <w:shd w:val="clear" w:color="000000" w:fill="FFFFFF"/>
            <w:vAlign w:val="bottom"/>
            <w:hideMark/>
          </w:tcPr>
          <w:p w14:paraId="14E0873D"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11 355,0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B0FCD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20,1</w:t>
            </w:r>
          </w:p>
        </w:tc>
      </w:tr>
      <w:tr w:rsidR="005E271F" w:rsidRPr="005E271F" w14:paraId="27DAAD3B"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6EA9B9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5FA7C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DB35DEC"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526F32A"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24B5039"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E517CDD"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730022C"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7D054A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516,1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5E4CA8D7"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DF62AF4"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4E7CEDB8"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B347B11"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761EB5A"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028ED40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C6905F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241653B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07953C97"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0342226F"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B2FAAEF"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516,1</w:t>
            </w:r>
          </w:p>
        </w:tc>
        <w:tc>
          <w:tcPr>
            <w:tcW w:w="1041" w:type="dxa"/>
            <w:tcBorders>
              <w:top w:val="nil"/>
              <w:left w:val="nil"/>
              <w:bottom w:val="single" w:sz="4" w:space="0" w:color="auto"/>
              <w:right w:val="single" w:sz="4" w:space="0" w:color="auto"/>
            </w:tcBorders>
            <w:shd w:val="clear" w:color="000000" w:fill="FFFFFF"/>
            <w:vAlign w:val="bottom"/>
            <w:hideMark/>
          </w:tcPr>
          <w:p w14:paraId="0EBD458E"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E2221F2"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41114CE0"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9B89D8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A7F731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76703F81"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B41307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1EEE631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3A5B1802"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77 7 03 00000</w:t>
            </w:r>
          </w:p>
        </w:tc>
        <w:tc>
          <w:tcPr>
            <w:tcW w:w="708" w:type="dxa"/>
            <w:tcBorders>
              <w:top w:val="nil"/>
              <w:left w:val="nil"/>
              <w:bottom w:val="single" w:sz="4" w:space="0" w:color="auto"/>
              <w:right w:val="single" w:sz="4" w:space="0" w:color="auto"/>
            </w:tcBorders>
            <w:shd w:val="clear" w:color="000000" w:fill="FFFFFF"/>
            <w:vAlign w:val="bottom"/>
            <w:hideMark/>
          </w:tcPr>
          <w:p w14:paraId="53B4CB3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9E593B6"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516,1</w:t>
            </w:r>
          </w:p>
        </w:tc>
        <w:tc>
          <w:tcPr>
            <w:tcW w:w="1041" w:type="dxa"/>
            <w:tcBorders>
              <w:top w:val="nil"/>
              <w:left w:val="nil"/>
              <w:bottom w:val="single" w:sz="4" w:space="0" w:color="auto"/>
              <w:right w:val="single" w:sz="4" w:space="0" w:color="auto"/>
            </w:tcBorders>
            <w:shd w:val="clear" w:color="000000" w:fill="FFFFFF"/>
            <w:vAlign w:val="bottom"/>
            <w:hideMark/>
          </w:tcPr>
          <w:p w14:paraId="5760A1E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31081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467AB4E9" w14:textId="77777777" w:rsidTr="00070EBC">
        <w:trPr>
          <w:trHeight w:val="69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FBF0F6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FBDEC8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w:t>
            </w:r>
          </w:p>
        </w:tc>
        <w:tc>
          <w:tcPr>
            <w:tcW w:w="508" w:type="dxa"/>
            <w:tcBorders>
              <w:top w:val="nil"/>
              <w:left w:val="nil"/>
              <w:bottom w:val="single" w:sz="4" w:space="0" w:color="auto"/>
              <w:right w:val="single" w:sz="4" w:space="0" w:color="auto"/>
            </w:tcBorders>
            <w:shd w:val="clear" w:color="000000" w:fill="FFFFFF"/>
            <w:vAlign w:val="bottom"/>
            <w:hideMark/>
          </w:tcPr>
          <w:p w14:paraId="6428E82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05E7DE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10</w:t>
            </w:r>
          </w:p>
        </w:tc>
        <w:tc>
          <w:tcPr>
            <w:tcW w:w="639" w:type="dxa"/>
            <w:tcBorders>
              <w:top w:val="nil"/>
              <w:left w:val="nil"/>
              <w:bottom w:val="single" w:sz="4" w:space="0" w:color="auto"/>
              <w:right w:val="single" w:sz="4" w:space="0" w:color="auto"/>
            </w:tcBorders>
            <w:shd w:val="clear" w:color="000000" w:fill="FFFFFF"/>
            <w:vAlign w:val="bottom"/>
            <w:hideMark/>
          </w:tcPr>
          <w:p w14:paraId="1411C69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04</w:t>
            </w:r>
          </w:p>
        </w:tc>
        <w:tc>
          <w:tcPr>
            <w:tcW w:w="1560" w:type="dxa"/>
            <w:tcBorders>
              <w:top w:val="nil"/>
              <w:left w:val="nil"/>
              <w:bottom w:val="single" w:sz="4" w:space="0" w:color="auto"/>
              <w:right w:val="single" w:sz="4" w:space="0" w:color="auto"/>
            </w:tcBorders>
            <w:shd w:val="clear" w:color="000000" w:fill="FFFFFF"/>
            <w:vAlign w:val="bottom"/>
            <w:hideMark/>
          </w:tcPr>
          <w:p w14:paraId="08FB578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77 7 03 73120</w:t>
            </w:r>
          </w:p>
        </w:tc>
        <w:tc>
          <w:tcPr>
            <w:tcW w:w="708" w:type="dxa"/>
            <w:tcBorders>
              <w:top w:val="nil"/>
              <w:left w:val="nil"/>
              <w:bottom w:val="single" w:sz="4" w:space="0" w:color="auto"/>
              <w:right w:val="single" w:sz="4" w:space="0" w:color="auto"/>
            </w:tcBorders>
            <w:shd w:val="clear" w:color="000000" w:fill="FFFFFF"/>
            <w:vAlign w:val="bottom"/>
            <w:hideMark/>
          </w:tcPr>
          <w:p w14:paraId="2D58DDD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5440D4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516,1</w:t>
            </w:r>
          </w:p>
        </w:tc>
        <w:tc>
          <w:tcPr>
            <w:tcW w:w="1041" w:type="dxa"/>
            <w:tcBorders>
              <w:top w:val="nil"/>
              <w:left w:val="nil"/>
              <w:bottom w:val="single" w:sz="4" w:space="0" w:color="auto"/>
              <w:right w:val="single" w:sz="4" w:space="0" w:color="auto"/>
            </w:tcBorders>
            <w:shd w:val="clear" w:color="000000" w:fill="FFFFFF"/>
            <w:vAlign w:val="bottom"/>
            <w:hideMark/>
          </w:tcPr>
          <w:p w14:paraId="5EBE13C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D0A12A9"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60FA35C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C7B2E7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B2E45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5EFF9A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248B5F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10</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A7A613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04</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3F108B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77 7 03 73120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E8777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13B533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516,1</w:t>
            </w:r>
          </w:p>
        </w:tc>
        <w:tc>
          <w:tcPr>
            <w:tcW w:w="1041" w:type="dxa"/>
            <w:tcBorders>
              <w:top w:val="single" w:sz="4" w:space="0" w:color="auto"/>
              <w:left w:val="nil"/>
              <w:bottom w:val="single" w:sz="4" w:space="0" w:color="auto"/>
              <w:right w:val="nil"/>
            </w:tcBorders>
            <w:shd w:val="clear" w:color="000000" w:fill="FFFFFF"/>
            <w:vAlign w:val="bottom"/>
            <w:hideMark/>
          </w:tcPr>
          <w:p w14:paraId="3BF52A8B"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6DF91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D810A54"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vAlign w:val="bottom"/>
          </w:tcPr>
          <w:p w14:paraId="79EE239A"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vAlign w:val="bottom"/>
            <w:hideMark/>
          </w:tcPr>
          <w:p w14:paraId="3FD8C501"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Физическая культура и спорт</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A0A8D27"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1D6108D"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C459C9C"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595C6AB"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DF36F38"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EFE917C"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94 000,9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720093B"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49 250,3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30EE557"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52,4</w:t>
            </w:r>
          </w:p>
        </w:tc>
      </w:tr>
      <w:tr w:rsidR="005E271F" w:rsidRPr="005E271F" w14:paraId="30CC7BFF"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A761C8C"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031ED2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Физическая культура</w:t>
            </w:r>
          </w:p>
        </w:tc>
        <w:tc>
          <w:tcPr>
            <w:tcW w:w="508" w:type="dxa"/>
            <w:tcBorders>
              <w:top w:val="nil"/>
              <w:left w:val="nil"/>
              <w:bottom w:val="single" w:sz="4" w:space="0" w:color="auto"/>
              <w:right w:val="single" w:sz="4" w:space="0" w:color="auto"/>
            </w:tcBorders>
            <w:shd w:val="clear" w:color="000000" w:fill="FFFFFF"/>
            <w:vAlign w:val="bottom"/>
            <w:hideMark/>
          </w:tcPr>
          <w:p w14:paraId="76636673"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E5E4AF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626E522C"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D535287"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4091D824"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61DA16A"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6 447,5</w:t>
            </w:r>
          </w:p>
        </w:tc>
        <w:tc>
          <w:tcPr>
            <w:tcW w:w="1041" w:type="dxa"/>
            <w:tcBorders>
              <w:top w:val="nil"/>
              <w:left w:val="nil"/>
              <w:bottom w:val="single" w:sz="4" w:space="0" w:color="auto"/>
              <w:right w:val="single" w:sz="4" w:space="0" w:color="auto"/>
            </w:tcBorders>
            <w:shd w:val="clear" w:color="000000" w:fill="FFFFFF"/>
            <w:vAlign w:val="bottom"/>
            <w:hideMark/>
          </w:tcPr>
          <w:p w14:paraId="29C62C29"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3 823,8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298F3C4"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59,3</w:t>
            </w:r>
          </w:p>
        </w:tc>
      </w:tr>
      <w:tr w:rsidR="005E271F" w:rsidRPr="005E271F" w14:paraId="4C0B6F37"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FBDBEA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D47DE6B"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физической культуры и спорта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92C68DD"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7BFD6C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459E763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6B2AF0FA"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03 0 00 00000</w:t>
            </w:r>
          </w:p>
        </w:tc>
        <w:tc>
          <w:tcPr>
            <w:tcW w:w="708" w:type="dxa"/>
            <w:tcBorders>
              <w:top w:val="nil"/>
              <w:left w:val="nil"/>
              <w:bottom w:val="single" w:sz="4" w:space="0" w:color="auto"/>
              <w:right w:val="single" w:sz="4" w:space="0" w:color="auto"/>
            </w:tcBorders>
            <w:shd w:val="clear" w:color="000000" w:fill="FFFFFF"/>
            <w:vAlign w:val="bottom"/>
            <w:hideMark/>
          </w:tcPr>
          <w:p w14:paraId="696B997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FEB1A68"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6 447,5</w:t>
            </w:r>
          </w:p>
        </w:tc>
        <w:tc>
          <w:tcPr>
            <w:tcW w:w="1041" w:type="dxa"/>
            <w:tcBorders>
              <w:top w:val="nil"/>
              <w:left w:val="nil"/>
              <w:bottom w:val="single" w:sz="4" w:space="0" w:color="auto"/>
              <w:right w:val="single" w:sz="4" w:space="0" w:color="auto"/>
            </w:tcBorders>
            <w:shd w:val="clear" w:color="000000" w:fill="FFFFFF"/>
            <w:vAlign w:val="bottom"/>
            <w:hideMark/>
          </w:tcPr>
          <w:p w14:paraId="5961001D"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3 823,8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94E4DCB"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59,3</w:t>
            </w:r>
          </w:p>
        </w:tc>
      </w:tr>
      <w:tr w:rsidR="005E271F" w:rsidRPr="005E271F" w14:paraId="0594B368"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B65E3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849E1B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физической культуры, массового и школьного спорта»</w:t>
            </w:r>
          </w:p>
        </w:tc>
        <w:tc>
          <w:tcPr>
            <w:tcW w:w="508" w:type="dxa"/>
            <w:tcBorders>
              <w:top w:val="nil"/>
              <w:left w:val="nil"/>
              <w:bottom w:val="single" w:sz="4" w:space="0" w:color="auto"/>
              <w:right w:val="single" w:sz="4" w:space="0" w:color="auto"/>
            </w:tcBorders>
            <w:shd w:val="clear" w:color="000000" w:fill="FFFFFF"/>
            <w:vAlign w:val="bottom"/>
            <w:hideMark/>
          </w:tcPr>
          <w:p w14:paraId="1563F847"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7387F6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0D7B7FF0"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5E7C98B"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03 1 00 00000</w:t>
            </w:r>
          </w:p>
        </w:tc>
        <w:tc>
          <w:tcPr>
            <w:tcW w:w="708" w:type="dxa"/>
            <w:tcBorders>
              <w:top w:val="nil"/>
              <w:left w:val="nil"/>
              <w:bottom w:val="single" w:sz="4" w:space="0" w:color="auto"/>
              <w:right w:val="single" w:sz="4" w:space="0" w:color="auto"/>
            </w:tcBorders>
            <w:shd w:val="clear" w:color="000000" w:fill="FFFFFF"/>
            <w:vAlign w:val="bottom"/>
            <w:hideMark/>
          </w:tcPr>
          <w:p w14:paraId="382BAB8B"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E60C95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6 447,5</w:t>
            </w:r>
          </w:p>
        </w:tc>
        <w:tc>
          <w:tcPr>
            <w:tcW w:w="1041" w:type="dxa"/>
            <w:tcBorders>
              <w:top w:val="nil"/>
              <w:left w:val="nil"/>
              <w:bottom w:val="single" w:sz="4" w:space="0" w:color="auto"/>
              <w:right w:val="single" w:sz="4" w:space="0" w:color="auto"/>
            </w:tcBorders>
            <w:shd w:val="clear" w:color="000000" w:fill="FFFFFF"/>
            <w:vAlign w:val="bottom"/>
            <w:hideMark/>
          </w:tcPr>
          <w:p w14:paraId="6219D4C4"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3 823,8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4045745"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59,3</w:t>
            </w:r>
          </w:p>
        </w:tc>
      </w:tr>
      <w:tr w:rsidR="005E271F" w:rsidRPr="005E271F" w14:paraId="24AB6523"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4B35F3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059ABC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учреждений физической культуры и спорта на основе муниципального задания</w:t>
            </w:r>
          </w:p>
        </w:tc>
        <w:tc>
          <w:tcPr>
            <w:tcW w:w="508" w:type="dxa"/>
            <w:tcBorders>
              <w:top w:val="nil"/>
              <w:left w:val="nil"/>
              <w:bottom w:val="single" w:sz="4" w:space="0" w:color="auto"/>
              <w:right w:val="single" w:sz="4" w:space="0" w:color="auto"/>
            </w:tcBorders>
            <w:shd w:val="clear" w:color="000000" w:fill="FFFFFF"/>
            <w:vAlign w:val="bottom"/>
            <w:hideMark/>
          </w:tcPr>
          <w:p w14:paraId="6B2004D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666057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52EBA46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350DFF65"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03 1 01 00000</w:t>
            </w:r>
          </w:p>
        </w:tc>
        <w:tc>
          <w:tcPr>
            <w:tcW w:w="708" w:type="dxa"/>
            <w:tcBorders>
              <w:top w:val="nil"/>
              <w:left w:val="nil"/>
              <w:bottom w:val="single" w:sz="4" w:space="0" w:color="auto"/>
              <w:right w:val="single" w:sz="4" w:space="0" w:color="auto"/>
            </w:tcBorders>
            <w:shd w:val="clear" w:color="000000" w:fill="FFFFFF"/>
            <w:vAlign w:val="bottom"/>
            <w:hideMark/>
          </w:tcPr>
          <w:p w14:paraId="750B9D9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9A93970"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6 447,5</w:t>
            </w:r>
          </w:p>
        </w:tc>
        <w:tc>
          <w:tcPr>
            <w:tcW w:w="1041" w:type="dxa"/>
            <w:tcBorders>
              <w:top w:val="nil"/>
              <w:left w:val="nil"/>
              <w:bottom w:val="single" w:sz="4" w:space="0" w:color="auto"/>
              <w:right w:val="single" w:sz="4" w:space="0" w:color="auto"/>
            </w:tcBorders>
            <w:shd w:val="clear" w:color="000000" w:fill="FFFFFF"/>
            <w:vAlign w:val="bottom"/>
            <w:hideMark/>
          </w:tcPr>
          <w:p w14:paraId="4C0D757F"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3 823,8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6173F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59,3</w:t>
            </w:r>
          </w:p>
        </w:tc>
      </w:tr>
      <w:tr w:rsidR="005E271F" w:rsidRPr="005E271F" w14:paraId="2902CBEF"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E53BA58"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D20988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 физической культуры и спорта</w:t>
            </w:r>
          </w:p>
        </w:tc>
        <w:tc>
          <w:tcPr>
            <w:tcW w:w="508" w:type="dxa"/>
            <w:tcBorders>
              <w:top w:val="nil"/>
              <w:left w:val="nil"/>
              <w:bottom w:val="single" w:sz="4" w:space="0" w:color="auto"/>
              <w:right w:val="single" w:sz="4" w:space="0" w:color="auto"/>
            </w:tcBorders>
            <w:shd w:val="clear" w:color="000000" w:fill="FFFFFF"/>
            <w:vAlign w:val="bottom"/>
            <w:hideMark/>
          </w:tcPr>
          <w:p w14:paraId="7687AB8F"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DCD823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600935CB"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01</w:t>
            </w:r>
          </w:p>
        </w:tc>
        <w:tc>
          <w:tcPr>
            <w:tcW w:w="1560" w:type="dxa"/>
            <w:tcBorders>
              <w:top w:val="nil"/>
              <w:left w:val="nil"/>
              <w:bottom w:val="single" w:sz="4" w:space="0" w:color="auto"/>
              <w:right w:val="single" w:sz="4" w:space="0" w:color="auto"/>
            </w:tcBorders>
            <w:shd w:val="clear" w:color="000000" w:fill="FFFFFF"/>
            <w:vAlign w:val="bottom"/>
            <w:hideMark/>
          </w:tcPr>
          <w:p w14:paraId="5C61A75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03 1 01 00590</w:t>
            </w:r>
          </w:p>
        </w:tc>
        <w:tc>
          <w:tcPr>
            <w:tcW w:w="708" w:type="dxa"/>
            <w:tcBorders>
              <w:top w:val="nil"/>
              <w:left w:val="nil"/>
              <w:bottom w:val="single" w:sz="4" w:space="0" w:color="auto"/>
              <w:right w:val="single" w:sz="4" w:space="0" w:color="auto"/>
            </w:tcBorders>
            <w:shd w:val="clear" w:color="000000" w:fill="FFFFFF"/>
            <w:vAlign w:val="bottom"/>
            <w:hideMark/>
          </w:tcPr>
          <w:p w14:paraId="295D21A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4E0B8D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6 447,5</w:t>
            </w:r>
          </w:p>
        </w:tc>
        <w:tc>
          <w:tcPr>
            <w:tcW w:w="1041" w:type="dxa"/>
            <w:tcBorders>
              <w:top w:val="nil"/>
              <w:left w:val="nil"/>
              <w:bottom w:val="single" w:sz="4" w:space="0" w:color="auto"/>
              <w:right w:val="single" w:sz="4" w:space="0" w:color="auto"/>
            </w:tcBorders>
            <w:shd w:val="clear" w:color="000000" w:fill="FFFFFF"/>
            <w:vAlign w:val="bottom"/>
            <w:hideMark/>
          </w:tcPr>
          <w:p w14:paraId="6C20F52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3 823,8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692D7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59,3</w:t>
            </w:r>
          </w:p>
        </w:tc>
      </w:tr>
      <w:tr w:rsidR="005E271F" w:rsidRPr="005E271F" w14:paraId="5D3E59C1"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B565A2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CD6B3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596660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5D621E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2DF1CDF"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01</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4633FD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03 1 01 00590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95417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EFC958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6 447,5</w:t>
            </w:r>
          </w:p>
        </w:tc>
        <w:tc>
          <w:tcPr>
            <w:tcW w:w="1041" w:type="dxa"/>
            <w:tcBorders>
              <w:top w:val="single" w:sz="4" w:space="0" w:color="auto"/>
              <w:left w:val="nil"/>
              <w:bottom w:val="single" w:sz="4" w:space="0" w:color="auto"/>
              <w:right w:val="nil"/>
            </w:tcBorders>
            <w:shd w:val="clear" w:color="000000" w:fill="FFFFFF"/>
            <w:vAlign w:val="bottom"/>
            <w:hideMark/>
          </w:tcPr>
          <w:p w14:paraId="3B01DB4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3 823,8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144F38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59,3</w:t>
            </w:r>
          </w:p>
        </w:tc>
      </w:tr>
      <w:tr w:rsidR="005E271F" w:rsidRPr="005E271F" w14:paraId="753916F8"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C061C4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7891FC"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Массовый спорт</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9854C7D"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9D4060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5F7A08B"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7D6CD36"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8B6CDB"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DDBD809"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72 241,6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5FBC03C"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37 965,6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60ABE73"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52,6</w:t>
            </w:r>
          </w:p>
        </w:tc>
      </w:tr>
      <w:tr w:rsidR="005E271F" w:rsidRPr="005E271F" w14:paraId="4CDA19EC"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A331617"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4E33CB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физической культуры и спорта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1C9CC91E"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5DC43D0"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2E225A15"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6E69119"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03 0 00 00000</w:t>
            </w:r>
          </w:p>
        </w:tc>
        <w:tc>
          <w:tcPr>
            <w:tcW w:w="708" w:type="dxa"/>
            <w:tcBorders>
              <w:top w:val="nil"/>
              <w:left w:val="nil"/>
              <w:bottom w:val="single" w:sz="4" w:space="0" w:color="auto"/>
              <w:right w:val="single" w:sz="4" w:space="0" w:color="auto"/>
            </w:tcBorders>
            <w:shd w:val="clear" w:color="000000" w:fill="FFFFFF"/>
            <w:vAlign w:val="bottom"/>
            <w:hideMark/>
          </w:tcPr>
          <w:p w14:paraId="06595223"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BB0CB7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72 211,6</w:t>
            </w:r>
          </w:p>
        </w:tc>
        <w:tc>
          <w:tcPr>
            <w:tcW w:w="1041" w:type="dxa"/>
            <w:tcBorders>
              <w:top w:val="nil"/>
              <w:left w:val="nil"/>
              <w:bottom w:val="single" w:sz="4" w:space="0" w:color="auto"/>
              <w:right w:val="single" w:sz="4" w:space="0" w:color="auto"/>
            </w:tcBorders>
            <w:shd w:val="clear" w:color="000000" w:fill="FFFFFF"/>
            <w:vAlign w:val="bottom"/>
            <w:hideMark/>
          </w:tcPr>
          <w:p w14:paraId="387ADB17"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37 965,6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33DE0A"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52,6</w:t>
            </w:r>
          </w:p>
        </w:tc>
      </w:tr>
      <w:tr w:rsidR="005E271F" w:rsidRPr="005E271F" w14:paraId="0EA28BD7"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62148FA"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5F97B4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физической культуры, массового и школьного спорта»</w:t>
            </w:r>
          </w:p>
        </w:tc>
        <w:tc>
          <w:tcPr>
            <w:tcW w:w="508" w:type="dxa"/>
            <w:tcBorders>
              <w:top w:val="nil"/>
              <w:left w:val="nil"/>
              <w:bottom w:val="single" w:sz="4" w:space="0" w:color="auto"/>
              <w:right w:val="single" w:sz="4" w:space="0" w:color="auto"/>
            </w:tcBorders>
            <w:shd w:val="clear" w:color="000000" w:fill="FFFFFF"/>
            <w:vAlign w:val="bottom"/>
            <w:hideMark/>
          </w:tcPr>
          <w:p w14:paraId="6EFB588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B8088B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4D0A95FF"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A294196"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03 1 00 00000</w:t>
            </w:r>
          </w:p>
        </w:tc>
        <w:tc>
          <w:tcPr>
            <w:tcW w:w="708" w:type="dxa"/>
            <w:tcBorders>
              <w:top w:val="nil"/>
              <w:left w:val="nil"/>
              <w:bottom w:val="single" w:sz="4" w:space="0" w:color="auto"/>
              <w:right w:val="single" w:sz="4" w:space="0" w:color="auto"/>
            </w:tcBorders>
            <w:shd w:val="clear" w:color="000000" w:fill="FFFFFF"/>
            <w:vAlign w:val="bottom"/>
            <w:hideMark/>
          </w:tcPr>
          <w:p w14:paraId="0BC5EB3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2DC662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70 115,2</w:t>
            </w:r>
          </w:p>
        </w:tc>
        <w:tc>
          <w:tcPr>
            <w:tcW w:w="1041" w:type="dxa"/>
            <w:tcBorders>
              <w:top w:val="nil"/>
              <w:left w:val="nil"/>
              <w:bottom w:val="single" w:sz="4" w:space="0" w:color="auto"/>
              <w:right w:val="single" w:sz="4" w:space="0" w:color="auto"/>
            </w:tcBorders>
            <w:shd w:val="clear" w:color="000000" w:fill="FFFFFF"/>
            <w:vAlign w:val="bottom"/>
            <w:hideMark/>
          </w:tcPr>
          <w:p w14:paraId="1C47DE95"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36 509,0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32A9A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52,1</w:t>
            </w:r>
          </w:p>
        </w:tc>
      </w:tr>
      <w:tr w:rsidR="005E271F" w:rsidRPr="005E271F" w14:paraId="2CDD0EB6"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CDB5E5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6C01CE1"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учреждений физической культуры и спорта на основе муниципального задания</w:t>
            </w:r>
          </w:p>
        </w:tc>
        <w:tc>
          <w:tcPr>
            <w:tcW w:w="508" w:type="dxa"/>
            <w:tcBorders>
              <w:top w:val="nil"/>
              <w:left w:val="nil"/>
              <w:bottom w:val="single" w:sz="4" w:space="0" w:color="auto"/>
              <w:right w:val="single" w:sz="4" w:space="0" w:color="auto"/>
            </w:tcBorders>
            <w:shd w:val="clear" w:color="000000" w:fill="FFFFFF"/>
            <w:vAlign w:val="bottom"/>
            <w:hideMark/>
          </w:tcPr>
          <w:p w14:paraId="2320D0B0"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CF2A77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440F2432"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3EC733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03 1 01 00000</w:t>
            </w:r>
          </w:p>
        </w:tc>
        <w:tc>
          <w:tcPr>
            <w:tcW w:w="708" w:type="dxa"/>
            <w:tcBorders>
              <w:top w:val="nil"/>
              <w:left w:val="nil"/>
              <w:bottom w:val="single" w:sz="4" w:space="0" w:color="auto"/>
              <w:right w:val="single" w:sz="4" w:space="0" w:color="auto"/>
            </w:tcBorders>
            <w:shd w:val="clear" w:color="000000" w:fill="FFFFFF"/>
            <w:vAlign w:val="bottom"/>
            <w:hideMark/>
          </w:tcPr>
          <w:p w14:paraId="710C279E"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A58CC29"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67 424,2</w:t>
            </w:r>
          </w:p>
        </w:tc>
        <w:tc>
          <w:tcPr>
            <w:tcW w:w="1041" w:type="dxa"/>
            <w:tcBorders>
              <w:top w:val="nil"/>
              <w:left w:val="nil"/>
              <w:bottom w:val="single" w:sz="4" w:space="0" w:color="auto"/>
              <w:right w:val="single" w:sz="4" w:space="0" w:color="auto"/>
            </w:tcBorders>
            <w:shd w:val="clear" w:color="000000" w:fill="FFFFFF"/>
            <w:vAlign w:val="bottom"/>
            <w:hideMark/>
          </w:tcPr>
          <w:p w14:paraId="3B9D332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36 221,5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8C085E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53,7</w:t>
            </w:r>
          </w:p>
        </w:tc>
      </w:tr>
      <w:tr w:rsidR="005E271F" w:rsidRPr="005E271F" w14:paraId="3EBEA69D"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78A2D4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AF758A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 физической культуры и спорта</w:t>
            </w:r>
          </w:p>
        </w:tc>
        <w:tc>
          <w:tcPr>
            <w:tcW w:w="508" w:type="dxa"/>
            <w:tcBorders>
              <w:top w:val="nil"/>
              <w:left w:val="nil"/>
              <w:bottom w:val="single" w:sz="4" w:space="0" w:color="auto"/>
              <w:right w:val="single" w:sz="4" w:space="0" w:color="auto"/>
            </w:tcBorders>
            <w:shd w:val="clear" w:color="000000" w:fill="FFFFFF"/>
            <w:vAlign w:val="bottom"/>
            <w:hideMark/>
          </w:tcPr>
          <w:p w14:paraId="0E11CFEC"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C6259D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441E57EA"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B1F83AC"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03 1 01 00590</w:t>
            </w:r>
          </w:p>
        </w:tc>
        <w:tc>
          <w:tcPr>
            <w:tcW w:w="708" w:type="dxa"/>
            <w:tcBorders>
              <w:top w:val="nil"/>
              <w:left w:val="nil"/>
              <w:bottom w:val="single" w:sz="4" w:space="0" w:color="auto"/>
              <w:right w:val="single" w:sz="4" w:space="0" w:color="auto"/>
            </w:tcBorders>
            <w:shd w:val="clear" w:color="000000" w:fill="FFFFFF"/>
            <w:vAlign w:val="bottom"/>
            <w:hideMark/>
          </w:tcPr>
          <w:p w14:paraId="630B4B41"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352DA6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67 424,2</w:t>
            </w:r>
          </w:p>
        </w:tc>
        <w:tc>
          <w:tcPr>
            <w:tcW w:w="1041" w:type="dxa"/>
            <w:tcBorders>
              <w:top w:val="nil"/>
              <w:left w:val="nil"/>
              <w:bottom w:val="single" w:sz="4" w:space="0" w:color="auto"/>
              <w:right w:val="single" w:sz="4" w:space="0" w:color="auto"/>
            </w:tcBorders>
            <w:shd w:val="clear" w:color="000000" w:fill="FFFFFF"/>
            <w:vAlign w:val="bottom"/>
            <w:hideMark/>
          </w:tcPr>
          <w:p w14:paraId="5C924AF5"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36 221,5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527E2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53,7</w:t>
            </w:r>
          </w:p>
        </w:tc>
      </w:tr>
      <w:tr w:rsidR="005E271F" w:rsidRPr="005E271F" w14:paraId="2FE571C5"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30AA60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90684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0FE6BA6"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B74AE0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645EE0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3C9836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03 1 01 00590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4C389E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C8DF0D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67 424,2</w:t>
            </w:r>
          </w:p>
        </w:tc>
        <w:tc>
          <w:tcPr>
            <w:tcW w:w="1041" w:type="dxa"/>
            <w:tcBorders>
              <w:top w:val="single" w:sz="4" w:space="0" w:color="auto"/>
              <w:left w:val="nil"/>
              <w:bottom w:val="single" w:sz="4" w:space="0" w:color="auto"/>
              <w:right w:val="nil"/>
            </w:tcBorders>
            <w:shd w:val="clear" w:color="000000" w:fill="FFFFFF"/>
            <w:vAlign w:val="bottom"/>
            <w:hideMark/>
          </w:tcPr>
          <w:p w14:paraId="3C5DD34E"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36 221,5</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68037B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53,7</w:t>
            </w:r>
          </w:p>
        </w:tc>
      </w:tr>
      <w:tr w:rsidR="005E271F" w:rsidRPr="005E271F" w14:paraId="63DC064E"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04A5EC6"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227AF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проведения мероприятий по обеспечению Всероссийского физкультурно-спортивного комплекса «Готов к труду и обороне» (ГТО) среди различных категорий населения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5D52A6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DC994B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95B8A73"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7DB2051"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03 1 02 00000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C73824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65A39E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135,0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E6D52C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0D64A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77D35E6B"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AEAC6D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BDBCEA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спорта, физической культуры</w:t>
            </w:r>
          </w:p>
        </w:tc>
        <w:tc>
          <w:tcPr>
            <w:tcW w:w="508" w:type="dxa"/>
            <w:tcBorders>
              <w:top w:val="nil"/>
              <w:left w:val="nil"/>
              <w:bottom w:val="single" w:sz="4" w:space="0" w:color="auto"/>
              <w:right w:val="single" w:sz="4" w:space="0" w:color="auto"/>
            </w:tcBorders>
            <w:shd w:val="clear" w:color="000000" w:fill="FFFFFF"/>
            <w:vAlign w:val="bottom"/>
            <w:hideMark/>
          </w:tcPr>
          <w:p w14:paraId="6A9473C6"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C2A644B"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61568AA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0112638"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03 1 02 25270</w:t>
            </w:r>
          </w:p>
        </w:tc>
        <w:tc>
          <w:tcPr>
            <w:tcW w:w="708" w:type="dxa"/>
            <w:tcBorders>
              <w:top w:val="nil"/>
              <w:left w:val="nil"/>
              <w:bottom w:val="single" w:sz="4" w:space="0" w:color="auto"/>
              <w:right w:val="single" w:sz="4" w:space="0" w:color="auto"/>
            </w:tcBorders>
            <w:shd w:val="clear" w:color="000000" w:fill="FFFFFF"/>
            <w:vAlign w:val="bottom"/>
            <w:hideMark/>
          </w:tcPr>
          <w:p w14:paraId="3CF4031E"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28686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135,0</w:t>
            </w:r>
          </w:p>
        </w:tc>
        <w:tc>
          <w:tcPr>
            <w:tcW w:w="1041" w:type="dxa"/>
            <w:tcBorders>
              <w:top w:val="nil"/>
              <w:left w:val="nil"/>
              <w:bottom w:val="single" w:sz="4" w:space="0" w:color="auto"/>
              <w:right w:val="single" w:sz="4" w:space="0" w:color="auto"/>
            </w:tcBorders>
            <w:shd w:val="clear" w:color="000000" w:fill="FFFFFF"/>
            <w:vAlign w:val="bottom"/>
            <w:hideMark/>
          </w:tcPr>
          <w:p w14:paraId="4139C40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2147F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31A01A8"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2DA20D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2A963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DD1D27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582F95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CA3F69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937C7F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03 1 02 25270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BFFF32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520DD0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45,0</w:t>
            </w:r>
          </w:p>
        </w:tc>
        <w:tc>
          <w:tcPr>
            <w:tcW w:w="1041" w:type="dxa"/>
            <w:tcBorders>
              <w:top w:val="single" w:sz="4" w:space="0" w:color="auto"/>
              <w:left w:val="nil"/>
              <w:bottom w:val="single" w:sz="4" w:space="0" w:color="auto"/>
              <w:right w:val="nil"/>
            </w:tcBorders>
            <w:shd w:val="clear" w:color="000000" w:fill="FFFFFF"/>
            <w:vAlign w:val="bottom"/>
            <w:hideMark/>
          </w:tcPr>
          <w:p w14:paraId="38CBA9D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8403AB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EF9C62C"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7BE6F4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FBF200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723C795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50805C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6FD270D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73FE83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03 1 02 25270</w:t>
            </w:r>
          </w:p>
        </w:tc>
        <w:tc>
          <w:tcPr>
            <w:tcW w:w="708" w:type="dxa"/>
            <w:tcBorders>
              <w:top w:val="nil"/>
              <w:left w:val="nil"/>
              <w:bottom w:val="single" w:sz="4" w:space="0" w:color="auto"/>
              <w:right w:val="single" w:sz="4" w:space="0" w:color="auto"/>
            </w:tcBorders>
            <w:shd w:val="clear" w:color="000000" w:fill="FFFFFF"/>
            <w:vAlign w:val="bottom"/>
            <w:hideMark/>
          </w:tcPr>
          <w:p w14:paraId="69BD10A6"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15349BD4"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90,0</w:t>
            </w:r>
          </w:p>
        </w:tc>
        <w:tc>
          <w:tcPr>
            <w:tcW w:w="1041" w:type="dxa"/>
            <w:tcBorders>
              <w:top w:val="nil"/>
              <w:left w:val="nil"/>
              <w:bottom w:val="single" w:sz="4" w:space="0" w:color="auto"/>
              <w:right w:val="nil"/>
            </w:tcBorders>
            <w:shd w:val="clear" w:color="000000" w:fill="FFFFFF"/>
            <w:vAlign w:val="bottom"/>
            <w:hideMark/>
          </w:tcPr>
          <w:p w14:paraId="1E4AE09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996F31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66FB77DA"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F3484FC"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DEB34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и проведение комплекса массовых физкультурно-спортивных мероприятий для всех категорий населения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68F9A42"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E1DA10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1B8701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BB06897"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9A91A9C"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76EB487"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858,1</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D10816C"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233,7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D41F90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27,2</w:t>
            </w:r>
          </w:p>
        </w:tc>
      </w:tr>
      <w:tr w:rsidR="005E271F" w:rsidRPr="005E271F" w14:paraId="70F37B6C"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831DF3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C4CB52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за счет средств фонда на поддержку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75CE0B7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C9A582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4833AE8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1BC127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03 1 03 22000</w:t>
            </w:r>
          </w:p>
        </w:tc>
        <w:tc>
          <w:tcPr>
            <w:tcW w:w="708" w:type="dxa"/>
            <w:tcBorders>
              <w:top w:val="nil"/>
              <w:left w:val="nil"/>
              <w:bottom w:val="single" w:sz="4" w:space="0" w:color="auto"/>
              <w:right w:val="single" w:sz="4" w:space="0" w:color="auto"/>
            </w:tcBorders>
            <w:shd w:val="clear" w:color="000000" w:fill="FFFFFF"/>
            <w:vAlign w:val="bottom"/>
            <w:hideMark/>
          </w:tcPr>
          <w:p w14:paraId="271E3940"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D871F0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93,7</w:t>
            </w:r>
          </w:p>
        </w:tc>
        <w:tc>
          <w:tcPr>
            <w:tcW w:w="1041" w:type="dxa"/>
            <w:tcBorders>
              <w:top w:val="nil"/>
              <w:left w:val="nil"/>
              <w:bottom w:val="single" w:sz="4" w:space="0" w:color="auto"/>
              <w:right w:val="single" w:sz="4" w:space="0" w:color="auto"/>
            </w:tcBorders>
            <w:shd w:val="clear" w:color="000000" w:fill="FFFFFF"/>
            <w:vAlign w:val="bottom"/>
            <w:hideMark/>
          </w:tcPr>
          <w:p w14:paraId="53BEF530"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43,7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D10681"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46,6</w:t>
            </w:r>
          </w:p>
        </w:tc>
      </w:tr>
      <w:tr w:rsidR="005E271F" w:rsidRPr="005E271F" w14:paraId="2ADF6B4B"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7D2C20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6AD15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BEF1E4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F68571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E1DF07"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435E8F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03 1 03 22000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35E70D"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5EDA979"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93,7</w:t>
            </w:r>
          </w:p>
        </w:tc>
        <w:tc>
          <w:tcPr>
            <w:tcW w:w="1041" w:type="dxa"/>
            <w:tcBorders>
              <w:top w:val="single" w:sz="4" w:space="0" w:color="auto"/>
              <w:left w:val="nil"/>
              <w:bottom w:val="single" w:sz="4" w:space="0" w:color="auto"/>
              <w:right w:val="nil"/>
            </w:tcBorders>
            <w:shd w:val="clear" w:color="000000" w:fill="FFFFFF"/>
            <w:vAlign w:val="bottom"/>
            <w:hideMark/>
          </w:tcPr>
          <w:p w14:paraId="698B794C"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43,7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6B9397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46,6</w:t>
            </w:r>
          </w:p>
        </w:tc>
      </w:tr>
      <w:tr w:rsidR="005E271F" w:rsidRPr="005E271F" w14:paraId="2FF31098"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823F1E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0382E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Мероприятия в области спорта, физической культуры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FC1D844"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A92AEC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846D3F0"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03D965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03 1 03 25270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BEA1D6"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D537B1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764,4</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6A5EDD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190,0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6A2D5D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24,9</w:t>
            </w:r>
          </w:p>
        </w:tc>
      </w:tr>
      <w:tr w:rsidR="005E271F" w:rsidRPr="005E271F" w14:paraId="5A2499DC"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AD06F7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51C0D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05FB4F2"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2AD94A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82BFA3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A2A26D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03 1 03 25270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217F7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623E54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600,0</w:t>
            </w:r>
          </w:p>
        </w:tc>
        <w:tc>
          <w:tcPr>
            <w:tcW w:w="1041" w:type="dxa"/>
            <w:tcBorders>
              <w:top w:val="single" w:sz="4" w:space="0" w:color="auto"/>
              <w:left w:val="nil"/>
              <w:bottom w:val="single" w:sz="4" w:space="0" w:color="auto"/>
              <w:right w:val="nil"/>
            </w:tcBorders>
            <w:shd w:val="clear" w:color="000000" w:fill="FFFFFF"/>
            <w:vAlign w:val="bottom"/>
            <w:hideMark/>
          </w:tcPr>
          <w:p w14:paraId="4A1EAD1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126,0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5E3AB0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21,0</w:t>
            </w:r>
          </w:p>
        </w:tc>
      </w:tr>
      <w:tr w:rsidR="005E271F" w:rsidRPr="005E271F" w14:paraId="320B2E3C"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92F6BD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B498FB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nil"/>
              <w:left w:val="nil"/>
              <w:bottom w:val="single" w:sz="4" w:space="0" w:color="auto"/>
              <w:right w:val="single" w:sz="4" w:space="0" w:color="auto"/>
            </w:tcBorders>
            <w:shd w:val="clear" w:color="000000" w:fill="FFFFFF"/>
            <w:vAlign w:val="bottom"/>
            <w:hideMark/>
          </w:tcPr>
          <w:p w14:paraId="101B538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360E33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36F8DDF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0469112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03 1 03 25270</w:t>
            </w:r>
          </w:p>
        </w:tc>
        <w:tc>
          <w:tcPr>
            <w:tcW w:w="708" w:type="dxa"/>
            <w:tcBorders>
              <w:top w:val="nil"/>
              <w:left w:val="nil"/>
              <w:bottom w:val="single" w:sz="4" w:space="0" w:color="auto"/>
              <w:right w:val="single" w:sz="4" w:space="0" w:color="auto"/>
            </w:tcBorders>
            <w:shd w:val="clear" w:color="000000" w:fill="FFFFFF"/>
            <w:vAlign w:val="bottom"/>
            <w:hideMark/>
          </w:tcPr>
          <w:p w14:paraId="4DC48BC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nil"/>
              <w:left w:val="nil"/>
              <w:bottom w:val="single" w:sz="4" w:space="0" w:color="auto"/>
              <w:right w:val="single" w:sz="4" w:space="0" w:color="auto"/>
            </w:tcBorders>
            <w:shd w:val="clear" w:color="000000" w:fill="FFFFFF"/>
            <w:vAlign w:val="bottom"/>
            <w:hideMark/>
          </w:tcPr>
          <w:p w14:paraId="0833B72D"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164,4</w:t>
            </w:r>
          </w:p>
        </w:tc>
        <w:tc>
          <w:tcPr>
            <w:tcW w:w="1041" w:type="dxa"/>
            <w:tcBorders>
              <w:top w:val="nil"/>
              <w:left w:val="nil"/>
              <w:bottom w:val="single" w:sz="4" w:space="0" w:color="auto"/>
              <w:right w:val="nil"/>
            </w:tcBorders>
            <w:shd w:val="clear" w:color="000000" w:fill="FFFFFF"/>
            <w:vAlign w:val="bottom"/>
            <w:hideMark/>
          </w:tcPr>
          <w:p w14:paraId="4306F75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64,0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D4A9A3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38,9</w:t>
            </w:r>
          </w:p>
        </w:tc>
      </w:tr>
      <w:tr w:rsidR="005E271F" w:rsidRPr="005E271F" w14:paraId="53563E1A" w14:textId="77777777" w:rsidTr="00070EBC">
        <w:trPr>
          <w:trHeight w:val="189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1F9902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1D337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Доставка и компенсация питания спортсменов (спортивных команд) Балахнинского муниципального округа для участия в соревнованиях</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14D292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82FFEA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44A2051"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AC6ABB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03 1 05 00000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B6D26A"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AB3103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1 697,9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282C4EE"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53,8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C9D752"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3,2</w:t>
            </w:r>
          </w:p>
        </w:tc>
      </w:tr>
      <w:tr w:rsidR="005E271F" w:rsidRPr="005E271F" w14:paraId="7DF70D4D"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E995911"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FAB10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доставку и компенсацию питания спортсменов (спортивных команд) Балахнинского муниципального округа для участия в соревнованиях</w:t>
            </w:r>
          </w:p>
        </w:tc>
        <w:tc>
          <w:tcPr>
            <w:tcW w:w="508" w:type="dxa"/>
            <w:tcBorders>
              <w:top w:val="nil"/>
              <w:left w:val="nil"/>
              <w:bottom w:val="single" w:sz="4" w:space="0" w:color="auto"/>
              <w:right w:val="single" w:sz="4" w:space="0" w:color="auto"/>
            </w:tcBorders>
            <w:shd w:val="clear" w:color="000000" w:fill="FFFFFF"/>
            <w:vAlign w:val="bottom"/>
            <w:hideMark/>
          </w:tcPr>
          <w:p w14:paraId="6B670B5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B2A538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51D457B6"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A35B4F6"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03 1 05 25270</w:t>
            </w:r>
          </w:p>
        </w:tc>
        <w:tc>
          <w:tcPr>
            <w:tcW w:w="708" w:type="dxa"/>
            <w:tcBorders>
              <w:top w:val="nil"/>
              <w:left w:val="nil"/>
              <w:bottom w:val="single" w:sz="4" w:space="0" w:color="auto"/>
              <w:right w:val="single" w:sz="4" w:space="0" w:color="auto"/>
            </w:tcBorders>
            <w:shd w:val="clear" w:color="000000" w:fill="FFFFFF"/>
            <w:vAlign w:val="bottom"/>
            <w:hideMark/>
          </w:tcPr>
          <w:p w14:paraId="596C2505"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4D520FC"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270,0</w:t>
            </w:r>
          </w:p>
        </w:tc>
        <w:tc>
          <w:tcPr>
            <w:tcW w:w="1041" w:type="dxa"/>
            <w:tcBorders>
              <w:top w:val="nil"/>
              <w:left w:val="nil"/>
              <w:bottom w:val="single" w:sz="4" w:space="0" w:color="auto"/>
              <w:right w:val="single" w:sz="4" w:space="0" w:color="auto"/>
            </w:tcBorders>
            <w:shd w:val="clear" w:color="000000" w:fill="FFFFFF"/>
            <w:vAlign w:val="bottom"/>
            <w:hideMark/>
          </w:tcPr>
          <w:p w14:paraId="1F5F3A2B"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53,8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347363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19,9</w:t>
            </w:r>
          </w:p>
        </w:tc>
      </w:tr>
      <w:tr w:rsidR="005E271F" w:rsidRPr="005E271F" w14:paraId="00C7BAB8"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9C64DD2"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A414B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BC208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8399A2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4DC0809"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82D25C0"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03 1 05 25270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70E007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F353E5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w:t>
            </w:r>
          </w:p>
        </w:tc>
        <w:tc>
          <w:tcPr>
            <w:tcW w:w="1041" w:type="dxa"/>
            <w:tcBorders>
              <w:top w:val="single" w:sz="4" w:space="0" w:color="auto"/>
              <w:left w:val="nil"/>
              <w:bottom w:val="single" w:sz="4" w:space="0" w:color="auto"/>
              <w:right w:val="nil"/>
            </w:tcBorders>
            <w:shd w:val="clear" w:color="000000" w:fill="FFFFFF"/>
            <w:vAlign w:val="bottom"/>
            <w:hideMark/>
          </w:tcPr>
          <w:p w14:paraId="78A51FF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1C72AF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77C305D7"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952E3DD"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BFC3F8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271EADE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F03009D"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113B64A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E8FFC9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03 1 05 25270</w:t>
            </w:r>
          </w:p>
        </w:tc>
        <w:tc>
          <w:tcPr>
            <w:tcW w:w="708" w:type="dxa"/>
            <w:tcBorders>
              <w:top w:val="nil"/>
              <w:left w:val="nil"/>
              <w:bottom w:val="single" w:sz="4" w:space="0" w:color="auto"/>
              <w:right w:val="single" w:sz="4" w:space="0" w:color="auto"/>
            </w:tcBorders>
            <w:shd w:val="clear" w:color="000000" w:fill="FFFFFF"/>
            <w:vAlign w:val="bottom"/>
            <w:hideMark/>
          </w:tcPr>
          <w:p w14:paraId="64D9AB48"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0D8CCA1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268,0</w:t>
            </w:r>
          </w:p>
        </w:tc>
        <w:tc>
          <w:tcPr>
            <w:tcW w:w="1041" w:type="dxa"/>
            <w:tcBorders>
              <w:top w:val="nil"/>
              <w:left w:val="nil"/>
              <w:bottom w:val="single" w:sz="4" w:space="0" w:color="auto"/>
              <w:right w:val="nil"/>
            </w:tcBorders>
            <w:shd w:val="clear" w:color="000000" w:fill="FFFFFF"/>
            <w:vAlign w:val="bottom"/>
            <w:hideMark/>
          </w:tcPr>
          <w:p w14:paraId="6D329605"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51,8</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8B235B4"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19,3</w:t>
            </w:r>
          </w:p>
        </w:tc>
      </w:tr>
      <w:tr w:rsidR="005E271F" w:rsidRPr="005E271F" w14:paraId="7D531424"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FC405F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249357"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командирования спортсменов до 18 лет</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C35519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486DCF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4D735BC"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F35570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05 S2300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C58400C"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09DCF1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1 427,9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11FAC0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7178B98"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D6C4199"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738A5A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39071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DD2A39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4DB0A0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21CD2D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D228BA"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05 S2300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712323"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A5DF61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1 427,9</w:t>
            </w:r>
          </w:p>
        </w:tc>
        <w:tc>
          <w:tcPr>
            <w:tcW w:w="1041" w:type="dxa"/>
            <w:tcBorders>
              <w:top w:val="single" w:sz="4" w:space="0" w:color="auto"/>
              <w:left w:val="nil"/>
              <w:bottom w:val="single" w:sz="4" w:space="0" w:color="auto"/>
              <w:right w:val="nil"/>
            </w:tcBorders>
            <w:shd w:val="clear" w:color="000000" w:fill="FFFFFF"/>
            <w:vAlign w:val="bottom"/>
            <w:hideMark/>
          </w:tcPr>
          <w:p w14:paraId="01B5C9CA"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0AF52B"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C27B049" w14:textId="77777777" w:rsidTr="00070EBC">
        <w:trPr>
          <w:trHeight w:val="94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D1D664C"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EA31A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«Укрепление материально-технической базы»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28078F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5AC66C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1EFC718"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B5C5A7"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03 2 00 00000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6C5AA8"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5DEA15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1 893,9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8E07D4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1 258,9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733754D"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66,5</w:t>
            </w:r>
          </w:p>
        </w:tc>
      </w:tr>
      <w:tr w:rsidR="005E271F" w:rsidRPr="005E271F" w14:paraId="41E616EE"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9A2CBE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574CED4"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материально-технической базы учреждений спорта, капитальный и текущий ремонты, аварийные работы</w:t>
            </w:r>
          </w:p>
        </w:tc>
        <w:tc>
          <w:tcPr>
            <w:tcW w:w="508" w:type="dxa"/>
            <w:tcBorders>
              <w:top w:val="nil"/>
              <w:left w:val="nil"/>
              <w:bottom w:val="single" w:sz="4" w:space="0" w:color="auto"/>
              <w:right w:val="single" w:sz="4" w:space="0" w:color="auto"/>
            </w:tcBorders>
            <w:shd w:val="clear" w:color="000000" w:fill="FFFFFF"/>
            <w:vAlign w:val="bottom"/>
            <w:hideMark/>
          </w:tcPr>
          <w:p w14:paraId="1D2F9587"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5880EE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0FB1340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C259E2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03 2 01 00000</w:t>
            </w:r>
          </w:p>
        </w:tc>
        <w:tc>
          <w:tcPr>
            <w:tcW w:w="708" w:type="dxa"/>
            <w:tcBorders>
              <w:top w:val="nil"/>
              <w:left w:val="nil"/>
              <w:bottom w:val="single" w:sz="4" w:space="0" w:color="auto"/>
              <w:right w:val="single" w:sz="4" w:space="0" w:color="auto"/>
            </w:tcBorders>
            <w:shd w:val="clear" w:color="000000" w:fill="FFFFFF"/>
            <w:vAlign w:val="bottom"/>
            <w:hideMark/>
          </w:tcPr>
          <w:p w14:paraId="6A31EF9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8C0C25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635,0</w:t>
            </w:r>
          </w:p>
        </w:tc>
        <w:tc>
          <w:tcPr>
            <w:tcW w:w="1041" w:type="dxa"/>
            <w:tcBorders>
              <w:top w:val="nil"/>
              <w:left w:val="nil"/>
              <w:bottom w:val="single" w:sz="4" w:space="0" w:color="auto"/>
              <w:right w:val="single" w:sz="4" w:space="0" w:color="auto"/>
            </w:tcBorders>
            <w:shd w:val="clear" w:color="000000" w:fill="FFFFFF"/>
            <w:vAlign w:val="bottom"/>
            <w:hideMark/>
          </w:tcPr>
          <w:p w14:paraId="35EBE7E2"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62B9B0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14DC949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30A90B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375D7CD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за счет средств фонда на поддержку территорий</w:t>
            </w:r>
          </w:p>
        </w:tc>
        <w:tc>
          <w:tcPr>
            <w:tcW w:w="508" w:type="dxa"/>
            <w:tcBorders>
              <w:top w:val="nil"/>
              <w:left w:val="nil"/>
              <w:bottom w:val="single" w:sz="4" w:space="0" w:color="auto"/>
              <w:right w:val="single" w:sz="4" w:space="0" w:color="auto"/>
            </w:tcBorders>
            <w:shd w:val="clear" w:color="000000" w:fill="FFFFFF"/>
            <w:vAlign w:val="bottom"/>
            <w:hideMark/>
          </w:tcPr>
          <w:p w14:paraId="188A1F57"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5E1160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27173169"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FCF505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03 2 01 22000</w:t>
            </w:r>
          </w:p>
        </w:tc>
        <w:tc>
          <w:tcPr>
            <w:tcW w:w="708" w:type="dxa"/>
            <w:tcBorders>
              <w:top w:val="nil"/>
              <w:left w:val="nil"/>
              <w:bottom w:val="single" w:sz="4" w:space="0" w:color="auto"/>
              <w:right w:val="single" w:sz="4" w:space="0" w:color="auto"/>
            </w:tcBorders>
            <w:shd w:val="clear" w:color="000000" w:fill="FFFFFF"/>
            <w:vAlign w:val="bottom"/>
            <w:hideMark/>
          </w:tcPr>
          <w:p w14:paraId="0F496F6D"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F4451F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185,0</w:t>
            </w:r>
          </w:p>
        </w:tc>
        <w:tc>
          <w:tcPr>
            <w:tcW w:w="1041" w:type="dxa"/>
            <w:tcBorders>
              <w:top w:val="nil"/>
              <w:left w:val="nil"/>
              <w:bottom w:val="single" w:sz="4" w:space="0" w:color="auto"/>
              <w:right w:val="single" w:sz="4" w:space="0" w:color="auto"/>
            </w:tcBorders>
            <w:shd w:val="clear" w:color="000000" w:fill="FFFFFF"/>
            <w:vAlign w:val="bottom"/>
            <w:hideMark/>
          </w:tcPr>
          <w:p w14:paraId="4B09080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486078E"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7366D5AC" w14:textId="77777777" w:rsidTr="00070EBC">
        <w:trPr>
          <w:trHeight w:val="1369"/>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D3D8C65"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3FDE3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63D215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234474B"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1A9FCF6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FE577D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03 2 01 22000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1344F60"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ED5D38A"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185,0</w:t>
            </w:r>
          </w:p>
        </w:tc>
        <w:tc>
          <w:tcPr>
            <w:tcW w:w="1041" w:type="dxa"/>
            <w:tcBorders>
              <w:top w:val="single" w:sz="4" w:space="0" w:color="auto"/>
              <w:left w:val="nil"/>
              <w:bottom w:val="single" w:sz="4" w:space="0" w:color="auto"/>
              <w:right w:val="nil"/>
            </w:tcBorders>
            <w:shd w:val="clear" w:color="000000" w:fill="FFFFFF"/>
            <w:vAlign w:val="bottom"/>
            <w:hideMark/>
          </w:tcPr>
          <w:p w14:paraId="1C2141C8"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2E557D1"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D213C50"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B202524"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3DA115"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укрепление материально-технической базы учреждений спорта, капитальный и текущий ремонты, аварийные работы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65975A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103450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57C3B1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9F4C75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03 2 01 25020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E910FF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E1ED7D0"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450,0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04A394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A84363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57A7F0A6"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F13D134"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4DB9B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EDB7F9E"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5BBC92F"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021E26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EF8149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03 2 01 25020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E3B9A89"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FA448E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450,0</w:t>
            </w:r>
          </w:p>
        </w:tc>
        <w:tc>
          <w:tcPr>
            <w:tcW w:w="1041" w:type="dxa"/>
            <w:tcBorders>
              <w:top w:val="single" w:sz="4" w:space="0" w:color="auto"/>
              <w:left w:val="nil"/>
              <w:bottom w:val="single" w:sz="4" w:space="0" w:color="auto"/>
              <w:right w:val="nil"/>
            </w:tcBorders>
            <w:shd w:val="clear" w:color="000000" w:fill="FFFFFF"/>
            <w:vAlign w:val="bottom"/>
            <w:hideMark/>
          </w:tcPr>
          <w:p w14:paraId="1C8D4BD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3A337FE"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54C58FB3" w14:textId="77777777" w:rsidTr="00070EBC">
        <w:trPr>
          <w:trHeight w:val="378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60C8075D"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CF6CA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Капитальный ремонт стадиона «Энергия» (МБУ ДО «СШ «ФОК «Олимпийский») по адресу: г.Балахна, ул.Свердлова, 15, во исполнение плана реализации мероприятий в рамках подготовки к празднованию 550-летия г.Балахна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489064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C2E57A"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AEA53A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A993CAA"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03 2 03 00000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3B9026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B9CF4B1"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1 258,9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2F63FFA5"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1 258,9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533283"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100,0</w:t>
            </w:r>
          </w:p>
        </w:tc>
      </w:tr>
      <w:tr w:rsidR="005E271F" w:rsidRPr="005E271F" w14:paraId="4E98C216"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A26A42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773B1F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организацию празднования памятных дат муниципальных образований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2C7E8BF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CBA6A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58C4D8B7"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12BAB6F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2 03 S2660</w:t>
            </w:r>
          </w:p>
        </w:tc>
        <w:tc>
          <w:tcPr>
            <w:tcW w:w="708" w:type="dxa"/>
            <w:tcBorders>
              <w:top w:val="nil"/>
              <w:left w:val="nil"/>
              <w:bottom w:val="single" w:sz="4" w:space="0" w:color="auto"/>
              <w:right w:val="single" w:sz="4" w:space="0" w:color="auto"/>
            </w:tcBorders>
            <w:shd w:val="clear" w:color="000000" w:fill="FFFFFF"/>
            <w:vAlign w:val="bottom"/>
            <w:hideMark/>
          </w:tcPr>
          <w:p w14:paraId="200A6E23"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B2FFBF9"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1 258,9</w:t>
            </w:r>
          </w:p>
        </w:tc>
        <w:tc>
          <w:tcPr>
            <w:tcW w:w="1041" w:type="dxa"/>
            <w:tcBorders>
              <w:top w:val="nil"/>
              <w:left w:val="nil"/>
              <w:bottom w:val="single" w:sz="4" w:space="0" w:color="auto"/>
              <w:right w:val="single" w:sz="4" w:space="0" w:color="auto"/>
            </w:tcBorders>
            <w:shd w:val="clear" w:color="000000" w:fill="FFFFFF"/>
            <w:vAlign w:val="bottom"/>
            <w:hideMark/>
          </w:tcPr>
          <w:p w14:paraId="0AE24F56"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1 258,9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0A3B7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100,0</w:t>
            </w:r>
          </w:p>
        </w:tc>
      </w:tr>
      <w:tr w:rsidR="005E271F" w:rsidRPr="005E271F" w14:paraId="34B777F9"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55AAF1E"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FCE5A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B03ADD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72FAC20"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AEB1DDD"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8E5AA1C"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2 03 S2660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DBBD3B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B590EF"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1 258,9</w:t>
            </w:r>
          </w:p>
        </w:tc>
        <w:tc>
          <w:tcPr>
            <w:tcW w:w="1041" w:type="dxa"/>
            <w:tcBorders>
              <w:top w:val="single" w:sz="4" w:space="0" w:color="auto"/>
              <w:left w:val="nil"/>
              <w:bottom w:val="single" w:sz="4" w:space="0" w:color="auto"/>
              <w:right w:val="nil"/>
            </w:tcBorders>
            <w:shd w:val="clear" w:color="000000" w:fill="FFFFFF"/>
            <w:vAlign w:val="bottom"/>
            <w:hideMark/>
          </w:tcPr>
          <w:p w14:paraId="3585F412"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1 258,9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EF128CF"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07F37883"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D825F26"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8930E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«Энергосбережение и повышение энергетической эффективности МБУ ДО «СШ «ФОК «Олимпийский»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325468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80EE576"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E85997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465E1E0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03 3 00 00000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B32001"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9DF8CF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202,5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02EFDCE"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5CB6BCE"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97,6</w:t>
            </w:r>
          </w:p>
        </w:tc>
      </w:tr>
      <w:tr w:rsidR="005E271F" w:rsidRPr="005E271F" w14:paraId="69D83B11"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262DDB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5E0315C"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Замена и установка электро-, тепло- и водо-сберегающего оборудования</w:t>
            </w:r>
          </w:p>
        </w:tc>
        <w:tc>
          <w:tcPr>
            <w:tcW w:w="508" w:type="dxa"/>
            <w:tcBorders>
              <w:top w:val="nil"/>
              <w:left w:val="nil"/>
              <w:bottom w:val="single" w:sz="4" w:space="0" w:color="auto"/>
              <w:right w:val="single" w:sz="4" w:space="0" w:color="auto"/>
            </w:tcBorders>
            <w:shd w:val="clear" w:color="000000" w:fill="FFFFFF"/>
            <w:vAlign w:val="bottom"/>
            <w:hideMark/>
          </w:tcPr>
          <w:p w14:paraId="44D270A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837EB5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744D39EE"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1B455EC"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03 3 01 00000</w:t>
            </w:r>
          </w:p>
        </w:tc>
        <w:tc>
          <w:tcPr>
            <w:tcW w:w="708" w:type="dxa"/>
            <w:tcBorders>
              <w:top w:val="nil"/>
              <w:left w:val="nil"/>
              <w:bottom w:val="single" w:sz="4" w:space="0" w:color="auto"/>
              <w:right w:val="single" w:sz="4" w:space="0" w:color="auto"/>
            </w:tcBorders>
            <w:shd w:val="clear" w:color="000000" w:fill="FFFFFF"/>
            <w:vAlign w:val="bottom"/>
            <w:hideMark/>
          </w:tcPr>
          <w:p w14:paraId="0E511F52"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92B456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202,5</w:t>
            </w:r>
          </w:p>
        </w:tc>
        <w:tc>
          <w:tcPr>
            <w:tcW w:w="1041" w:type="dxa"/>
            <w:tcBorders>
              <w:top w:val="nil"/>
              <w:left w:val="nil"/>
              <w:bottom w:val="single" w:sz="4" w:space="0" w:color="auto"/>
              <w:right w:val="single" w:sz="4" w:space="0" w:color="auto"/>
            </w:tcBorders>
            <w:shd w:val="clear" w:color="000000" w:fill="FFFFFF"/>
            <w:vAlign w:val="bottom"/>
            <w:hideMark/>
          </w:tcPr>
          <w:p w14:paraId="6C139973"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6F2C0B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97,6</w:t>
            </w:r>
          </w:p>
        </w:tc>
      </w:tr>
      <w:tr w:rsidR="005E271F" w:rsidRPr="005E271F" w14:paraId="461A529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75EEE6B"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7FED404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направленные на энергосбережение и повышение энергетической эффективности</w:t>
            </w:r>
          </w:p>
        </w:tc>
        <w:tc>
          <w:tcPr>
            <w:tcW w:w="508" w:type="dxa"/>
            <w:tcBorders>
              <w:top w:val="nil"/>
              <w:left w:val="nil"/>
              <w:bottom w:val="single" w:sz="4" w:space="0" w:color="auto"/>
              <w:right w:val="single" w:sz="4" w:space="0" w:color="auto"/>
            </w:tcBorders>
            <w:shd w:val="clear" w:color="000000" w:fill="FFFFFF"/>
            <w:vAlign w:val="bottom"/>
            <w:hideMark/>
          </w:tcPr>
          <w:p w14:paraId="4BC7F9F3"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1CCB96A"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35F2050E"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0B8B2FE"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03 3 01 25020</w:t>
            </w:r>
          </w:p>
        </w:tc>
        <w:tc>
          <w:tcPr>
            <w:tcW w:w="708" w:type="dxa"/>
            <w:tcBorders>
              <w:top w:val="nil"/>
              <w:left w:val="nil"/>
              <w:bottom w:val="single" w:sz="4" w:space="0" w:color="auto"/>
              <w:right w:val="single" w:sz="4" w:space="0" w:color="auto"/>
            </w:tcBorders>
            <w:shd w:val="clear" w:color="000000" w:fill="FFFFFF"/>
            <w:vAlign w:val="bottom"/>
            <w:hideMark/>
          </w:tcPr>
          <w:p w14:paraId="68B789FF"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435DFAA"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202,5</w:t>
            </w:r>
          </w:p>
        </w:tc>
        <w:tc>
          <w:tcPr>
            <w:tcW w:w="1041" w:type="dxa"/>
            <w:tcBorders>
              <w:top w:val="nil"/>
              <w:left w:val="nil"/>
              <w:bottom w:val="single" w:sz="4" w:space="0" w:color="auto"/>
              <w:right w:val="single" w:sz="4" w:space="0" w:color="auto"/>
            </w:tcBorders>
            <w:shd w:val="clear" w:color="000000" w:fill="FFFFFF"/>
            <w:vAlign w:val="bottom"/>
            <w:hideMark/>
          </w:tcPr>
          <w:p w14:paraId="01D26968"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227CC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97,6</w:t>
            </w:r>
          </w:p>
        </w:tc>
      </w:tr>
      <w:tr w:rsidR="005E271F" w:rsidRPr="005E271F" w14:paraId="019DB7EE"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7ADE2E7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A9FBE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C3190E0"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48FD7E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D5AED4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44D51ED"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03 3 01 25020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54CAD1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99A1E5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202,5</w:t>
            </w:r>
          </w:p>
        </w:tc>
        <w:tc>
          <w:tcPr>
            <w:tcW w:w="1041" w:type="dxa"/>
            <w:tcBorders>
              <w:top w:val="single" w:sz="4" w:space="0" w:color="auto"/>
              <w:left w:val="nil"/>
              <w:bottom w:val="single" w:sz="4" w:space="0" w:color="auto"/>
              <w:right w:val="nil"/>
            </w:tcBorders>
            <w:shd w:val="clear" w:color="000000" w:fill="FFFFFF"/>
            <w:vAlign w:val="bottom"/>
            <w:hideMark/>
          </w:tcPr>
          <w:p w14:paraId="788A72D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197,7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2640195"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97,6</w:t>
            </w:r>
          </w:p>
        </w:tc>
      </w:tr>
      <w:tr w:rsidR="005E271F" w:rsidRPr="005E271F" w14:paraId="0ABBEDA9" w14:textId="77777777" w:rsidTr="00070EBC">
        <w:trPr>
          <w:trHeight w:val="252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AA5D03F"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32CFDC"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«Обеспечение общественного порядка и противодействия преступности в Балахнинском муниципальном округе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465D217F"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DDADCF3"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5B51FC"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A650630"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05 0 00 00000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0AB50E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774AA1B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30,0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52B3C42"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6B361C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2D040D43"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6992D5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D6DE868"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«Противодействие злоупотреблению наркотиками и их незаконному обороту»</w:t>
            </w:r>
          </w:p>
        </w:tc>
        <w:tc>
          <w:tcPr>
            <w:tcW w:w="508" w:type="dxa"/>
            <w:tcBorders>
              <w:top w:val="nil"/>
              <w:left w:val="nil"/>
              <w:bottom w:val="single" w:sz="4" w:space="0" w:color="auto"/>
              <w:right w:val="single" w:sz="4" w:space="0" w:color="auto"/>
            </w:tcBorders>
            <w:shd w:val="clear" w:color="000000" w:fill="FFFFFF"/>
            <w:vAlign w:val="bottom"/>
            <w:hideMark/>
          </w:tcPr>
          <w:p w14:paraId="1C79AA49"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2867775"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7BA17B2C"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CFF459D"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05 2 00 00000</w:t>
            </w:r>
          </w:p>
        </w:tc>
        <w:tc>
          <w:tcPr>
            <w:tcW w:w="708" w:type="dxa"/>
            <w:tcBorders>
              <w:top w:val="nil"/>
              <w:left w:val="nil"/>
              <w:bottom w:val="single" w:sz="4" w:space="0" w:color="auto"/>
              <w:right w:val="single" w:sz="4" w:space="0" w:color="auto"/>
            </w:tcBorders>
            <w:shd w:val="clear" w:color="000000" w:fill="FFFFFF"/>
            <w:vAlign w:val="bottom"/>
            <w:hideMark/>
          </w:tcPr>
          <w:p w14:paraId="681E87E7"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6508A1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0ACED17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46FA7B"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2D5CC190"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F7D8F3F"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EED177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Укрепление материально-технической базы учреждений системы профилактики наркомании</w:t>
            </w:r>
          </w:p>
        </w:tc>
        <w:tc>
          <w:tcPr>
            <w:tcW w:w="508" w:type="dxa"/>
            <w:tcBorders>
              <w:top w:val="nil"/>
              <w:left w:val="nil"/>
              <w:bottom w:val="single" w:sz="4" w:space="0" w:color="auto"/>
              <w:right w:val="single" w:sz="4" w:space="0" w:color="auto"/>
            </w:tcBorders>
            <w:shd w:val="clear" w:color="000000" w:fill="FFFFFF"/>
            <w:vAlign w:val="bottom"/>
            <w:hideMark/>
          </w:tcPr>
          <w:p w14:paraId="48A8FC5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5E4F7C9"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0C02A89F"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5D0BA3F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05 2 04 00000</w:t>
            </w:r>
          </w:p>
        </w:tc>
        <w:tc>
          <w:tcPr>
            <w:tcW w:w="708" w:type="dxa"/>
            <w:tcBorders>
              <w:top w:val="nil"/>
              <w:left w:val="nil"/>
              <w:bottom w:val="single" w:sz="4" w:space="0" w:color="auto"/>
              <w:right w:val="single" w:sz="4" w:space="0" w:color="auto"/>
            </w:tcBorders>
            <w:shd w:val="clear" w:color="000000" w:fill="FFFFFF"/>
            <w:vAlign w:val="bottom"/>
            <w:hideMark/>
          </w:tcPr>
          <w:p w14:paraId="229F250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4E5BA07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2C2877F6"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78ED3B6"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11A6BB24"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A7A7FFC"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88CDC1C"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реализацию мероприятий антинаркотической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3EE4F7C9"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102BD2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111F408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76FC7B32"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05 2 04 29500</w:t>
            </w:r>
          </w:p>
        </w:tc>
        <w:tc>
          <w:tcPr>
            <w:tcW w:w="708" w:type="dxa"/>
            <w:tcBorders>
              <w:top w:val="nil"/>
              <w:left w:val="nil"/>
              <w:bottom w:val="single" w:sz="4" w:space="0" w:color="auto"/>
              <w:right w:val="single" w:sz="4" w:space="0" w:color="auto"/>
            </w:tcBorders>
            <w:shd w:val="clear" w:color="000000" w:fill="FFFFFF"/>
            <w:vAlign w:val="bottom"/>
            <w:hideMark/>
          </w:tcPr>
          <w:p w14:paraId="4F0F37C8"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5DBCEFF"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30,0</w:t>
            </w:r>
          </w:p>
        </w:tc>
        <w:tc>
          <w:tcPr>
            <w:tcW w:w="1041" w:type="dxa"/>
            <w:tcBorders>
              <w:top w:val="nil"/>
              <w:left w:val="nil"/>
              <w:bottom w:val="single" w:sz="4" w:space="0" w:color="auto"/>
              <w:right w:val="single" w:sz="4" w:space="0" w:color="auto"/>
            </w:tcBorders>
            <w:shd w:val="clear" w:color="000000" w:fill="FFFFFF"/>
            <w:vAlign w:val="bottom"/>
            <w:hideMark/>
          </w:tcPr>
          <w:p w14:paraId="2CA0D039"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060EE67"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1D82486C"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465FFC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11B1B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9DB4CBC"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D1BBC4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C131D4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4560D45"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05 2 04 29500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447F4E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78BC7F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30,0</w:t>
            </w:r>
          </w:p>
        </w:tc>
        <w:tc>
          <w:tcPr>
            <w:tcW w:w="1041" w:type="dxa"/>
            <w:tcBorders>
              <w:top w:val="single" w:sz="4" w:space="0" w:color="auto"/>
              <w:left w:val="nil"/>
              <w:bottom w:val="single" w:sz="4" w:space="0" w:color="auto"/>
              <w:right w:val="nil"/>
            </w:tcBorders>
            <w:shd w:val="clear" w:color="000000" w:fill="FFFFFF"/>
            <w:vAlign w:val="bottom"/>
            <w:hideMark/>
          </w:tcPr>
          <w:p w14:paraId="788249F4"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95C1AF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4D467735"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A212BE8"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9E207F"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Спорт высших достижений</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E519156"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0A416AFC"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0AB1F7C1"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87A4F0C"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7377872"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66147545"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15 311,8</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9E3B953"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7 460,9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0497626"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48,7</w:t>
            </w:r>
          </w:p>
        </w:tc>
      </w:tr>
      <w:tr w:rsidR="005E271F" w:rsidRPr="005E271F" w14:paraId="5C5E4C6F"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357F935"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1002EA4"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«Развитие физической культуры и спорта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7F09E885"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A2A3732"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0094485E"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3A8F166"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03 0 00 00000</w:t>
            </w:r>
          </w:p>
        </w:tc>
        <w:tc>
          <w:tcPr>
            <w:tcW w:w="708" w:type="dxa"/>
            <w:tcBorders>
              <w:top w:val="nil"/>
              <w:left w:val="nil"/>
              <w:bottom w:val="single" w:sz="4" w:space="0" w:color="auto"/>
              <w:right w:val="single" w:sz="4" w:space="0" w:color="auto"/>
            </w:tcBorders>
            <w:shd w:val="clear" w:color="000000" w:fill="FFFFFF"/>
            <w:vAlign w:val="bottom"/>
            <w:hideMark/>
          </w:tcPr>
          <w:p w14:paraId="1341B930"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B6A314A"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15 311,8</w:t>
            </w:r>
          </w:p>
        </w:tc>
        <w:tc>
          <w:tcPr>
            <w:tcW w:w="1041" w:type="dxa"/>
            <w:tcBorders>
              <w:top w:val="nil"/>
              <w:left w:val="nil"/>
              <w:bottom w:val="single" w:sz="4" w:space="0" w:color="auto"/>
              <w:right w:val="single" w:sz="4" w:space="0" w:color="auto"/>
            </w:tcBorders>
            <w:shd w:val="clear" w:color="000000" w:fill="FFFFFF"/>
            <w:vAlign w:val="bottom"/>
            <w:hideMark/>
          </w:tcPr>
          <w:p w14:paraId="13F1CF5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7 460,9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EABB57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48,7</w:t>
            </w:r>
          </w:p>
        </w:tc>
      </w:tr>
      <w:tr w:rsidR="005E271F" w:rsidRPr="005E271F" w14:paraId="627997E7"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8A717D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D4B557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Подпрограмма «Развитие физической культуры, массового и школьного спорта»</w:t>
            </w:r>
          </w:p>
        </w:tc>
        <w:tc>
          <w:tcPr>
            <w:tcW w:w="508" w:type="dxa"/>
            <w:tcBorders>
              <w:top w:val="nil"/>
              <w:left w:val="nil"/>
              <w:bottom w:val="single" w:sz="4" w:space="0" w:color="auto"/>
              <w:right w:val="single" w:sz="4" w:space="0" w:color="auto"/>
            </w:tcBorders>
            <w:shd w:val="clear" w:color="000000" w:fill="FFFFFF"/>
            <w:vAlign w:val="bottom"/>
            <w:hideMark/>
          </w:tcPr>
          <w:p w14:paraId="3E19E04A"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1BE439D"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7B349182"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2ABF2044"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03 1 00 00000</w:t>
            </w:r>
          </w:p>
        </w:tc>
        <w:tc>
          <w:tcPr>
            <w:tcW w:w="708" w:type="dxa"/>
            <w:tcBorders>
              <w:top w:val="nil"/>
              <w:left w:val="nil"/>
              <w:bottom w:val="single" w:sz="4" w:space="0" w:color="auto"/>
              <w:right w:val="single" w:sz="4" w:space="0" w:color="auto"/>
            </w:tcBorders>
            <w:shd w:val="clear" w:color="000000" w:fill="FFFFFF"/>
            <w:vAlign w:val="bottom"/>
            <w:hideMark/>
          </w:tcPr>
          <w:p w14:paraId="01459AD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650C353"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15 311,8</w:t>
            </w:r>
          </w:p>
        </w:tc>
        <w:tc>
          <w:tcPr>
            <w:tcW w:w="1041" w:type="dxa"/>
            <w:tcBorders>
              <w:top w:val="nil"/>
              <w:left w:val="nil"/>
              <w:bottom w:val="single" w:sz="4" w:space="0" w:color="auto"/>
              <w:right w:val="single" w:sz="4" w:space="0" w:color="auto"/>
            </w:tcBorders>
            <w:shd w:val="clear" w:color="000000" w:fill="FFFFFF"/>
            <w:vAlign w:val="bottom"/>
            <w:hideMark/>
          </w:tcPr>
          <w:p w14:paraId="436235F9"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7 460,9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9BD6933"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48,7</w:t>
            </w:r>
          </w:p>
        </w:tc>
      </w:tr>
      <w:tr w:rsidR="005E271F" w:rsidRPr="005E271F" w14:paraId="01F0CAD3"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DC5529B"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5FEEE6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Обеспечение деятельности учреждений физической культуры и спорта на основе муниципального задания</w:t>
            </w:r>
          </w:p>
        </w:tc>
        <w:tc>
          <w:tcPr>
            <w:tcW w:w="508" w:type="dxa"/>
            <w:tcBorders>
              <w:top w:val="nil"/>
              <w:left w:val="nil"/>
              <w:bottom w:val="single" w:sz="4" w:space="0" w:color="auto"/>
              <w:right w:val="single" w:sz="4" w:space="0" w:color="auto"/>
            </w:tcBorders>
            <w:shd w:val="clear" w:color="000000" w:fill="FFFFFF"/>
            <w:vAlign w:val="bottom"/>
            <w:hideMark/>
          </w:tcPr>
          <w:p w14:paraId="600CED69"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AFCC8F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7EB73E57"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56DF84D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03 1 01 00000</w:t>
            </w:r>
          </w:p>
        </w:tc>
        <w:tc>
          <w:tcPr>
            <w:tcW w:w="708" w:type="dxa"/>
            <w:tcBorders>
              <w:top w:val="nil"/>
              <w:left w:val="nil"/>
              <w:bottom w:val="single" w:sz="4" w:space="0" w:color="auto"/>
              <w:right w:val="single" w:sz="4" w:space="0" w:color="auto"/>
            </w:tcBorders>
            <w:shd w:val="clear" w:color="000000" w:fill="FFFFFF"/>
            <w:vAlign w:val="bottom"/>
            <w:hideMark/>
          </w:tcPr>
          <w:p w14:paraId="57F91CD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0AD3C53D"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14 921,8</w:t>
            </w:r>
          </w:p>
        </w:tc>
        <w:tc>
          <w:tcPr>
            <w:tcW w:w="1041" w:type="dxa"/>
            <w:tcBorders>
              <w:top w:val="nil"/>
              <w:left w:val="nil"/>
              <w:bottom w:val="single" w:sz="4" w:space="0" w:color="auto"/>
              <w:right w:val="single" w:sz="4" w:space="0" w:color="auto"/>
            </w:tcBorders>
            <w:shd w:val="clear" w:color="000000" w:fill="FFFFFF"/>
            <w:vAlign w:val="bottom"/>
            <w:hideMark/>
          </w:tcPr>
          <w:p w14:paraId="79426EED"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7 460,9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4A67C07"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50,0</w:t>
            </w:r>
          </w:p>
        </w:tc>
      </w:tr>
      <w:tr w:rsidR="005E271F" w:rsidRPr="005E271F" w14:paraId="5CB4DDEE"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DA1AF90"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ED8CF8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 физической культуры и спорта</w:t>
            </w:r>
          </w:p>
        </w:tc>
        <w:tc>
          <w:tcPr>
            <w:tcW w:w="508" w:type="dxa"/>
            <w:tcBorders>
              <w:top w:val="nil"/>
              <w:left w:val="nil"/>
              <w:bottom w:val="single" w:sz="4" w:space="0" w:color="auto"/>
              <w:right w:val="single" w:sz="4" w:space="0" w:color="auto"/>
            </w:tcBorders>
            <w:shd w:val="clear" w:color="000000" w:fill="FFFFFF"/>
            <w:vAlign w:val="bottom"/>
            <w:hideMark/>
          </w:tcPr>
          <w:p w14:paraId="2E9F3375"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C85E42D"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278F4F9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3FEC3083"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03 1 01 00590</w:t>
            </w:r>
          </w:p>
        </w:tc>
        <w:tc>
          <w:tcPr>
            <w:tcW w:w="708" w:type="dxa"/>
            <w:tcBorders>
              <w:top w:val="nil"/>
              <w:left w:val="nil"/>
              <w:bottom w:val="single" w:sz="4" w:space="0" w:color="auto"/>
              <w:right w:val="single" w:sz="4" w:space="0" w:color="auto"/>
            </w:tcBorders>
            <w:shd w:val="clear" w:color="000000" w:fill="FFFFFF"/>
            <w:vAlign w:val="bottom"/>
            <w:hideMark/>
          </w:tcPr>
          <w:p w14:paraId="630DEC54"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8302B15"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14 921,8</w:t>
            </w:r>
          </w:p>
        </w:tc>
        <w:tc>
          <w:tcPr>
            <w:tcW w:w="1041" w:type="dxa"/>
            <w:tcBorders>
              <w:top w:val="nil"/>
              <w:left w:val="nil"/>
              <w:bottom w:val="single" w:sz="4" w:space="0" w:color="auto"/>
              <w:right w:val="single" w:sz="4" w:space="0" w:color="auto"/>
            </w:tcBorders>
            <w:shd w:val="clear" w:color="000000" w:fill="FFFFFF"/>
            <w:vAlign w:val="bottom"/>
            <w:hideMark/>
          </w:tcPr>
          <w:p w14:paraId="5AF192ED"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7 460,9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09E873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50,0</w:t>
            </w:r>
          </w:p>
        </w:tc>
      </w:tr>
      <w:tr w:rsidR="005E271F" w:rsidRPr="005E271F" w14:paraId="7316870A"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1B2D4B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97734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12F56B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01EB373"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4D71E1E"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BAB287B"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0310100590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03CF0BE"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EC7ED1"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14 921,8</w:t>
            </w:r>
          </w:p>
        </w:tc>
        <w:tc>
          <w:tcPr>
            <w:tcW w:w="1041" w:type="dxa"/>
            <w:tcBorders>
              <w:top w:val="single" w:sz="4" w:space="0" w:color="auto"/>
              <w:left w:val="nil"/>
              <w:bottom w:val="single" w:sz="4" w:space="0" w:color="auto"/>
              <w:right w:val="nil"/>
            </w:tcBorders>
            <w:shd w:val="clear" w:color="000000" w:fill="FFFFFF"/>
            <w:vAlign w:val="bottom"/>
            <w:hideMark/>
          </w:tcPr>
          <w:p w14:paraId="77C9F0F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7 460,9</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2D1F4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50,0</w:t>
            </w:r>
          </w:p>
        </w:tc>
      </w:tr>
      <w:tr w:rsidR="005E271F" w:rsidRPr="005E271F" w14:paraId="41ACEA3F"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2478212"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55B4B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Организация и проведение комплекса массовых физкультурно-спортивных мероприятий для всех категорий населения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F01E76F"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7184DD6"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A6EF3A4"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85BFCE"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03 1 03 00000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F1C2AE3"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6A6136B"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390,0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1C43B841"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005AEB"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42384A53" w14:textId="77777777" w:rsidTr="00070EBC">
        <w:trPr>
          <w:trHeight w:val="220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1A35CE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3303150"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выполнение требований федеральных стандартов спортивной подготовки спортивными школами олимпийского резерва и спортивными школами</w:t>
            </w:r>
          </w:p>
        </w:tc>
        <w:tc>
          <w:tcPr>
            <w:tcW w:w="508" w:type="dxa"/>
            <w:tcBorders>
              <w:top w:val="nil"/>
              <w:left w:val="nil"/>
              <w:bottom w:val="single" w:sz="4" w:space="0" w:color="auto"/>
              <w:right w:val="single" w:sz="4" w:space="0" w:color="auto"/>
            </w:tcBorders>
            <w:shd w:val="clear" w:color="000000" w:fill="FFFFFF"/>
            <w:vAlign w:val="bottom"/>
            <w:hideMark/>
          </w:tcPr>
          <w:p w14:paraId="3AE0754C"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000B708"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11</w:t>
            </w:r>
          </w:p>
        </w:tc>
        <w:tc>
          <w:tcPr>
            <w:tcW w:w="639" w:type="dxa"/>
            <w:tcBorders>
              <w:top w:val="nil"/>
              <w:left w:val="nil"/>
              <w:bottom w:val="single" w:sz="4" w:space="0" w:color="auto"/>
              <w:right w:val="single" w:sz="4" w:space="0" w:color="auto"/>
            </w:tcBorders>
            <w:shd w:val="clear" w:color="000000" w:fill="FFFFFF"/>
            <w:vAlign w:val="bottom"/>
            <w:hideMark/>
          </w:tcPr>
          <w:p w14:paraId="467A8041"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03</w:t>
            </w:r>
          </w:p>
        </w:tc>
        <w:tc>
          <w:tcPr>
            <w:tcW w:w="1560" w:type="dxa"/>
            <w:tcBorders>
              <w:top w:val="nil"/>
              <w:left w:val="nil"/>
              <w:bottom w:val="single" w:sz="4" w:space="0" w:color="auto"/>
              <w:right w:val="single" w:sz="4" w:space="0" w:color="auto"/>
            </w:tcBorders>
            <w:shd w:val="clear" w:color="000000" w:fill="FFFFFF"/>
            <w:vAlign w:val="bottom"/>
            <w:hideMark/>
          </w:tcPr>
          <w:p w14:paraId="649708FD"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03 1 03 S2280</w:t>
            </w:r>
          </w:p>
        </w:tc>
        <w:tc>
          <w:tcPr>
            <w:tcW w:w="708" w:type="dxa"/>
            <w:tcBorders>
              <w:top w:val="nil"/>
              <w:left w:val="nil"/>
              <w:bottom w:val="single" w:sz="4" w:space="0" w:color="auto"/>
              <w:right w:val="single" w:sz="4" w:space="0" w:color="auto"/>
            </w:tcBorders>
            <w:shd w:val="clear" w:color="000000" w:fill="FFFFFF"/>
            <w:vAlign w:val="bottom"/>
            <w:hideMark/>
          </w:tcPr>
          <w:p w14:paraId="1140C7C7"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D3CC60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390,0</w:t>
            </w:r>
          </w:p>
        </w:tc>
        <w:tc>
          <w:tcPr>
            <w:tcW w:w="1041" w:type="dxa"/>
            <w:tcBorders>
              <w:top w:val="nil"/>
              <w:left w:val="nil"/>
              <w:bottom w:val="single" w:sz="4" w:space="0" w:color="auto"/>
              <w:right w:val="single" w:sz="4" w:space="0" w:color="auto"/>
            </w:tcBorders>
            <w:shd w:val="clear" w:color="000000" w:fill="FFFFFF"/>
            <w:vAlign w:val="bottom"/>
            <w:hideMark/>
          </w:tcPr>
          <w:p w14:paraId="1F86D9BC"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35BC243"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0,0</w:t>
            </w:r>
          </w:p>
        </w:tc>
      </w:tr>
      <w:tr w:rsidR="005E271F" w:rsidRPr="005E271F" w14:paraId="22B1A3BD"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4881EA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0CD7F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8C5FCC5"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2E7EC38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0208B41"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B8B1BB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03 1 03 S2280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B268C2"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169C64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390,0</w:t>
            </w:r>
          </w:p>
        </w:tc>
        <w:tc>
          <w:tcPr>
            <w:tcW w:w="1041" w:type="dxa"/>
            <w:tcBorders>
              <w:top w:val="single" w:sz="4" w:space="0" w:color="auto"/>
              <w:left w:val="nil"/>
              <w:bottom w:val="single" w:sz="4" w:space="0" w:color="auto"/>
              <w:right w:val="nil"/>
            </w:tcBorders>
            <w:shd w:val="clear" w:color="000000" w:fill="FFFFFF"/>
            <w:vAlign w:val="bottom"/>
            <w:hideMark/>
          </w:tcPr>
          <w:p w14:paraId="11E93A2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B68131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776F6A30"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3E35497"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30F0E9"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Средства массовой информации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796DC21"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5187D4C0"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12</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62F99FC4"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D731020"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3E6102"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E1C6B36"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13 902,0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7349B627"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6 761,4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DDDF791"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48,6</w:t>
            </w:r>
          </w:p>
        </w:tc>
      </w:tr>
      <w:tr w:rsidR="005E271F" w:rsidRPr="005E271F" w14:paraId="6815EF3A"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8499EAA"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B58908A"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Периодическая печать и издательства</w:t>
            </w:r>
          </w:p>
        </w:tc>
        <w:tc>
          <w:tcPr>
            <w:tcW w:w="508" w:type="dxa"/>
            <w:tcBorders>
              <w:top w:val="nil"/>
              <w:left w:val="nil"/>
              <w:bottom w:val="single" w:sz="4" w:space="0" w:color="auto"/>
              <w:right w:val="single" w:sz="4" w:space="0" w:color="auto"/>
            </w:tcBorders>
            <w:shd w:val="clear" w:color="000000" w:fill="FFFFFF"/>
            <w:vAlign w:val="bottom"/>
            <w:hideMark/>
          </w:tcPr>
          <w:p w14:paraId="5FADBB1F"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6F08EEC"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12</w:t>
            </w:r>
          </w:p>
        </w:tc>
        <w:tc>
          <w:tcPr>
            <w:tcW w:w="639" w:type="dxa"/>
            <w:tcBorders>
              <w:top w:val="nil"/>
              <w:left w:val="nil"/>
              <w:bottom w:val="single" w:sz="4" w:space="0" w:color="auto"/>
              <w:right w:val="single" w:sz="4" w:space="0" w:color="auto"/>
            </w:tcBorders>
            <w:shd w:val="clear" w:color="000000" w:fill="FFFFFF"/>
            <w:vAlign w:val="bottom"/>
            <w:hideMark/>
          </w:tcPr>
          <w:p w14:paraId="75A7B478"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DC35D66"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0AE2EB00"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E5E036A"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13 902,0</w:t>
            </w:r>
          </w:p>
        </w:tc>
        <w:tc>
          <w:tcPr>
            <w:tcW w:w="1041" w:type="dxa"/>
            <w:tcBorders>
              <w:top w:val="nil"/>
              <w:left w:val="nil"/>
              <w:bottom w:val="single" w:sz="4" w:space="0" w:color="auto"/>
              <w:right w:val="single" w:sz="4" w:space="0" w:color="auto"/>
            </w:tcBorders>
            <w:shd w:val="clear" w:color="000000" w:fill="FFFFFF"/>
            <w:vAlign w:val="bottom"/>
            <w:hideMark/>
          </w:tcPr>
          <w:p w14:paraId="37B5DDFD"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6 761,4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711FCA3"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48,6</w:t>
            </w:r>
          </w:p>
        </w:tc>
      </w:tr>
      <w:tr w:rsidR="005E271F" w:rsidRPr="005E271F" w14:paraId="0544EDAC"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876122"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0A61FC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«Информационная среда Балахнинского муниципального округа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601D171D"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70C91DE"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12</w:t>
            </w:r>
          </w:p>
        </w:tc>
        <w:tc>
          <w:tcPr>
            <w:tcW w:w="639" w:type="dxa"/>
            <w:tcBorders>
              <w:top w:val="nil"/>
              <w:left w:val="nil"/>
              <w:bottom w:val="single" w:sz="4" w:space="0" w:color="auto"/>
              <w:right w:val="single" w:sz="4" w:space="0" w:color="auto"/>
            </w:tcBorders>
            <w:shd w:val="clear" w:color="000000" w:fill="FFFFFF"/>
            <w:vAlign w:val="bottom"/>
            <w:hideMark/>
          </w:tcPr>
          <w:p w14:paraId="1844E5CA"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26303EB1"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14 0 00 00000</w:t>
            </w:r>
          </w:p>
        </w:tc>
        <w:tc>
          <w:tcPr>
            <w:tcW w:w="708" w:type="dxa"/>
            <w:tcBorders>
              <w:top w:val="nil"/>
              <w:left w:val="nil"/>
              <w:bottom w:val="single" w:sz="4" w:space="0" w:color="auto"/>
              <w:right w:val="single" w:sz="4" w:space="0" w:color="auto"/>
            </w:tcBorders>
            <w:shd w:val="clear" w:color="000000" w:fill="FFFFFF"/>
            <w:vAlign w:val="bottom"/>
            <w:hideMark/>
          </w:tcPr>
          <w:p w14:paraId="23E1CAA5"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2827D437"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13 902,0</w:t>
            </w:r>
          </w:p>
        </w:tc>
        <w:tc>
          <w:tcPr>
            <w:tcW w:w="1041" w:type="dxa"/>
            <w:tcBorders>
              <w:top w:val="nil"/>
              <w:left w:val="nil"/>
              <w:bottom w:val="single" w:sz="4" w:space="0" w:color="auto"/>
              <w:right w:val="single" w:sz="4" w:space="0" w:color="auto"/>
            </w:tcBorders>
            <w:shd w:val="clear" w:color="000000" w:fill="FFFFFF"/>
            <w:vAlign w:val="bottom"/>
            <w:hideMark/>
          </w:tcPr>
          <w:p w14:paraId="1B05054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6 761,4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AA7DFE4"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48,6</w:t>
            </w:r>
          </w:p>
        </w:tc>
      </w:tr>
      <w:tr w:rsidR="005E271F" w:rsidRPr="005E271F" w14:paraId="355FA5B6"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5E89AB"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5D4491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Обеспечение деятельности муниципального учреждения на основе муниципального задания</w:t>
            </w:r>
          </w:p>
        </w:tc>
        <w:tc>
          <w:tcPr>
            <w:tcW w:w="508" w:type="dxa"/>
            <w:tcBorders>
              <w:top w:val="nil"/>
              <w:left w:val="nil"/>
              <w:bottom w:val="single" w:sz="4" w:space="0" w:color="auto"/>
              <w:right w:val="single" w:sz="4" w:space="0" w:color="auto"/>
            </w:tcBorders>
            <w:shd w:val="clear" w:color="000000" w:fill="FFFFFF"/>
            <w:vAlign w:val="bottom"/>
            <w:hideMark/>
          </w:tcPr>
          <w:p w14:paraId="3C044395"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AA1714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12</w:t>
            </w:r>
          </w:p>
        </w:tc>
        <w:tc>
          <w:tcPr>
            <w:tcW w:w="639" w:type="dxa"/>
            <w:tcBorders>
              <w:top w:val="nil"/>
              <w:left w:val="nil"/>
              <w:bottom w:val="single" w:sz="4" w:space="0" w:color="auto"/>
              <w:right w:val="single" w:sz="4" w:space="0" w:color="auto"/>
            </w:tcBorders>
            <w:shd w:val="clear" w:color="000000" w:fill="FFFFFF"/>
            <w:vAlign w:val="bottom"/>
            <w:hideMark/>
          </w:tcPr>
          <w:p w14:paraId="6E82F1C7"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0824259"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14 0 01 00000</w:t>
            </w:r>
          </w:p>
        </w:tc>
        <w:tc>
          <w:tcPr>
            <w:tcW w:w="708" w:type="dxa"/>
            <w:tcBorders>
              <w:top w:val="nil"/>
              <w:left w:val="nil"/>
              <w:bottom w:val="single" w:sz="4" w:space="0" w:color="auto"/>
              <w:right w:val="single" w:sz="4" w:space="0" w:color="auto"/>
            </w:tcBorders>
            <w:shd w:val="clear" w:color="000000" w:fill="FFFFFF"/>
            <w:vAlign w:val="bottom"/>
            <w:hideMark/>
          </w:tcPr>
          <w:p w14:paraId="10382F45"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67A22DC"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13 902,0</w:t>
            </w:r>
          </w:p>
        </w:tc>
        <w:tc>
          <w:tcPr>
            <w:tcW w:w="1041" w:type="dxa"/>
            <w:tcBorders>
              <w:top w:val="nil"/>
              <w:left w:val="nil"/>
              <w:bottom w:val="single" w:sz="4" w:space="0" w:color="auto"/>
              <w:right w:val="single" w:sz="4" w:space="0" w:color="auto"/>
            </w:tcBorders>
            <w:shd w:val="clear" w:color="000000" w:fill="FFFFFF"/>
            <w:vAlign w:val="bottom"/>
            <w:hideMark/>
          </w:tcPr>
          <w:p w14:paraId="269845FD"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6 761,4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AC1BC40"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48,6</w:t>
            </w:r>
          </w:p>
        </w:tc>
      </w:tr>
      <w:tr w:rsidR="005E271F" w:rsidRPr="005E271F" w14:paraId="5C49D793"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165156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DF1F10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обеспечение деятельности муниципальных учреждений</w:t>
            </w:r>
          </w:p>
        </w:tc>
        <w:tc>
          <w:tcPr>
            <w:tcW w:w="508" w:type="dxa"/>
            <w:tcBorders>
              <w:top w:val="nil"/>
              <w:left w:val="nil"/>
              <w:bottom w:val="single" w:sz="4" w:space="0" w:color="auto"/>
              <w:right w:val="single" w:sz="4" w:space="0" w:color="auto"/>
            </w:tcBorders>
            <w:shd w:val="clear" w:color="000000" w:fill="FFFFFF"/>
            <w:vAlign w:val="bottom"/>
            <w:hideMark/>
          </w:tcPr>
          <w:p w14:paraId="15B925CA"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AEB7458"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12</w:t>
            </w:r>
          </w:p>
        </w:tc>
        <w:tc>
          <w:tcPr>
            <w:tcW w:w="639" w:type="dxa"/>
            <w:tcBorders>
              <w:top w:val="nil"/>
              <w:left w:val="nil"/>
              <w:bottom w:val="single" w:sz="4" w:space="0" w:color="auto"/>
              <w:right w:val="single" w:sz="4" w:space="0" w:color="auto"/>
            </w:tcBorders>
            <w:shd w:val="clear" w:color="000000" w:fill="FFFFFF"/>
            <w:vAlign w:val="bottom"/>
            <w:hideMark/>
          </w:tcPr>
          <w:p w14:paraId="35DB5C7D"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nil"/>
              <w:left w:val="nil"/>
              <w:bottom w:val="single" w:sz="4" w:space="0" w:color="auto"/>
              <w:right w:val="single" w:sz="4" w:space="0" w:color="auto"/>
            </w:tcBorders>
            <w:shd w:val="clear" w:color="000000" w:fill="FFFFFF"/>
            <w:vAlign w:val="bottom"/>
            <w:hideMark/>
          </w:tcPr>
          <w:p w14:paraId="3B77FF74"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14 0 01 00590</w:t>
            </w:r>
          </w:p>
        </w:tc>
        <w:tc>
          <w:tcPr>
            <w:tcW w:w="708" w:type="dxa"/>
            <w:tcBorders>
              <w:top w:val="nil"/>
              <w:left w:val="nil"/>
              <w:bottom w:val="single" w:sz="4" w:space="0" w:color="auto"/>
              <w:right w:val="single" w:sz="4" w:space="0" w:color="auto"/>
            </w:tcBorders>
            <w:shd w:val="clear" w:color="000000" w:fill="FFFFFF"/>
            <w:vAlign w:val="bottom"/>
            <w:hideMark/>
          </w:tcPr>
          <w:p w14:paraId="058FC908"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81FDABF"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9 136,1</w:t>
            </w:r>
          </w:p>
        </w:tc>
        <w:tc>
          <w:tcPr>
            <w:tcW w:w="1041" w:type="dxa"/>
            <w:tcBorders>
              <w:top w:val="nil"/>
              <w:left w:val="nil"/>
              <w:bottom w:val="single" w:sz="4" w:space="0" w:color="auto"/>
              <w:right w:val="single" w:sz="4" w:space="0" w:color="auto"/>
            </w:tcBorders>
            <w:shd w:val="clear" w:color="000000" w:fill="FFFFFF"/>
            <w:vAlign w:val="bottom"/>
            <w:hideMark/>
          </w:tcPr>
          <w:p w14:paraId="7917BCFB"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4 668,1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EB9E318"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51,1</w:t>
            </w:r>
          </w:p>
        </w:tc>
      </w:tr>
      <w:tr w:rsidR="005E271F" w:rsidRPr="005E271F" w14:paraId="7EB0C606"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7E003A9"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F93B6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7F6852BA"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03A9CE2"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12</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3A178EC"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4A8C20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14 0 01 00590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927C37B"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05833016"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9 136,1</w:t>
            </w:r>
          </w:p>
        </w:tc>
        <w:tc>
          <w:tcPr>
            <w:tcW w:w="1041" w:type="dxa"/>
            <w:tcBorders>
              <w:top w:val="single" w:sz="4" w:space="0" w:color="auto"/>
              <w:left w:val="nil"/>
              <w:bottom w:val="single" w:sz="4" w:space="0" w:color="auto"/>
              <w:right w:val="nil"/>
            </w:tcBorders>
            <w:shd w:val="clear" w:color="000000" w:fill="FFFFFF"/>
            <w:vAlign w:val="bottom"/>
            <w:hideMark/>
          </w:tcPr>
          <w:p w14:paraId="14D86CC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4 668,1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DD1A4EC"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51,1</w:t>
            </w:r>
          </w:p>
        </w:tc>
      </w:tr>
      <w:tr w:rsidR="005E271F" w:rsidRPr="005E271F" w14:paraId="15DB6103"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EA9E1A5"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424E62"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Оказание частичной финансовой поддержки окружных печатных средств массовой информации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8C5DE78"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9F46567"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12</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FE3090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3DDCE2D"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14 0 01 S2050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F3B4127"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F3F66D5"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4 765,9</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4E58E85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2 093,3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3D6788C"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43,9</w:t>
            </w:r>
          </w:p>
        </w:tc>
      </w:tr>
      <w:tr w:rsidR="005E271F" w:rsidRPr="005E271F" w14:paraId="215671E9"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C2574E0"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401857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Предоставление субсидий бюджетным, автономным учреждениям и иным некоммерческим организациям</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96A537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F10D445"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12</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3AC4550"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02</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2EBFDC8"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14 0 01 S2050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273B4E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600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BEFD430"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4 765,9</w:t>
            </w:r>
          </w:p>
        </w:tc>
        <w:tc>
          <w:tcPr>
            <w:tcW w:w="1041" w:type="dxa"/>
            <w:tcBorders>
              <w:top w:val="single" w:sz="4" w:space="0" w:color="auto"/>
              <w:left w:val="nil"/>
              <w:bottom w:val="single" w:sz="4" w:space="0" w:color="auto"/>
              <w:right w:val="nil"/>
            </w:tcBorders>
            <w:shd w:val="clear" w:color="000000" w:fill="FFFFFF"/>
            <w:vAlign w:val="bottom"/>
            <w:hideMark/>
          </w:tcPr>
          <w:p w14:paraId="4AAC2036"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2 093,3</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85C8B3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43,9</w:t>
            </w:r>
          </w:p>
        </w:tc>
      </w:tr>
      <w:tr w:rsidR="005E271F" w:rsidRPr="005E271F" w14:paraId="25BF079E"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C5CCDD1"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6</w:t>
            </w: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507A0E"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Контрольно-счетная палата Балахнинского муниципального округа Нижегородской области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2D674E98"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493</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F3ED915"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91AFFDA" w14:textId="77777777" w:rsidR="005E271F" w:rsidRPr="005E271F" w:rsidRDefault="005E271F" w:rsidP="005E271F">
            <w:pPr>
              <w:ind w:firstLine="0"/>
              <w:jc w:val="center"/>
              <w:rPr>
                <w:rFonts w:eastAsia="Times New Roman"/>
                <w:b/>
                <w:bCs/>
                <w:szCs w:val="24"/>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BD62688" w14:textId="77777777" w:rsidR="005E271F" w:rsidRPr="005E271F" w:rsidRDefault="005E271F" w:rsidP="005E271F">
            <w:pPr>
              <w:ind w:right="-143"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913587" w14:textId="77777777" w:rsidR="005E271F" w:rsidRPr="005E271F" w:rsidRDefault="005E271F" w:rsidP="005E271F">
            <w:pPr>
              <w:ind w:right="-105"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ABF5B48" w14:textId="77777777" w:rsidR="005E271F" w:rsidRPr="005E271F" w:rsidRDefault="005E271F" w:rsidP="005E271F">
            <w:pPr>
              <w:ind w:right="-62" w:firstLine="0"/>
              <w:jc w:val="center"/>
              <w:rPr>
                <w:rFonts w:eastAsia="Times New Roman"/>
                <w:b/>
                <w:bCs/>
                <w:szCs w:val="24"/>
                <w:lang w:eastAsia="ru-RU"/>
              </w:rPr>
            </w:pPr>
            <w:r w:rsidRPr="005E271F">
              <w:rPr>
                <w:rFonts w:eastAsia="Times New Roman"/>
                <w:b/>
                <w:bCs/>
                <w:szCs w:val="24"/>
                <w:lang w:eastAsia="ru-RU"/>
              </w:rPr>
              <w:t>10 297,6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A1D8776"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4 658,6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9E29D73"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45,2</w:t>
            </w:r>
          </w:p>
        </w:tc>
      </w:tr>
      <w:tr w:rsidR="005E271F" w:rsidRPr="005E271F" w14:paraId="119FB5A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C93ECC6" w14:textId="77777777" w:rsidR="005E271F" w:rsidRPr="005E271F" w:rsidRDefault="005E271F" w:rsidP="005E271F">
            <w:pPr>
              <w:ind w:firstLine="0"/>
              <w:jc w:val="left"/>
              <w:outlineLvl w:val="0"/>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1EF407F"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Общегосударственные вопросы</w:t>
            </w:r>
          </w:p>
        </w:tc>
        <w:tc>
          <w:tcPr>
            <w:tcW w:w="508" w:type="dxa"/>
            <w:tcBorders>
              <w:top w:val="nil"/>
              <w:left w:val="nil"/>
              <w:bottom w:val="single" w:sz="4" w:space="0" w:color="auto"/>
              <w:right w:val="single" w:sz="4" w:space="0" w:color="auto"/>
            </w:tcBorders>
            <w:shd w:val="clear" w:color="000000" w:fill="FFFFFF"/>
            <w:vAlign w:val="bottom"/>
            <w:hideMark/>
          </w:tcPr>
          <w:p w14:paraId="128A1671" w14:textId="77777777" w:rsidR="005E271F" w:rsidRPr="005E271F" w:rsidRDefault="005E271F" w:rsidP="005E271F">
            <w:pPr>
              <w:ind w:right="-114" w:firstLine="0"/>
              <w:jc w:val="center"/>
              <w:outlineLvl w:val="0"/>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68B9968" w14:textId="77777777" w:rsidR="005E271F" w:rsidRPr="005E271F" w:rsidRDefault="005E271F" w:rsidP="005E271F">
            <w:pPr>
              <w:ind w:firstLine="0"/>
              <w:jc w:val="left"/>
              <w:outlineLvl w:val="0"/>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4891900" w14:textId="77777777" w:rsidR="005E271F" w:rsidRPr="005E271F" w:rsidRDefault="005E271F" w:rsidP="005E271F">
            <w:pPr>
              <w:ind w:firstLine="0"/>
              <w:jc w:val="center"/>
              <w:outlineLvl w:val="0"/>
              <w:rPr>
                <w:rFonts w:eastAsia="Times New Roman"/>
                <w:b/>
                <w:bCs/>
                <w:szCs w:val="24"/>
                <w:lang w:eastAsia="ru-RU"/>
              </w:rPr>
            </w:pPr>
            <w:r w:rsidRPr="005E271F">
              <w:rPr>
                <w:rFonts w:eastAsia="Times New Roman"/>
                <w:b/>
                <w:bCs/>
                <w:szCs w:val="24"/>
                <w:lang w:eastAsia="ru-RU"/>
              </w:rPr>
              <w:t>00</w:t>
            </w:r>
          </w:p>
        </w:tc>
        <w:tc>
          <w:tcPr>
            <w:tcW w:w="1560" w:type="dxa"/>
            <w:tcBorders>
              <w:top w:val="nil"/>
              <w:left w:val="nil"/>
              <w:bottom w:val="single" w:sz="4" w:space="0" w:color="auto"/>
              <w:right w:val="single" w:sz="4" w:space="0" w:color="auto"/>
            </w:tcBorders>
            <w:shd w:val="clear" w:color="000000" w:fill="FFFFFF"/>
            <w:vAlign w:val="bottom"/>
            <w:hideMark/>
          </w:tcPr>
          <w:p w14:paraId="5A90F641" w14:textId="77777777" w:rsidR="005E271F" w:rsidRPr="005E271F" w:rsidRDefault="005E271F" w:rsidP="005E271F">
            <w:pPr>
              <w:ind w:right="-143" w:firstLine="0"/>
              <w:jc w:val="center"/>
              <w:outlineLvl w:val="0"/>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064412FA" w14:textId="77777777" w:rsidR="005E271F" w:rsidRPr="005E271F" w:rsidRDefault="005E271F" w:rsidP="005E271F">
            <w:pPr>
              <w:ind w:right="-105" w:firstLine="0"/>
              <w:jc w:val="center"/>
              <w:outlineLvl w:val="0"/>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C98C1DB" w14:textId="77777777" w:rsidR="005E271F" w:rsidRPr="005E271F" w:rsidRDefault="005E271F" w:rsidP="005E271F">
            <w:pPr>
              <w:ind w:right="-62" w:firstLine="0"/>
              <w:jc w:val="center"/>
              <w:outlineLvl w:val="0"/>
              <w:rPr>
                <w:rFonts w:eastAsia="Times New Roman"/>
                <w:b/>
                <w:bCs/>
                <w:szCs w:val="24"/>
                <w:lang w:eastAsia="ru-RU"/>
              </w:rPr>
            </w:pPr>
            <w:r w:rsidRPr="005E271F">
              <w:rPr>
                <w:rFonts w:eastAsia="Times New Roman"/>
                <w:b/>
                <w:bCs/>
                <w:szCs w:val="24"/>
                <w:lang w:eastAsia="ru-RU"/>
              </w:rPr>
              <w:t>10 297,6</w:t>
            </w:r>
          </w:p>
        </w:tc>
        <w:tc>
          <w:tcPr>
            <w:tcW w:w="1041" w:type="dxa"/>
            <w:tcBorders>
              <w:top w:val="nil"/>
              <w:left w:val="nil"/>
              <w:bottom w:val="single" w:sz="4" w:space="0" w:color="auto"/>
              <w:right w:val="single" w:sz="4" w:space="0" w:color="auto"/>
            </w:tcBorders>
            <w:shd w:val="clear" w:color="000000" w:fill="FFFFFF"/>
            <w:vAlign w:val="bottom"/>
            <w:hideMark/>
          </w:tcPr>
          <w:p w14:paraId="0B51E1E0" w14:textId="77777777" w:rsidR="005E271F" w:rsidRPr="005E271F" w:rsidRDefault="005E271F" w:rsidP="005E271F">
            <w:pPr>
              <w:ind w:right="-108" w:firstLine="0"/>
              <w:jc w:val="center"/>
              <w:outlineLvl w:val="0"/>
              <w:rPr>
                <w:rFonts w:eastAsia="Times New Roman"/>
                <w:b/>
                <w:bCs/>
                <w:szCs w:val="24"/>
                <w:lang w:eastAsia="ru-RU"/>
              </w:rPr>
            </w:pPr>
            <w:r w:rsidRPr="005E271F">
              <w:rPr>
                <w:rFonts w:eastAsia="Times New Roman"/>
                <w:b/>
                <w:bCs/>
                <w:szCs w:val="24"/>
                <w:lang w:eastAsia="ru-RU"/>
              </w:rPr>
              <w:t>4 658,6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F5316D4" w14:textId="77777777" w:rsidR="005E271F" w:rsidRPr="005E271F" w:rsidRDefault="005E271F" w:rsidP="005E271F">
            <w:pPr>
              <w:ind w:right="-110" w:firstLine="0"/>
              <w:jc w:val="center"/>
              <w:outlineLvl w:val="0"/>
              <w:rPr>
                <w:rFonts w:eastAsia="Times New Roman"/>
                <w:b/>
                <w:bCs/>
                <w:szCs w:val="24"/>
                <w:lang w:eastAsia="ru-RU"/>
              </w:rPr>
            </w:pPr>
            <w:r w:rsidRPr="005E271F">
              <w:rPr>
                <w:rFonts w:eastAsia="Times New Roman"/>
                <w:b/>
                <w:bCs/>
                <w:szCs w:val="24"/>
                <w:lang w:eastAsia="ru-RU"/>
              </w:rPr>
              <w:t>45,2</w:t>
            </w:r>
          </w:p>
        </w:tc>
      </w:tr>
      <w:tr w:rsidR="005E271F" w:rsidRPr="005E271F" w14:paraId="4F23F405"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708C46D"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6644DA1"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08" w:type="dxa"/>
            <w:tcBorders>
              <w:top w:val="nil"/>
              <w:left w:val="nil"/>
              <w:bottom w:val="single" w:sz="4" w:space="0" w:color="auto"/>
              <w:right w:val="single" w:sz="4" w:space="0" w:color="auto"/>
            </w:tcBorders>
            <w:shd w:val="clear" w:color="000000" w:fill="FFFFFF"/>
            <w:vAlign w:val="bottom"/>
            <w:hideMark/>
          </w:tcPr>
          <w:p w14:paraId="310316FF"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E95F1A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96381C9"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3976BCC2"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nil"/>
              <w:left w:val="nil"/>
              <w:bottom w:val="single" w:sz="4" w:space="0" w:color="auto"/>
              <w:right w:val="single" w:sz="4" w:space="0" w:color="auto"/>
            </w:tcBorders>
            <w:shd w:val="clear" w:color="000000" w:fill="FFFFFF"/>
            <w:vAlign w:val="bottom"/>
            <w:hideMark/>
          </w:tcPr>
          <w:p w14:paraId="1B3435EC"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D05513D"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10 271,1</w:t>
            </w:r>
          </w:p>
        </w:tc>
        <w:tc>
          <w:tcPr>
            <w:tcW w:w="1041" w:type="dxa"/>
            <w:tcBorders>
              <w:top w:val="nil"/>
              <w:left w:val="nil"/>
              <w:bottom w:val="single" w:sz="4" w:space="0" w:color="auto"/>
              <w:right w:val="single" w:sz="4" w:space="0" w:color="auto"/>
            </w:tcBorders>
            <w:shd w:val="clear" w:color="000000" w:fill="FFFFFF"/>
            <w:vAlign w:val="bottom"/>
            <w:hideMark/>
          </w:tcPr>
          <w:p w14:paraId="100A54F9"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4 639,6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776A96B1"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45,2</w:t>
            </w:r>
          </w:p>
        </w:tc>
      </w:tr>
      <w:tr w:rsidR="005E271F" w:rsidRPr="005E271F" w14:paraId="049FB71D" w14:textId="77777777" w:rsidTr="00070EBC">
        <w:trPr>
          <w:trHeight w:val="31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3155371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D2E331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nil"/>
              <w:left w:val="nil"/>
              <w:bottom w:val="single" w:sz="4" w:space="0" w:color="auto"/>
              <w:right w:val="single" w:sz="4" w:space="0" w:color="auto"/>
            </w:tcBorders>
            <w:shd w:val="clear" w:color="000000" w:fill="FFFFFF"/>
            <w:vAlign w:val="bottom"/>
            <w:hideMark/>
          </w:tcPr>
          <w:p w14:paraId="606A9766"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743F1E0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470346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4F9669D8"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nil"/>
              <w:left w:val="nil"/>
              <w:bottom w:val="single" w:sz="4" w:space="0" w:color="auto"/>
              <w:right w:val="single" w:sz="4" w:space="0" w:color="auto"/>
            </w:tcBorders>
            <w:shd w:val="clear" w:color="000000" w:fill="FFFFFF"/>
            <w:vAlign w:val="bottom"/>
            <w:hideMark/>
          </w:tcPr>
          <w:p w14:paraId="58675FEE"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0D80CD9"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10 271,1</w:t>
            </w:r>
          </w:p>
        </w:tc>
        <w:tc>
          <w:tcPr>
            <w:tcW w:w="1041" w:type="dxa"/>
            <w:tcBorders>
              <w:top w:val="nil"/>
              <w:left w:val="nil"/>
              <w:bottom w:val="single" w:sz="4" w:space="0" w:color="auto"/>
              <w:right w:val="single" w:sz="4" w:space="0" w:color="auto"/>
            </w:tcBorders>
            <w:shd w:val="clear" w:color="000000" w:fill="FFFFFF"/>
            <w:vAlign w:val="bottom"/>
            <w:hideMark/>
          </w:tcPr>
          <w:p w14:paraId="4B719D13"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4 639,6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A3BD3D"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45,2</w:t>
            </w:r>
          </w:p>
        </w:tc>
      </w:tr>
      <w:tr w:rsidR="005E271F" w:rsidRPr="005E271F" w14:paraId="28E451C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E4080DD"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0B9C9A5F"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11DADA33"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13F18609"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3AFC0E4"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7887B873"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09BC1AE0"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105FCA09"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10 271,1</w:t>
            </w:r>
          </w:p>
        </w:tc>
        <w:tc>
          <w:tcPr>
            <w:tcW w:w="1041" w:type="dxa"/>
            <w:tcBorders>
              <w:top w:val="nil"/>
              <w:left w:val="nil"/>
              <w:bottom w:val="single" w:sz="4" w:space="0" w:color="auto"/>
              <w:right w:val="single" w:sz="4" w:space="0" w:color="auto"/>
            </w:tcBorders>
            <w:shd w:val="clear" w:color="000000" w:fill="FFFFFF"/>
            <w:vAlign w:val="bottom"/>
            <w:hideMark/>
          </w:tcPr>
          <w:p w14:paraId="45D679C2"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4 639,6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009F40C"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45,2</w:t>
            </w:r>
          </w:p>
        </w:tc>
      </w:tr>
      <w:tr w:rsidR="005E271F" w:rsidRPr="005E271F" w14:paraId="22387AC5"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A21AB23"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8AF3CD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Содержание аппарата 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55BF2B1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1E45F9B"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1347FC5"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661686D3"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77 7 01 00000</w:t>
            </w:r>
          </w:p>
        </w:tc>
        <w:tc>
          <w:tcPr>
            <w:tcW w:w="708" w:type="dxa"/>
            <w:tcBorders>
              <w:top w:val="nil"/>
              <w:left w:val="nil"/>
              <w:bottom w:val="single" w:sz="4" w:space="0" w:color="auto"/>
              <w:right w:val="single" w:sz="4" w:space="0" w:color="auto"/>
            </w:tcBorders>
            <w:shd w:val="clear" w:color="000000" w:fill="FFFFFF"/>
            <w:vAlign w:val="bottom"/>
            <w:hideMark/>
          </w:tcPr>
          <w:p w14:paraId="093F39D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99A2014"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10 271,1</w:t>
            </w:r>
          </w:p>
        </w:tc>
        <w:tc>
          <w:tcPr>
            <w:tcW w:w="1041" w:type="dxa"/>
            <w:tcBorders>
              <w:top w:val="nil"/>
              <w:left w:val="nil"/>
              <w:bottom w:val="single" w:sz="4" w:space="0" w:color="auto"/>
              <w:right w:val="single" w:sz="4" w:space="0" w:color="auto"/>
            </w:tcBorders>
            <w:shd w:val="clear" w:color="000000" w:fill="FFFFFF"/>
            <w:vAlign w:val="bottom"/>
            <w:hideMark/>
          </w:tcPr>
          <w:p w14:paraId="08CD8399"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4 639,6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3E4060"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45,2</w:t>
            </w:r>
          </w:p>
        </w:tc>
      </w:tr>
      <w:tr w:rsidR="005E271F" w:rsidRPr="005E271F" w14:paraId="66380238"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6BCA8D83"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4A3D266"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Расходы на обеспечение функций органов местного самоуправления</w:t>
            </w:r>
          </w:p>
        </w:tc>
        <w:tc>
          <w:tcPr>
            <w:tcW w:w="508" w:type="dxa"/>
            <w:tcBorders>
              <w:top w:val="nil"/>
              <w:left w:val="nil"/>
              <w:bottom w:val="single" w:sz="4" w:space="0" w:color="auto"/>
              <w:right w:val="single" w:sz="4" w:space="0" w:color="auto"/>
            </w:tcBorders>
            <w:shd w:val="clear" w:color="000000" w:fill="FFFFFF"/>
            <w:vAlign w:val="bottom"/>
            <w:hideMark/>
          </w:tcPr>
          <w:p w14:paraId="2BCB7DFB"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38ACC161"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6836CBF"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0AEFB24F"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289828CA"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706187AD"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6 058,5</w:t>
            </w:r>
          </w:p>
        </w:tc>
        <w:tc>
          <w:tcPr>
            <w:tcW w:w="1041" w:type="dxa"/>
            <w:tcBorders>
              <w:top w:val="nil"/>
              <w:left w:val="nil"/>
              <w:bottom w:val="single" w:sz="4" w:space="0" w:color="auto"/>
              <w:right w:val="single" w:sz="4" w:space="0" w:color="auto"/>
            </w:tcBorders>
            <w:shd w:val="clear" w:color="000000" w:fill="FFFFFF"/>
            <w:vAlign w:val="bottom"/>
            <w:hideMark/>
          </w:tcPr>
          <w:p w14:paraId="689EDDD3"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2 138,4</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1B0C9BC"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35,3</w:t>
            </w:r>
          </w:p>
        </w:tc>
      </w:tr>
      <w:tr w:rsidR="005E271F" w:rsidRPr="005E271F" w14:paraId="004EFA66"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0DB9FEC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6FE95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67588327"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49AC5E5C"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4ACDE8A"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26E23C4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02F829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49B13B3C"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5 741,9</w:t>
            </w:r>
          </w:p>
        </w:tc>
        <w:tc>
          <w:tcPr>
            <w:tcW w:w="1041" w:type="dxa"/>
            <w:tcBorders>
              <w:top w:val="single" w:sz="4" w:space="0" w:color="auto"/>
              <w:left w:val="nil"/>
              <w:bottom w:val="single" w:sz="4" w:space="0" w:color="auto"/>
              <w:right w:val="nil"/>
            </w:tcBorders>
            <w:shd w:val="clear" w:color="000000" w:fill="FFFFFF"/>
            <w:vAlign w:val="bottom"/>
            <w:hideMark/>
          </w:tcPr>
          <w:p w14:paraId="2F3A53F9"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2 068,6</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BB455DD"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36,0</w:t>
            </w:r>
          </w:p>
        </w:tc>
      </w:tr>
      <w:tr w:rsidR="005E271F" w:rsidRPr="005E271F" w14:paraId="2CD35009"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70E8B8F3"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B0C2E5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nil"/>
              <w:left w:val="nil"/>
              <w:bottom w:val="single" w:sz="4" w:space="0" w:color="auto"/>
              <w:right w:val="single" w:sz="4" w:space="0" w:color="auto"/>
            </w:tcBorders>
            <w:shd w:val="clear" w:color="000000" w:fill="FFFFFF"/>
            <w:vAlign w:val="bottom"/>
            <w:hideMark/>
          </w:tcPr>
          <w:p w14:paraId="0D5A0B89"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793107"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0E5AC478"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4B2FEAC9"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084F0DE5"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nil"/>
              <w:left w:val="nil"/>
              <w:bottom w:val="single" w:sz="4" w:space="0" w:color="auto"/>
              <w:right w:val="single" w:sz="4" w:space="0" w:color="auto"/>
            </w:tcBorders>
            <w:shd w:val="clear" w:color="000000" w:fill="FFFFFF"/>
            <w:vAlign w:val="bottom"/>
            <w:hideMark/>
          </w:tcPr>
          <w:p w14:paraId="5BD4BAB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313,9</w:t>
            </w:r>
          </w:p>
        </w:tc>
        <w:tc>
          <w:tcPr>
            <w:tcW w:w="1041" w:type="dxa"/>
            <w:tcBorders>
              <w:top w:val="nil"/>
              <w:left w:val="nil"/>
              <w:bottom w:val="single" w:sz="4" w:space="0" w:color="auto"/>
              <w:right w:val="nil"/>
            </w:tcBorders>
            <w:shd w:val="clear" w:color="000000" w:fill="FFFFFF"/>
            <w:vAlign w:val="bottom"/>
            <w:hideMark/>
          </w:tcPr>
          <w:p w14:paraId="0B0CFFD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67,1</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CBF9567"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21,4</w:t>
            </w:r>
          </w:p>
        </w:tc>
      </w:tr>
      <w:tr w:rsidR="005E271F" w:rsidRPr="005E271F" w14:paraId="2B3F47D9"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1B224EA"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A3EEEF6"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Социальное обеспечение и иные выплаты населению</w:t>
            </w:r>
          </w:p>
        </w:tc>
        <w:tc>
          <w:tcPr>
            <w:tcW w:w="508" w:type="dxa"/>
            <w:tcBorders>
              <w:top w:val="nil"/>
              <w:left w:val="nil"/>
              <w:bottom w:val="single" w:sz="4" w:space="0" w:color="auto"/>
              <w:right w:val="single" w:sz="4" w:space="0" w:color="auto"/>
            </w:tcBorders>
            <w:shd w:val="clear" w:color="000000" w:fill="FFFFFF"/>
            <w:vAlign w:val="bottom"/>
            <w:hideMark/>
          </w:tcPr>
          <w:p w14:paraId="0B6237E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208296E"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E2A52DB"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nil"/>
              <w:left w:val="nil"/>
              <w:bottom w:val="single" w:sz="4" w:space="0" w:color="auto"/>
              <w:right w:val="single" w:sz="4" w:space="0" w:color="auto"/>
            </w:tcBorders>
            <w:shd w:val="clear" w:color="000000" w:fill="FFFFFF"/>
            <w:vAlign w:val="bottom"/>
            <w:hideMark/>
          </w:tcPr>
          <w:p w14:paraId="58B952A1"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77 7 01 00190</w:t>
            </w:r>
          </w:p>
        </w:tc>
        <w:tc>
          <w:tcPr>
            <w:tcW w:w="708" w:type="dxa"/>
            <w:tcBorders>
              <w:top w:val="nil"/>
              <w:left w:val="nil"/>
              <w:bottom w:val="single" w:sz="4" w:space="0" w:color="auto"/>
              <w:right w:val="single" w:sz="4" w:space="0" w:color="auto"/>
            </w:tcBorders>
            <w:shd w:val="clear" w:color="000000" w:fill="FFFFFF"/>
            <w:vAlign w:val="bottom"/>
            <w:hideMark/>
          </w:tcPr>
          <w:p w14:paraId="58A3D7B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300</w:t>
            </w:r>
          </w:p>
        </w:tc>
        <w:tc>
          <w:tcPr>
            <w:tcW w:w="1134" w:type="dxa"/>
            <w:tcBorders>
              <w:top w:val="nil"/>
              <w:left w:val="nil"/>
              <w:bottom w:val="single" w:sz="4" w:space="0" w:color="auto"/>
              <w:right w:val="single" w:sz="4" w:space="0" w:color="auto"/>
            </w:tcBorders>
            <w:shd w:val="clear" w:color="000000" w:fill="FFFFFF"/>
            <w:vAlign w:val="bottom"/>
            <w:hideMark/>
          </w:tcPr>
          <w:p w14:paraId="20981AB2"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2,7</w:t>
            </w:r>
          </w:p>
        </w:tc>
        <w:tc>
          <w:tcPr>
            <w:tcW w:w="1041" w:type="dxa"/>
            <w:tcBorders>
              <w:top w:val="nil"/>
              <w:left w:val="nil"/>
              <w:bottom w:val="single" w:sz="4" w:space="0" w:color="auto"/>
              <w:right w:val="nil"/>
            </w:tcBorders>
            <w:shd w:val="clear" w:color="000000" w:fill="FFFFFF"/>
            <w:vAlign w:val="bottom"/>
            <w:hideMark/>
          </w:tcPr>
          <w:p w14:paraId="0644D883"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2,7</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1A32D5C3"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100,0</w:t>
            </w:r>
          </w:p>
        </w:tc>
      </w:tr>
      <w:tr w:rsidR="005E271F" w:rsidRPr="005E271F" w14:paraId="5312C5CD" w14:textId="77777777" w:rsidTr="00070EBC">
        <w:trPr>
          <w:trHeight w:val="157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35B4178A"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F7DC74"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Руководитель контрольно-счетной палаты Балахнинского муниципального округа и его заместители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37D12762"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DE09AE3"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CA2F0D2"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71FD99F4"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77 7 01 07000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9081489"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6089F04"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4 212,6</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03C92EBA"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2 501,2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81259FB"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59,4</w:t>
            </w:r>
          </w:p>
        </w:tc>
      </w:tr>
      <w:tr w:rsidR="005E271F" w:rsidRPr="005E271F" w14:paraId="2CEB2833" w14:textId="77777777" w:rsidTr="00070EBC">
        <w:trPr>
          <w:trHeight w:val="315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23B3E97"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DCD6AA"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423E6E4"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705D75F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4C838D53"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06</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6DD18816"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77 7 01 07000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5E9327"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100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39400D05"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4 212,6</w:t>
            </w:r>
          </w:p>
        </w:tc>
        <w:tc>
          <w:tcPr>
            <w:tcW w:w="1041" w:type="dxa"/>
            <w:tcBorders>
              <w:top w:val="single" w:sz="4" w:space="0" w:color="auto"/>
              <w:left w:val="nil"/>
              <w:bottom w:val="single" w:sz="4" w:space="0" w:color="auto"/>
              <w:right w:val="nil"/>
            </w:tcBorders>
            <w:shd w:val="clear" w:color="000000" w:fill="FFFFFF"/>
            <w:vAlign w:val="bottom"/>
            <w:hideMark/>
          </w:tcPr>
          <w:p w14:paraId="6940481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2 501,2</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21A7AF0"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59,4</w:t>
            </w:r>
          </w:p>
        </w:tc>
      </w:tr>
      <w:tr w:rsidR="005E271F" w:rsidRPr="005E271F" w14:paraId="1EDA89D5" w14:textId="77777777" w:rsidTr="00070EBC">
        <w:trPr>
          <w:trHeight w:val="638"/>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5471EC4A" w14:textId="77777777" w:rsidR="005E271F" w:rsidRPr="005E271F" w:rsidRDefault="005E271F" w:rsidP="005E271F">
            <w:pPr>
              <w:ind w:firstLine="0"/>
              <w:jc w:val="left"/>
              <w:outlineLvl w:val="1"/>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182C2D4"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Другие общегосударственные вопросы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007900BB" w14:textId="77777777" w:rsidR="005E271F" w:rsidRPr="005E271F" w:rsidRDefault="005E271F" w:rsidP="005E271F">
            <w:pPr>
              <w:ind w:right="-114" w:firstLine="0"/>
              <w:jc w:val="center"/>
              <w:outlineLvl w:val="1"/>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3D1DC4E0" w14:textId="77777777" w:rsidR="005E271F" w:rsidRPr="005E271F" w:rsidRDefault="005E271F" w:rsidP="005E271F">
            <w:pPr>
              <w:ind w:firstLine="0"/>
              <w:jc w:val="left"/>
              <w:outlineLvl w:val="1"/>
              <w:rPr>
                <w:rFonts w:eastAsia="Times New Roman"/>
                <w:b/>
                <w:bCs/>
                <w:szCs w:val="24"/>
                <w:lang w:eastAsia="ru-RU"/>
              </w:rPr>
            </w:pPr>
            <w:r w:rsidRPr="005E271F">
              <w:rPr>
                <w:rFonts w:eastAsia="Times New Roman"/>
                <w:b/>
                <w:bCs/>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3A168F08" w14:textId="77777777" w:rsidR="005E271F" w:rsidRPr="005E271F" w:rsidRDefault="005E271F" w:rsidP="005E271F">
            <w:pPr>
              <w:ind w:firstLine="0"/>
              <w:jc w:val="center"/>
              <w:outlineLvl w:val="1"/>
              <w:rPr>
                <w:rFonts w:eastAsia="Times New Roman"/>
                <w:b/>
                <w:bCs/>
                <w:szCs w:val="24"/>
                <w:lang w:eastAsia="ru-RU"/>
              </w:rPr>
            </w:pPr>
            <w:r w:rsidRPr="005E271F">
              <w:rPr>
                <w:rFonts w:eastAsia="Times New Roman"/>
                <w:b/>
                <w:bCs/>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0E79FA0E" w14:textId="77777777" w:rsidR="005E271F" w:rsidRPr="005E271F" w:rsidRDefault="005E271F" w:rsidP="005E271F">
            <w:pPr>
              <w:ind w:right="-143" w:firstLine="0"/>
              <w:jc w:val="center"/>
              <w:outlineLvl w:val="1"/>
              <w:rPr>
                <w:rFonts w:eastAsia="Times New Roman"/>
                <w:b/>
                <w:bCs/>
                <w:szCs w:val="24"/>
                <w:lang w:eastAsia="ru-RU"/>
              </w:rPr>
            </w:pPr>
            <w:r w:rsidRPr="005E271F">
              <w:rPr>
                <w:rFonts w:eastAsia="Times New Roman"/>
                <w:b/>
                <w:bCs/>
                <w:szCs w:val="24"/>
                <w:lang w:eastAsia="ru-RU"/>
              </w:rPr>
              <w:t>00 0 00 00000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87A9DE2" w14:textId="77777777" w:rsidR="005E271F" w:rsidRPr="005E271F" w:rsidRDefault="005E271F" w:rsidP="005E271F">
            <w:pPr>
              <w:ind w:right="-105" w:firstLine="0"/>
              <w:jc w:val="center"/>
              <w:outlineLvl w:val="1"/>
              <w:rPr>
                <w:rFonts w:eastAsia="Times New Roman"/>
                <w:b/>
                <w:bCs/>
                <w:szCs w:val="24"/>
                <w:lang w:eastAsia="ru-RU"/>
              </w:rPr>
            </w:pPr>
            <w:r w:rsidRPr="005E271F">
              <w:rPr>
                <w:rFonts w:eastAsia="Times New Roman"/>
                <w:b/>
                <w:bCs/>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307ED27" w14:textId="77777777" w:rsidR="005E271F" w:rsidRPr="005E271F" w:rsidRDefault="005E271F" w:rsidP="005E271F">
            <w:pPr>
              <w:ind w:right="-62" w:firstLine="0"/>
              <w:jc w:val="center"/>
              <w:outlineLvl w:val="1"/>
              <w:rPr>
                <w:rFonts w:eastAsia="Times New Roman"/>
                <w:b/>
                <w:bCs/>
                <w:szCs w:val="24"/>
                <w:lang w:eastAsia="ru-RU"/>
              </w:rPr>
            </w:pPr>
            <w:r w:rsidRPr="005E271F">
              <w:rPr>
                <w:rFonts w:eastAsia="Times New Roman"/>
                <w:b/>
                <w:bCs/>
                <w:szCs w:val="24"/>
                <w:lang w:eastAsia="ru-RU"/>
              </w:rPr>
              <w:t>26,5</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3221A2FF" w14:textId="77777777" w:rsidR="005E271F" w:rsidRPr="005E271F" w:rsidRDefault="005E271F" w:rsidP="005E271F">
            <w:pPr>
              <w:ind w:right="-108" w:firstLine="0"/>
              <w:jc w:val="center"/>
              <w:outlineLvl w:val="1"/>
              <w:rPr>
                <w:rFonts w:eastAsia="Times New Roman"/>
                <w:b/>
                <w:bCs/>
                <w:szCs w:val="24"/>
                <w:lang w:eastAsia="ru-RU"/>
              </w:rPr>
            </w:pPr>
            <w:r w:rsidRPr="005E271F">
              <w:rPr>
                <w:rFonts w:eastAsia="Times New Roman"/>
                <w:b/>
                <w:bCs/>
                <w:szCs w:val="24"/>
                <w:lang w:eastAsia="ru-RU"/>
              </w:rPr>
              <w:t>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F76E275" w14:textId="77777777" w:rsidR="005E271F" w:rsidRPr="005E271F" w:rsidRDefault="005E271F" w:rsidP="005E271F">
            <w:pPr>
              <w:ind w:right="-110" w:firstLine="0"/>
              <w:jc w:val="center"/>
              <w:outlineLvl w:val="1"/>
              <w:rPr>
                <w:rFonts w:eastAsia="Times New Roman"/>
                <w:b/>
                <w:bCs/>
                <w:szCs w:val="24"/>
                <w:lang w:eastAsia="ru-RU"/>
              </w:rPr>
            </w:pPr>
            <w:r w:rsidRPr="005E271F">
              <w:rPr>
                <w:rFonts w:eastAsia="Times New Roman"/>
                <w:b/>
                <w:bCs/>
                <w:szCs w:val="24"/>
                <w:lang w:eastAsia="ru-RU"/>
              </w:rPr>
              <w:t>71,7</w:t>
            </w:r>
          </w:p>
        </w:tc>
      </w:tr>
      <w:tr w:rsidR="005E271F" w:rsidRPr="005E271F" w14:paraId="557E012D" w14:textId="77777777" w:rsidTr="00070EBC">
        <w:trPr>
          <w:trHeight w:val="157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0E6765D"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64579A49"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Муниципальная программа «Противодействие коррупции в Балахнинском муниципальном округе Нижегородской области»</w:t>
            </w:r>
          </w:p>
        </w:tc>
        <w:tc>
          <w:tcPr>
            <w:tcW w:w="508" w:type="dxa"/>
            <w:tcBorders>
              <w:top w:val="nil"/>
              <w:left w:val="nil"/>
              <w:bottom w:val="single" w:sz="4" w:space="0" w:color="auto"/>
              <w:right w:val="single" w:sz="4" w:space="0" w:color="auto"/>
            </w:tcBorders>
            <w:shd w:val="clear" w:color="000000" w:fill="FFFFFF"/>
            <w:vAlign w:val="bottom"/>
            <w:hideMark/>
          </w:tcPr>
          <w:p w14:paraId="0FC6CDD2"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58D2A8F6"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24A8BDA2"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787FC8A3"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04 0 00 00000</w:t>
            </w:r>
          </w:p>
        </w:tc>
        <w:tc>
          <w:tcPr>
            <w:tcW w:w="708" w:type="dxa"/>
            <w:tcBorders>
              <w:top w:val="nil"/>
              <w:left w:val="nil"/>
              <w:bottom w:val="single" w:sz="4" w:space="0" w:color="auto"/>
              <w:right w:val="single" w:sz="4" w:space="0" w:color="auto"/>
            </w:tcBorders>
            <w:shd w:val="clear" w:color="000000" w:fill="FFFFFF"/>
            <w:vAlign w:val="bottom"/>
            <w:hideMark/>
          </w:tcPr>
          <w:p w14:paraId="59411EC8"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3246CB61"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1,5</w:t>
            </w:r>
          </w:p>
        </w:tc>
        <w:tc>
          <w:tcPr>
            <w:tcW w:w="1041" w:type="dxa"/>
            <w:tcBorders>
              <w:top w:val="nil"/>
              <w:left w:val="nil"/>
              <w:bottom w:val="single" w:sz="4" w:space="0" w:color="auto"/>
              <w:right w:val="single" w:sz="4" w:space="0" w:color="auto"/>
            </w:tcBorders>
            <w:shd w:val="clear" w:color="000000" w:fill="FFFFFF"/>
            <w:vAlign w:val="bottom"/>
            <w:hideMark/>
          </w:tcPr>
          <w:p w14:paraId="60F51137"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34A26809"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0,0</w:t>
            </w:r>
          </w:p>
        </w:tc>
      </w:tr>
      <w:tr w:rsidR="005E271F" w:rsidRPr="005E271F" w14:paraId="78346D3E" w14:textId="77777777" w:rsidTr="00070EBC">
        <w:trPr>
          <w:trHeight w:val="189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5E00085E"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424DE301"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Антикоррупционное образование муниципальных служащих, в должностные обязанности которых входит участие в противодействии коррупции</w:t>
            </w:r>
          </w:p>
        </w:tc>
        <w:tc>
          <w:tcPr>
            <w:tcW w:w="508" w:type="dxa"/>
            <w:tcBorders>
              <w:top w:val="nil"/>
              <w:left w:val="nil"/>
              <w:bottom w:val="single" w:sz="4" w:space="0" w:color="auto"/>
              <w:right w:val="single" w:sz="4" w:space="0" w:color="auto"/>
            </w:tcBorders>
            <w:shd w:val="clear" w:color="000000" w:fill="FFFFFF"/>
            <w:vAlign w:val="bottom"/>
            <w:hideMark/>
          </w:tcPr>
          <w:p w14:paraId="410A6392"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469AB972"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38C92959"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18441A7E"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04 0 05 00000</w:t>
            </w:r>
          </w:p>
        </w:tc>
        <w:tc>
          <w:tcPr>
            <w:tcW w:w="708" w:type="dxa"/>
            <w:tcBorders>
              <w:top w:val="nil"/>
              <w:left w:val="nil"/>
              <w:bottom w:val="single" w:sz="4" w:space="0" w:color="auto"/>
              <w:right w:val="single" w:sz="4" w:space="0" w:color="auto"/>
            </w:tcBorders>
            <w:shd w:val="clear" w:color="000000" w:fill="FFFFFF"/>
            <w:vAlign w:val="bottom"/>
            <w:hideMark/>
          </w:tcPr>
          <w:p w14:paraId="07B9217A"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44606A8"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1,5</w:t>
            </w:r>
          </w:p>
        </w:tc>
        <w:tc>
          <w:tcPr>
            <w:tcW w:w="1041" w:type="dxa"/>
            <w:tcBorders>
              <w:top w:val="nil"/>
              <w:left w:val="nil"/>
              <w:bottom w:val="single" w:sz="4" w:space="0" w:color="auto"/>
              <w:right w:val="single" w:sz="4" w:space="0" w:color="auto"/>
            </w:tcBorders>
            <w:shd w:val="clear" w:color="000000" w:fill="FFFFFF"/>
            <w:vAlign w:val="bottom"/>
            <w:hideMark/>
          </w:tcPr>
          <w:p w14:paraId="6D7A43DA"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68A06D2"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0,0</w:t>
            </w:r>
          </w:p>
        </w:tc>
      </w:tr>
      <w:tr w:rsidR="005E271F" w:rsidRPr="005E271F" w14:paraId="7A4DF344"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0E4FE441"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9F4477D"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Расходы на реализацию мероприятий антикоррупционной направленности</w:t>
            </w:r>
          </w:p>
        </w:tc>
        <w:tc>
          <w:tcPr>
            <w:tcW w:w="508" w:type="dxa"/>
            <w:tcBorders>
              <w:top w:val="nil"/>
              <w:left w:val="nil"/>
              <w:bottom w:val="single" w:sz="4" w:space="0" w:color="auto"/>
              <w:right w:val="single" w:sz="4" w:space="0" w:color="auto"/>
            </w:tcBorders>
            <w:shd w:val="clear" w:color="000000" w:fill="FFFFFF"/>
            <w:vAlign w:val="bottom"/>
            <w:hideMark/>
          </w:tcPr>
          <w:p w14:paraId="1B6750E4"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597036F"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6D6B9389"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5307E348"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04 0 05 29600</w:t>
            </w:r>
          </w:p>
        </w:tc>
        <w:tc>
          <w:tcPr>
            <w:tcW w:w="708" w:type="dxa"/>
            <w:tcBorders>
              <w:top w:val="nil"/>
              <w:left w:val="nil"/>
              <w:bottom w:val="single" w:sz="4" w:space="0" w:color="auto"/>
              <w:right w:val="single" w:sz="4" w:space="0" w:color="auto"/>
            </w:tcBorders>
            <w:shd w:val="clear" w:color="000000" w:fill="FFFFFF"/>
            <w:vAlign w:val="bottom"/>
            <w:hideMark/>
          </w:tcPr>
          <w:p w14:paraId="70A72C60"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85E5C4E"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1,5</w:t>
            </w:r>
          </w:p>
        </w:tc>
        <w:tc>
          <w:tcPr>
            <w:tcW w:w="1041" w:type="dxa"/>
            <w:tcBorders>
              <w:top w:val="nil"/>
              <w:left w:val="nil"/>
              <w:bottom w:val="single" w:sz="4" w:space="0" w:color="auto"/>
              <w:right w:val="single" w:sz="4" w:space="0" w:color="auto"/>
            </w:tcBorders>
            <w:shd w:val="clear" w:color="000000" w:fill="FFFFFF"/>
            <w:vAlign w:val="bottom"/>
            <w:hideMark/>
          </w:tcPr>
          <w:p w14:paraId="3707F8E0"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47E3695D"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0,0</w:t>
            </w:r>
          </w:p>
        </w:tc>
      </w:tr>
      <w:tr w:rsidR="005E271F" w:rsidRPr="005E271F" w14:paraId="3F736226" w14:textId="77777777" w:rsidTr="00070EBC">
        <w:trPr>
          <w:trHeight w:val="126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1B7A79C8"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9EADB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Закупка товаров, работ и услуг для обеспечения государственных (муниципальных) нужд</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67B514D"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3EAA834"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2C439355"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3777DF73"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04 0 05 29600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CC401C4"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200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6847E83"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1,5</w:t>
            </w:r>
          </w:p>
        </w:tc>
        <w:tc>
          <w:tcPr>
            <w:tcW w:w="1041" w:type="dxa"/>
            <w:tcBorders>
              <w:top w:val="single" w:sz="4" w:space="0" w:color="auto"/>
              <w:left w:val="nil"/>
              <w:bottom w:val="single" w:sz="4" w:space="0" w:color="auto"/>
              <w:right w:val="nil"/>
            </w:tcBorders>
            <w:shd w:val="clear" w:color="000000" w:fill="FFFFFF"/>
            <w:vAlign w:val="bottom"/>
            <w:hideMark/>
          </w:tcPr>
          <w:p w14:paraId="33F65E47"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0,0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D8B98D9"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0,0</w:t>
            </w:r>
          </w:p>
        </w:tc>
      </w:tr>
      <w:tr w:rsidR="005E271F" w:rsidRPr="005E271F" w14:paraId="06D4B2CF"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488910D0" w14:textId="77777777" w:rsidR="005E271F" w:rsidRPr="005E271F" w:rsidRDefault="005E271F" w:rsidP="005E271F">
            <w:pPr>
              <w:ind w:firstLine="0"/>
              <w:jc w:val="left"/>
              <w:outlineLvl w:val="2"/>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56E091"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Непрограммные расходы</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18F1EED3" w14:textId="77777777" w:rsidR="005E271F" w:rsidRPr="005E271F" w:rsidRDefault="005E271F" w:rsidP="005E271F">
            <w:pPr>
              <w:ind w:right="-114" w:firstLine="0"/>
              <w:jc w:val="center"/>
              <w:outlineLvl w:val="2"/>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1463C775" w14:textId="77777777" w:rsidR="005E271F" w:rsidRPr="005E271F" w:rsidRDefault="005E271F" w:rsidP="005E271F">
            <w:pPr>
              <w:ind w:firstLine="0"/>
              <w:jc w:val="left"/>
              <w:outlineLvl w:val="2"/>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52E78CD3" w14:textId="77777777" w:rsidR="005E271F" w:rsidRPr="005E271F" w:rsidRDefault="005E271F" w:rsidP="005E271F">
            <w:pPr>
              <w:ind w:firstLine="0"/>
              <w:jc w:val="center"/>
              <w:outlineLvl w:val="2"/>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181252C5" w14:textId="77777777" w:rsidR="005E271F" w:rsidRPr="005E271F" w:rsidRDefault="005E271F" w:rsidP="005E271F">
            <w:pPr>
              <w:ind w:right="-143" w:firstLine="0"/>
              <w:jc w:val="center"/>
              <w:outlineLvl w:val="2"/>
              <w:rPr>
                <w:rFonts w:eastAsia="Times New Roman"/>
                <w:szCs w:val="24"/>
                <w:lang w:eastAsia="ru-RU"/>
              </w:rPr>
            </w:pPr>
            <w:r w:rsidRPr="005E271F">
              <w:rPr>
                <w:rFonts w:eastAsia="Times New Roman"/>
                <w:szCs w:val="24"/>
                <w:lang w:eastAsia="ru-RU"/>
              </w:rPr>
              <w:t>77 0 00 00000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1FE1A6C" w14:textId="77777777" w:rsidR="005E271F" w:rsidRPr="005E271F" w:rsidRDefault="005E271F" w:rsidP="005E271F">
            <w:pPr>
              <w:ind w:right="-105" w:firstLine="0"/>
              <w:jc w:val="center"/>
              <w:outlineLvl w:val="2"/>
              <w:rPr>
                <w:rFonts w:eastAsia="Times New Roman"/>
                <w:szCs w:val="24"/>
                <w:lang w:eastAsia="ru-RU"/>
              </w:rPr>
            </w:pPr>
            <w:r w:rsidRPr="005E271F">
              <w:rPr>
                <w:rFonts w:eastAsia="Times New Roman"/>
                <w:szCs w:val="24"/>
                <w:lang w:eastAsia="ru-RU"/>
              </w:rPr>
              <w:t>000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C486651" w14:textId="77777777" w:rsidR="005E271F" w:rsidRPr="005E271F" w:rsidRDefault="005E271F" w:rsidP="005E271F">
            <w:pPr>
              <w:ind w:right="-62" w:firstLine="0"/>
              <w:jc w:val="center"/>
              <w:outlineLvl w:val="2"/>
              <w:rPr>
                <w:rFonts w:eastAsia="Times New Roman"/>
                <w:szCs w:val="24"/>
                <w:lang w:eastAsia="ru-RU"/>
              </w:rPr>
            </w:pPr>
            <w:r w:rsidRPr="005E271F">
              <w:rPr>
                <w:rFonts w:eastAsia="Times New Roman"/>
                <w:szCs w:val="24"/>
                <w:lang w:eastAsia="ru-RU"/>
              </w:rPr>
              <w:t>25,0</w:t>
            </w:r>
          </w:p>
        </w:tc>
        <w:tc>
          <w:tcPr>
            <w:tcW w:w="1041" w:type="dxa"/>
            <w:tcBorders>
              <w:top w:val="single" w:sz="4" w:space="0" w:color="auto"/>
              <w:left w:val="nil"/>
              <w:bottom w:val="single" w:sz="4" w:space="0" w:color="auto"/>
              <w:right w:val="single" w:sz="4" w:space="0" w:color="auto"/>
            </w:tcBorders>
            <w:shd w:val="clear" w:color="000000" w:fill="FFFFFF"/>
            <w:vAlign w:val="bottom"/>
            <w:hideMark/>
          </w:tcPr>
          <w:p w14:paraId="608A1D65" w14:textId="77777777" w:rsidR="005E271F" w:rsidRPr="005E271F" w:rsidRDefault="005E271F" w:rsidP="005E271F">
            <w:pPr>
              <w:ind w:right="-108" w:firstLine="0"/>
              <w:jc w:val="center"/>
              <w:outlineLvl w:val="2"/>
              <w:rPr>
                <w:rFonts w:eastAsia="Times New Roman"/>
                <w:szCs w:val="24"/>
                <w:lang w:eastAsia="ru-RU"/>
              </w:rPr>
            </w:pPr>
            <w:r w:rsidRPr="005E271F">
              <w:rPr>
                <w:rFonts w:eastAsia="Times New Roman"/>
                <w:szCs w:val="24"/>
                <w:lang w:eastAsia="ru-RU"/>
              </w:rPr>
              <w:t>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2D96A214" w14:textId="77777777" w:rsidR="005E271F" w:rsidRPr="005E271F" w:rsidRDefault="005E271F" w:rsidP="005E271F">
            <w:pPr>
              <w:ind w:right="-110" w:firstLine="0"/>
              <w:jc w:val="center"/>
              <w:outlineLvl w:val="2"/>
              <w:rPr>
                <w:rFonts w:eastAsia="Times New Roman"/>
                <w:szCs w:val="24"/>
                <w:lang w:eastAsia="ru-RU"/>
              </w:rPr>
            </w:pPr>
            <w:r w:rsidRPr="005E271F">
              <w:rPr>
                <w:rFonts w:eastAsia="Times New Roman"/>
                <w:szCs w:val="24"/>
                <w:lang w:eastAsia="ru-RU"/>
              </w:rPr>
              <w:t>76,0</w:t>
            </w:r>
          </w:p>
        </w:tc>
      </w:tr>
      <w:tr w:rsidR="005E271F" w:rsidRPr="005E271F" w14:paraId="4CB68223" w14:textId="77777777" w:rsidTr="00070EBC">
        <w:trPr>
          <w:trHeight w:val="63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28DC6500" w14:textId="77777777" w:rsidR="005E271F" w:rsidRPr="005E271F" w:rsidRDefault="005E271F" w:rsidP="005E271F">
            <w:pPr>
              <w:ind w:firstLine="0"/>
              <w:jc w:val="left"/>
              <w:outlineLvl w:val="3"/>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2A1B7483"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Непрограммное направление деятельности</w:t>
            </w:r>
          </w:p>
        </w:tc>
        <w:tc>
          <w:tcPr>
            <w:tcW w:w="508" w:type="dxa"/>
            <w:tcBorders>
              <w:top w:val="nil"/>
              <w:left w:val="nil"/>
              <w:bottom w:val="single" w:sz="4" w:space="0" w:color="auto"/>
              <w:right w:val="single" w:sz="4" w:space="0" w:color="auto"/>
            </w:tcBorders>
            <w:shd w:val="clear" w:color="000000" w:fill="FFFFFF"/>
            <w:vAlign w:val="bottom"/>
            <w:hideMark/>
          </w:tcPr>
          <w:p w14:paraId="7A519250" w14:textId="77777777" w:rsidR="005E271F" w:rsidRPr="005E271F" w:rsidRDefault="005E271F" w:rsidP="005E271F">
            <w:pPr>
              <w:ind w:right="-114" w:firstLine="0"/>
              <w:jc w:val="center"/>
              <w:outlineLvl w:val="3"/>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26670744" w14:textId="77777777" w:rsidR="005E271F" w:rsidRPr="005E271F" w:rsidRDefault="005E271F" w:rsidP="005E271F">
            <w:pPr>
              <w:ind w:firstLine="0"/>
              <w:jc w:val="left"/>
              <w:outlineLvl w:val="3"/>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598E8D73" w14:textId="77777777" w:rsidR="005E271F" w:rsidRPr="005E271F" w:rsidRDefault="005E271F" w:rsidP="005E271F">
            <w:pPr>
              <w:ind w:firstLine="0"/>
              <w:jc w:val="center"/>
              <w:outlineLvl w:val="3"/>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4CD55522" w14:textId="77777777" w:rsidR="005E271F" w:rsidRPr="005E271F" w:rsidRDefault="005E271F" w:rsidP="005E271F">
            <w:pPr>
              <w:ind w:right="-143" w:firstLine="0"/>
              <w:jc w:val="center"/>
              <w:outlineLvl w:val="3"/>
              <w:rPr>
                <w:rFonts w:eastAsia="Times New Roman"/>
                <w:szCs w:val="24"/>
                <w:lang w:eastAsia="ru-RU"/>
              </w:rPr>
            </w:pPr>
            <w:r w:rsidRPr="005E271F">
              <w:rPr>
                <w:rFonts w:eastAsia="Times New Roman"/>
                <w:szCs w:val="24"/>
                <w:lang w:eastAsia="ru-RU"/>
              </w:rPr>
              <w:t>77 7 00 00000</w:t>
            </w:r>
          </w:p>
        </w:tc>
        <w:tc>
          <w:tcPr>
            <w:tcW w:w="708" w:type="dxa"/>
            <w:tcBorders>
              <w:top w:val="nil"/>
              <w:left w:val="nil"/>
              <w:bottom w:val="single" w:sz="4" w:space="0" w:color="auto"/>
              <w:right w:val="single" w:sz="4" w:space="0" w:color="auto"/>
            </w:tcBorders>
            <w:shd w:val="clear" w:color="000000" w:fill="FFFFFF"/>
            <w:vAlign w:val="bottom"/>
            <w:hideMark/>
          </w:tcPr>
          <w:p w14:paraId="2F2FE9D2" w14:textId="77777777" w:rsidR="005E271F" w:rsidRPr="005E271F" w:rsidRDefault="005E271F" w:rsidP="005E271F">
            <w:pPr>
              <w:ind w:right="-105" w:firstLine="0"/>
              <w:jc w:val="center"/>
              <w:outlineLvl w:val="3"/>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C29E96A" w14:textId="77777777" w:rsidR="005E271F" w:rsidRPr="005E271F" w:rsidRDefault="005E271F" w:rsidP="005E271F">
            <w:pPr>
              <w:ind w:right="-62" w:firstLine="0"/>
              <w:jc w:val="center"/>
              <w:outlineLvl w:val="3"/>
              <w:rPr>
                <w:rFonts w:eastAsia="Times New Roman"/>
                <w:szCs w:val="24"/>
                <w:lang w:eastAsia="ru-RU"/>
              </w:rPr>
            </w:pPr>
            <w:r w:rsidRPr="005E271F">
              <w:rPr>
                <w:rFonts w:eastAsia="Times New Roman"/>
                <w:szCs w:val="24"/>
                <w:lang w:eastAsia="ru-RU"/>
              </w:rPr>
              <w:t>25,0</w:t>
            </w:r>
          </w:p>
        </w:tc>
        <w:tc>
          <w:tcPr>
            <w:tcW w:w="1041" w:type="dxa"/>
            <w:tcBorders>
              <w:top w:val="nil"/>
              <w:left w:val="nil"/>
              <w:bottom w:val="single" w:sz="4" w:space="0" w:color="auto"/>
              <w:right w:val="single" w:sz="4" w:space="0" w:color="auto"/>
            </w:tcBorders>
            <w:shd w:val="clear" w:color="000000" w:fill="FFFFFF"/>
            <w:vAlign w:val="bottom"/>
            <w:hideMark/>
          </w:tcPr>
          <w:p w14:paraId="4EEC7653" w14:textId="77777777" w:rsidR="005E271F" w:rsidRPr="005E271F" w:rsidRDefault="005E271F" w:rsidP="005E271F">
            <w:pPr>
              <w:ind w:right="-108" w:firstLine="0"/>
              <w:jc w:val="center"/>
              <w:outlineLvl w:val="3"/>
              <w:rPr>
                <w:rFonts w:eastAsia="Times New Roman"/>
                <w:szCs w:val="24"/>
                <w:lang w:eastAsia="ru-RU"/>
              </w:rPr>
            </w:pPr>
            <w:r w:rsidRPr="005E271F">
              <w:rPr>
                <w:rFonts w:eastAsia="Times New Roman"/>
                <w:szCs w:val="24"/>
                <w:lang w:eastAsia="ru-RU"/>
              </w:rPr>
              <w:t>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608440CA" w14:textId="77777777" w:rsidR="005E271F" w:rsidRPr="005E271F" w:rsidRDefault="005E271F" w:rsidP="005E271F">
            <w:pPr>
              <w:ind w:right="-110" w:firstLine="0"/>
              <w:jc w:val="center"/>
              <w:outlineLvl w:val="3"/>
              <w:rPr>
                <w:rFonts w:eastAsia="Times New Roman"/>
                <w:szCs w:val="24"/>
                <w:lang w:eastAsia="ru-RU"/>
              </w:rPr>
            </w:pPr>
            <w:r w:rsidRPr="005E271F">
              <w:rPr>
                <w:rFonts w:eastAsia="Times New Roman"/>
                <w:szCs w:val="24"/>
                <w:lang w:eastAsia="ru-RU"/>
              </w:rPr>
              <w:t>76,0</w:t>
            </w:r>
          </w:p>
        </w:tc>
      </w:tr>
      <w:tr w:rsidR="005E271F" w:rsidRPr="005E271F" w14:paraId="2B00678A" w14:textId="77777777" w:rsidTr="00070EBC">
        <w:trPr>
          <w:trHeight w:val="945"/>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10AB631E" w14:textId="77777777" w:rsidR="005E271F" w:rsidRPr="005E271F" w:rsidRDefault="005E271F" w:rsidP="005E271F">
            <w:pPr>
              <w:ind w:firstLine="0"/>
              <w:jc w:val="left"/>
              <w:outlineLvl w:val="4"/>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1A0626AE"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Мероприятия, проводимые в рамках непрограммных расходов</w:t>
            </w:r>
          </w:p>
        </w:tc>
        <w:tc>
          <w:tcPr>
            <w:tcW w:w="508" w:type="dxa"/>
            <w:tcBorders>
              <w:top w:val="nil"/>
              <w:left w:val="nil"/>
              <w:bottom w:val="single" w:sz="4" w:space="0" w:color="auto"/>
              <w:right w:val="single" w:sz="4" w:space="0" w:color="auto"/>
            </w:tcBorders>
            <w:shd w:val="clear" w:color="000000" w:fill="FFFFFF"/>
            <w:vAlign w:val="bottom"/>
            <w:hideMark/>
          </w:tcPr>
          <w:p w14:paraId="79069E33" w14:textId="77777777" w:rsidR="005E271F" w:rsidRPr="005E271F" w:rsidRDefault="005E271F" w:rsidP="005E271F">
            <w:pPr>
              <w:ind w:right="-114" w:firstLine="0"/>
              <w:jc w:val="center"/>
              <w:outlineLvl w:val="4"/>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0DF00530" w14:textId="77777777" w:rsidR="005E271F" w:rsidRPr="005E271F" w:rsidRDefault="005E271F" w:rsidP="005E271F">
            <w:pPr>
              <w:ind w:firstLine="0"/>
              <w:jc w:val="left"/>
              <w:outlineLvl w:val="4"/>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4C03C340" w14:textId="77777777" w:rsidR="005E271F" w:rsidRPr="005E271F" w:rsidRDefault="005E271F" w:rsidP="005E271F">
            <w:pPr>
              <w:ind w:firstLine="0"/>
              <w:jc w:val="center"/>
              <w:outlineLvl w:val="4"/>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47664CA9" w14:textId="77777777" w:rsidR="005E271F" w:rsidRPr="005E271F" w:rsidRDefault="005E271F" w:rsidP="005E271F">
            <w:pPr>
              <w:ind w:right="-143" w:firstLine="0"/>
              <w:jc w:val="center"/>
              <w:outlineLvl w:val="4"/>
              <w:rPr>
                <w:rFonts w:eastAsia="Times New Roman"/>
                <w:szCs w:val="24"/>
                <w:lang w:eastAsia="ru-RU"/>
              </w:rPr>
            </w:pPr>
            <w:r w:rsidRPr="005E271F">
              <w:rPr>
                <w:rFonts w:eastAsia="Times New Roman"/>
                <w:szCs w:val="24"/>
                <w:lang w:eastAsia="ru-RU"/>
              </w:rPr>
              <w:t>77 7 0 300000</w:t>
            </w:r>
          </w:p>
        </w:tc>
        <w:tc>
          <w:tcPr>
            <w:tcW w:w="708" w:type="dxa"/>
            <w:tcBorders>
              <w:top w:val="nil"/>
              <w:left w:val="nil"/>
              <w:bottom w:val="single" w:sz="4" w:space="0" w:color="auto"/>
              <w:right w:val="single" w:sz="4" w:space="0" w:color="auto"/>
            </w:tcBorders>
            <w:shd w:val="clear" w:color="000000" w:fill="FFFFFF"/>
            <w:vAlign w:val="bottom"/>
            <w:hideMark/>
          </w:tcPr>
          <w:p w14:paraId="3A97C424" w14:textId="77777777" w:rsidR="005E271F" w:rsidRPr="005E271F" w:rsidRDefault="005E271F" w:rsidP="005E271F">
            <w:pPr>
              <w:ind w:right="-105" w:firstLine="0"/>
              <w:jc w:val="center"/>
              <w:outlineLvl w:val="4"/>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6B4C5D43" w14:textId="77777777" w:rsidR="005E271F" w:rsidRPr="005E271F" w:rsidRDefault="005E271F" w:rsidP="005E271F">
            <w:pPr>
              <w:ind w:right="-62" w:firstLine="0"/>
              <w:jc w:val="center"/>
              <w:outlineLvl w:val="4"/>
              <w:rPr>
                <w:rFonts w:eastAsia="Times New Roman"/>
                <w:szCs w:val="24"/>
                <w:lang w:eastAsia="ru-RU"/>
              </w:rPr>
            </w:pPr>
            <w:r w:rsidRPr="005E271F">
              <w:rPr>
                <w:rFonts w:eastAsia="Times New Roman"/>
                <w:szCs w:val="24"/>
                <w:lang w:eastAsia="ru-RU"/>
              </w:rPr>
              <w:t>25,0</w:t>
            </w:r>
          </w:p>
        </w:tc>
        <w:tc>
          <w:tcPr>
            <w:tcW w:w="1041" w:type="dxa"/>
            <w:tcBorders>
              <w:top w:val="nil"/>
              <w:left w:val="nil"/>
              <w:bottom w:val="single" w:sz="4" w:space="0" w:color="auto"/>
              <w:right w:val="single" w:sz="4" w:space="0" w:color="auto"/>
            </w:tcBorders>
            <w:shd w:val="clear" w:color="000000" w:fill="FFFFFF"/>
            <w:vAlign w:val="bottom"/>
            <w:hideMark/>
          </w:tcPr>
          <w:p w14:paraId="6BA2B86A" w14:textId="77777777" w:rsidR="005E271F" w:rsidRPr="005E271F" w:rsidRDefault="005E271F" w:rsidP="005E271F">
            <w:pPr>
              <w:ind w:right="-108" w:firstLine="0"/>
              <w:jc w:val="center"/>
              <w:outlineLvl w:val="4"/>
              <w:rPr>
                <w:rFonts w:eastAsia="Times New Roman"/>
                <w:szCs w:val="24"/>
                <w:lang w:eastAsia="ru-RU"/>
              </w:rPr>
            </w:pPr>
            <w:r w:rsidRPr="005E271F">
              <w:rPr>
                <w:rFonts w:eastAsia="Times New Roman"/>
                <w:szCs w:val="24"/>
                <w:lang w:eastAsia="ru-RU"/>
              </w:rPr>
              <w:t>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C89BC0F" w14:textId="77777777" w:rsidR="005E271F" w:rsidRPr="005E271F" w:rsidRDefault="005E271F" w:rsidP="005E271F">
            <w:pPr>
              <w:ind w:right="-110" w:firstLine="0"/>
              <w:jc w:val="center"/>
              <w:outlineLvl w:val="4"/>
              <w:rPr>
                <w:rFonts w:eastAsia="Times New Roman"/>
                <w:szCs w:val="24"/>
                <w:lang w:eastAsia="ru-RU"/>
              </w:rPr>
            </w:pPr>
            <w:r w:rsidRPr="005E271F">
              <w:rPr>
                <w:rFonts w:eastAsia="Times New Roman"/>
                <w:szCs w:val="24"/>
                <w:lang w:eastAsia="ru-RU"/>
              </w:rPr>
              <w:t>76,0</w:t>
            </w:r>
          </w:p>
        </w:tc>
      </w:tr>
      <w:tr w:rsidR="005E271F" w:rsidRPr="005E271F" w14:paraId="03245C91" w14:textId="77777777" w:rsidTr="00070EBC">
        <w:trPr>
          <w:trHeight w:val="1260"/>
          <w:jc w:val="center"/>
        </w:trPr>
        <w:tc>
          <w:tcPr>
            <w:tcW w:w="442" w:type="dxa"/>
            <w:tcBorders>
              <w:top w:val="nil"/>
              <w:left w:val="single" w:sz="4" w:space="0" w:color="auto"/>
              <w:bottom w:val="single" w:sz="4" w:space="0" w:color="auto"/>
              <w:right w:val="single" w:sz="4" w:space="0" w:color="auto"/>
            </w:tcBorders>
            <w:shd w:val="clear" w:color="000000" w:fill="FFFFFF"/>
            <w:vAlign w:val="bottom"/>
          </w:tcPr>
          <w:p w14:paraId="4990D5AD" w14:textId="77777777" w:rsidR="005E271F" w:rsidRPr="005E271F" w:rsidRDefault="005E271F" w:rsidP="005E271F">
            <w:pPr>
              <w:ind w:firstLine="0"/>
              <w:jc w:val="left"/>
              <w:outlineLvl w:val="5"/>
              <w:rPr>
                <w:rFonts w:eastAsia="Times New Roman"/>
                <w:szCs w:val="24"/>
                <w:lang w:eastAsia="ru-RU"/>
              </w:rPr>
            </w:pPr>
          </w:p>
        </w:tc>
        <w:tc>
          <w:tcPr>
            <w:tcW w:w="3097" w:type="dxa"/>
            <w:tcBorders>
              <w:top w:val="nil"/>
              <w:left w:val="single" w:sz="4" w:space="0" w:color="auto"/>
              <w:bottom w:val="single" w:sz="4" w:space="0" w:color="auto"/>
              <w:right w:val="single" w:sz="4" w:space="0" w:color="auto"/>
            </w:tcBorders>
            <w:shd w:val="clear" w:color="000000" w:fill="FFFFFF"/>
            <w:vAlign w:val="bottom"/>
            <w:hideMark/>
          </w:tcPr>
          <w:p w14:paraId="54621EB2"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Прочие выплаты по обязательствам Балахнинского муниципального округа</w:t>
            </w:r>
          </w:p>
        </w:tc>
        <w:tc>
          <w:tcPr>
            <w:tcW w:w="508" w:type="dxa"/>
            <w:tcBorders>
              <w:top w:val="nil"/>
              <w:left w:val="nil"/>
              <w:bottom w:val="single" w:sz="4" w:space="0" w:color="auto"/>
              <w:right w:val="single" w:sz="4" w:space="0" w:color="auto"/>
            </w:tcBorders>
            <w:shd w:val="clear" w:color="000000" w:fill="FFFFFF"/>
            <w:vAlign w:val="bottom"/>
            <w:hideMark/>
          </w:tcPr>
          <w:p w14:paraId="53406C21" w14:textId="77777777" w:rsidR="005E271F" w:rsidRPr="005E271F" w:rsidRDefault="005E271F" w:rsidP="005E271F">
            <w:pPr>
              <w:ind w:right="-114" w:firstLine="0"/>
              <w:jc w:val="center"/>
              <w:outlineLvl w:val="5"/>
              <w:rPr>
                <w:rFonts w:eastAsia="Times New Roman"/>
                <w:szCs w:val="24"/>
                <w:lang w:eastAsia="ru-RU"/>
              </w:rPr>
            </w:pPr>
            <w:r w:rsidRPr="005E271F">
              <w:rPr>
                <w:rFonts w:eastAsia="Times New Roman"/>
                <w:szCs w:val="24"/>
                <w:lang w:eastAsia="ru-RU"/>
              </w:rPr>
              <w:t> </w:t>
            </w:r>
          </w:p>
        </w:tc>
        <w:tc>
          <w:tcPr>
            <w:tcW w:w="496" w:type="dxa"/>
            <w:tcBorders>
              <w:top w:val="nil"/>
              <w:left w:val="nil"/>
              <w:bottom w:val="single" w:sz="4" w:space="0" w:color="auto"/>
              <w:right w:val="single" w:sz="4" w:space="0" w:color="auto"/>
            </w:tcBorders>
            <w:shd w:val="clear" w:color="000000" w:fill="FFFFFF"/>
            <w:vAlign w:val="bottom"/>
            <w:hideMark/>
          </w:tcPr>
          <w:p w14:paraId="6981032E" w14:textId="77777777" w:rsidR="005E271F" w:rsidRPr="005E271F" w:rsidRDefault="005E271F" w:rsidP="005E271F">
            <w:pPr>
              <w:ind w:firstLine="0"/>
              <w:jc w:val="left"/>
              <w:outlineLvl w:val="5"/>
              <w:rPr>
                <w:rFonts w:eastAsia="Times New Roman"/>
                <w:szCs w:val="24"/>
                <w:lang w:eastAsia="ru-RU"/>
              </w:rPr>
            </w:pPr>
            <w:r w:rsidRPr="005E271F">
              <w:rPr>
                <w:rFonts w:eastAsia="Times New Roman"/>
                <w:szCs w:val="24"/>
                <w:lang w:eastAsia="ru-RU"/>
              </w:rPr>
              <w:t>01</w:t>
            </w:r>
          </w:p>
        </w:tc>
        <w:tc>
          <w:tcPr>
            <w:tcW w:w="639" w:type="dxa"/>
            <w:tcBorders>
              <w:top w:val="nil"/>
              <w:left w:val="nil"/>
              <w:bottom w:val="single" w:sz="4" w:space="0" w:color="auto"/>
              <w:right w:val="single" w:sz="4" w:space="0" w:color="auto"/>
            </w:tcBorders>
            <w:shd w:val="clear" w:color="000000" w:fill="FFFFFF"/>
            <w:vAlign w:val="bottom"/>
            <w:hideMark/>
          </w:tcPr>
          <w:p w14:paraId="1563E9B5" w14:textId="77777777" w:rsidR="005E271F" w:rsidRPr="005E271F" w:rsidRDefault="005E271F" w:rsidP="005E271F">
            <w:pPr>
              <w:ind w:firstLine="0"/>
              <w:jc w:val="center"/>
              <w:outlineLvl w:val="5"/>
              <w:rPr>
                <w:rFonts w:eastAsia="Times New Roman"/>
                <w:szCs w:val="24"/>
                <w:lang w:eastAsia="ru-RU"/>
              </w:rPr>
            </w:pPr>
            <w:r w:rsidRPr="005E271F">
              <w:rPr>
                <w:rFonts w:eastAsia="Times New Roman"/>
                <w:szCs w:val="24"/>
                <w:lang w:eastAsia="ru-RU"/>
              </w:rPr>
              <w:t>13</w:t>
            </w:r>
          </w:p>
        </w:tc>
        <w:tc>
          <w:tcPr>
            <w:tcW w:w="1560" w:type="dxa"/>
            <w:tcBorders>
              <w:top w:val="nil"/>
              <w:left w:val="nil"/>
              <w:bottom w:val="single" w:sz="4" w:space="0" w:color="auto"/>
              <w:right w:val="single" w:sz="4" w:space="0" w:color="auto"/>
            </w:tcBorders>
            <w:shd w:val="clear" w:color="000000" w:fill="FFFFFF"/>
            <w:vAlign w:val="bottom"/>
            <w:hideMark/>
          </w:tcPr>
          <w:p w14:paraId="3509911B" w14:textId="77777777" w:rsidR="005E271F" w:rsidRPr="005E271F" w:rsidRDefault="005E271F" w:rsidP="005E271F">
            <w:pPr>
              <w:ind w:right="-143" w:firstLine="0"/>
              <w:jc w:val="center"/>
              <w:outlineLvl w:val="5"/>
              <w:rPr>
                <w:rFonts w:eastAsia="Times New Roman"/>
                <w:szCs w:val="24"/>
                <w:lang w:eastAsia="ru-RU"/>
              </w:rPr>
            </w:pPr>
            <w:r w:rsidRPr="005E271F">
              <w:rPr>
                <w:rFonts w:eastAsia="Times New Roman"/>
                <w:szCs w:val="24"/>
                <w:lang w:eastAsia="ru-RU"/>
              </w:rPr>
              <w:t>77 7 03 26000</w:t>
            </w:r>
          </w:p>
        </w:tc>
        <w:tc>
          <w:tcPr>
            <w:tcW w:w="708" w:type="dxa"/>
            <w:tcBorders>
              <w:top w:val="nil"/>
              <w:left w:val="nil"/>
              <w:bottom w:val="single" w:sz="4" w:space="0" w:color="auto"/>
              <w:right w:val="single" w:sz="4" w:space="0" w:color="auto"/>
            </w:tcBorders>
            <w:shd w:val="clear" w:color="000000" w:fill="FFFFFF"/>
            <w:vAlign w:val="bottom"/>
            <w:hideMark/>
          </w:tcPr>
          <w:p w14:paraId="4B10962B" w14:textId="77777777" w:rsidR="005E271F" w:rsidRPr="005E271F" w:rsidRDefault="005E271F" w:rsidP="005E271F">
            <w:pPr>
              <w:ind w:right="-105" w:firstLine="0"/>
              <w:jc w:val="center"/>
              <w:outlineLvl w:val="5"/>
              <w:rPr>
                <w:rFonts w:eastAsia="Times New Roman"/>
                <w:szCs w:val="24"/>
                <w:lang w:eastAsia="ru-RU"/>
              </w:rPr>
            </w:pPr>
            <w:r w:rsidRPr="005E271F">
              <w:rPr>
                <w:rFonts w:eastAsia="Times New Roman"/>
                <w:szCs w:val="24"/>
                <w:lang w:eastAsia="ru-RU"/>
              </w:rPr>
              <w:t>000</w:t>
            </w:r>
          </w:p>
        </w:tc>
        <w:tc>
          <w:tcPr>
            <w:tcW w:w="1134" w:type="dxa"/>
            <w:tcBorders>
              <w:top w:val="nil"/>
              <w:left w:val="nil"/>
              <w:bottom w:val="single" w:sz="4" w:space="0" w:color="auto"/>
              <w:right w:val="single" w:sz="4" w:space="0" w:color="auto"/>
            </w:tcBorders>
            <w:shd w:val="clear" w:color="000000" w:fill="FFFFFF"/>
            <w:vAlign w:val="bottom"/>
            <w:hideMark/>
          </w:tcPr>
          <w:p w14:paraId="565DD5E6" w14:textId="77777777" w:rsidR="005E271F" w:rsidRPr="005E271F" w:rsidRDefault="005E271F" w:rsidP="005E271F">
            <w:pPr>
              <w:ind w:right="-62" w:firstLine="0"/>
              <w:jc w:val="center"/>
              <w:outlineLvl w:val="5"/>
              <w:rPr>
                <w:rFonts w:eastAsia="Times New Roman"/>
                <w:szCs w:val="24"/>
                <w:lang w:eastAsia="ru-RU"/>
              </w:rPr>
            </w:pPr>
            <w:r w:rsidRPr="005E271F">
              <w:rPr>
                <w:rFonts w:eastAsia="Times New Roman"/>
                <w:szCs w:val="24"/>
                <w:lang w:eastAsia="ru-RU"/>
              </w:rPr>
              <w:t>25,0</w:t>
            </w:r>
          </w:p>
        </w:tc>
        <w:tc>
          <w:tcPr>
            <w:tcW w:w="1041" w:type="dxa"/>
            <w:tcBorders>
              <w:top w:val="nil"/>
              <w:left w:val="nil"/>
              <w:bottom w:val="single" w:sz="4" w:space="0" w:color="auto"/>
              <w:right w:val="single" w:sz="4" w:space="0" w:color="auto"/>
            </w:tcBorders>
            <w:shd w:val="clear" w:color="000000" w:fill="FFFFFF"/>
            <w:vAlign w:val="bottom"/>
            <w:hideMark/>
          </w:tcPr>
          <w:p w14:paraId="68E3B012" w14:textId="77777777" w:rsidR="005E271F" w:rsidRPr="005E271F" w:rsidRDefault="005E271F" w:rsidP="005E271F">
            <w:pPr>
              <w:ind w:right="-108" w:firstLine="0"/>
              <w:jc w:val="center"/>
              <w:outlineLvl w:val="5"/>
              <w:rPr>
                <w:rFonts w:eastAsia="Times New Roman"/>
                <w:szCs w:val="24"/>
                <w:lang w:eastAsia="ru-RU"/>
              </w:rPr>
            </w:pPr>
            <w:r w:rsidRPr="005E271F">
              <w:rPr>
                <w:rFonts w:eastAsia="Times New Roman"/>
                <w:szCs w:val="24"/>
                <w:lang w:eastAsia="ru-RU"/>
              </w:rPr>
              <w:t>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01E68260" w14:textId="77777777" w:rsidR="005E271F" w:rsidRPr="005E271F" w:rsidRDefault="005E271F" w:rsidP="005E271F">
            <w:pPr>
              <w:ind w:right="-110" w:firstLine="0"/>
              <w:jc w:val="center"/>
              <w:outlineLvl w:val="5"/>
              <w:rPr>
                <w:rFonts w:eastAsia="Times New Roman"/>
                <w:szCs w:val="24"/>
                <w:lang w:eastAsia="ru-RU"/>
              </w:rPr>
            </w:pPr>
            <w:r w:rsidRPr="005E271F">
              <w:rPr>
                <w:rFonts w:eastAsia="Times New Roman"/>
                <w:szCs w:val="24"/>
                <w:lang w:eastAsia="ru-RU"/>
              </w:rPr>
              <w:t>76,0</w:t>
            </w:r>
          </w:p>
        </w:tc>
      </w:tr>
      <w:tr w:rsidR="005E271F" w:rsidRPr="005E271F" w14:paraId="54BAEA87" w14:textId="77777777" w:rsidTr="00070EBC">
        <w:trPr>
          <w:trHeight w:val="630"/>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vAlign w:val="bottom"/>
          </w:tcPr>
          <w:p w14:paraId="24FFE94B" w14:textId="77777777" w:rsidR="005E271F" w:rsidRPr="005E271F" w:rsidRDefault="005E271F" w:rsidP="005E271F">
            <w:pPr>
              <w:ind w:firstLine="0"/>
              <w:jc w:val="left"/>
              <w:outlineLvl w:val="6"/>
              <w:rPr>
                <w:rFonts w:eastAsia="Times New Roman"/>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A598B8"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Иные бюджетные ассигнования</w:t>
            </w:r>
          </w:p>
        </w:tc>
        <w:tc>
          <w:tcPr>
            <w:tcW w:w="508" w:type="dxa"/>
            <w:tcBorders>
              <w:top w:val="single" w:sz="4" w:space="0" w:color="auto"/>
              <w:left w:val="nil"/>
              <w:bottom w:val="single" w:sz="4" w:space="0" w:color="auto"/>
              <w:right w:val="single" w:sz="4" w:space="0" w:color="auto"/>
            </w:tcBorders>
            <w:shd w:val="clear" w:color="000000" w:fill="FFFFFF"/>
            <w:vAlign w:val="bottom"/>
            <w:hideMark/>
          </w:tcPr>
          <w:p w14:paraId="53E078B3" w14:textId="77777777" w:rsidR="005E271F" w:rsidRPr="005E271F" w:rsidRDefault="005E271F" w:rsidP="005E271F">
            <w:pPr>
              <w:ind w:right="-114" w:firstLine="0"/>
              <w:jc w:val="center"/>
              <w:outlineLvl w:val="6"/>
              <w:rPr>
                <w:rFonts w:eastAsia="Times New Roman"/>
                <w:szCs w:val="24"/>
                <w:lang w:eastAsia="ru-RU"/>
              </w:rPr>
            </w:pPr>
            <w:r w:rsidRPr="005E271F">
              <w:rPr>
                <w:rFonts w:eastAsia="Times New Roman"/>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vAlign w:val="bottom"/>
            <w:hideMark/>
          </w:tcPr>
          <w:p w14:paraId="65834B29" w14:textId="77777777" w:rsidR="005E271F" w:rsidRPr="005E271F" w:rsidRDefault="005E271F" w:rsidP="005E271F">
            <w:pPr>
              <w:ind w:firstLine="0"/>
              <w:jc w:val="left"/>
              <w:outlineLvl w:val="6"/>
              <w:rPr>
                <w:rFonts w:eastAsia="Times New Roman"/>
                <w:szCs w:val="24"/>
                <w:lang w:eastAsia="ru-RU"/>
              </w:rPr>
            </w:pPr>
            <w:r w:rsidRPr="005E271F">
              <w:rPr>
                <w:rFonts w:eastAsia="Times New Roman"/>
                <w:szCs w:val="24"/>
                <w:lang w:eastAsia="ru-RU"/>
              </w:rPr>
              <w:t>01</w:t>
            </w:r>
          </w:p>
        </w:tc>
        <w:tc>
          <w:tcPr>
            <w:tcW w:w="639" w:type="dxa"/>
            <w:tcBorders>
              <w:top w:val="single" w:sz="4" w:space="0" w:color="auto"/>
              <w:left w:val="nil"/>
              <w:bottom w:val="single" w:sz="4" w:space="0" w:color="auto"/>
              <w:right w:val="single" w:sz="4" w:space="0" w:color="auto"/>
            </w:tcBorders>
            <w:shd w:val="clear" w:color="000000" w:fill="FFFFFF"/>
            <w:vAlign w:val="bottom"/>
            <w:hideMark/>
          </w:tcPr>
          <w:p w14:paraId="78E73F74" w14:textId="77777777" w:rsidR="005E271F" w:rsidRPr="005E271F" w:rsidRDefault="005E271F" w:rsidP="005E271F">
            <w:pPr>
              <w:ind w:firstLine="0"/>
              <w:jc w:val="center"/>
              <w:outlineLvl w:val="6"/>
              <w:rPr>
                <w:rFonts w:eastAsia="Times New Roman"/>
                <w:szCs w:val="24"/>
                <w:lang w:eastAsia="ru-RU"/>
              </w:rPr>
            </w:pPr>
            <w:r w:rsidRPr="005E271F">
              <w:rPr>
                <w:rFonts w:eastAsia="Times New Roman"/>
                <w:szCs w:val="24"/>
                <w:lang w:eastAsia="ru-RU"/>
              </w:rPr>
              <w:t>13</w:t>
            </w:r>
          </w:p>
        </w:tc>
        <w:tc>
          <w:tcPr>
            <w:tcW w:w="1560" w:type="dxa"/>
            <w:tcBorders>
              <w:top w:val="single" w:sz="4" w:space="0" w:color="auto"/>
              <w:left w:val="nil"/>
              <w:bottom w:val="single" w:sz="4" w:space="0" w:color="auto"/>
              <w:right w:val="single" w:sz="4" w:space="0" w:color="auto"/>
            </w:tcBorders>
            <w:shd w:val="clear" w:color="000000" w:fill="FFFFFF"/>
            <w:vAlign w:val="bottom"/>
            <w:hideMark/>
          </w:tcPr>
          <w:p w14:paraId="5A7A43FE" w14:textId="77777777" w:rsidR="005E271F" w:rsidRPr="005E271F" w:rsidRDefault="005E271F" w:rsidP="005E271F">
            <w:pPr>
              <w:ind w:right="-143" w:firstLine="0"/>
              <w:jc w:val="center"/>
              <w:outlineLvl w:val="6"/>
              <w:rPr>
                <w:rFonts w:eastAsia="Times New Roman"/>
                <w:szCs w:val="24"/>
                <w:lang w:eastAsia="ru-RU"/>
              </w:rPr>
            </w:pPr>
            <w:r w:rsidRPr="005E271F">
              <w:rPr>
                <w:rFonts w:eastAsia="Times New Roman"/>
                <w:szCs w:val="24"/>
                <w:lang w:eastAsia="ru-RU"/>
              </w:rPr>
              <w:t>77 7 03 26000</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F8F550C" w14:textId="77777777" w:rsidR="005E271F" w:rsidRPr="005E271F" w:rsidRDefault="005E271F" w:rsidP="005E271F">
            <w:pPr>
              <w:ind w:right="-105" w:firstLine="0"/>
              <w:jc w:val="center"/>
              <w:outlineLvl w:val="6"/>
              <w:rPr>
                <w:rFonts w:eastAsia="Times New Roman"/>
                <w:szCs w:val="24"/>
                <w:lang w:eastAsia="ru-RU"/>
              </w:rPr>
            </w:pPr>
            <w:r w:rsidRPr="005E271F">
              <w:rPr>
                <w:rFonts w:eastAsia="Times New Roman"/>
                <w:szCs w:val="24"/>
                <w:lang w:eastAsia="ru-RU"/>
              </w:rPr>
              <w:t>800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8BE64CE" w14:textId="77777777" w:rsidR="005E271F" w:rsidRPr="005E271F" w:rsidRDefault="005E271F" w:rsidP="005E271F">
            <w:pPr>
              <w:ind w:right="-62" w:firstLine="0"/>
              <w:jc w:val="center"/>
              <w:outlineLvl w:val="6"/>
              <w:rPr>
                <w:rFonts w:eastAsia="Times New Roman"/>
                <w:szCs w:val="24"/>
                <w:lang w:eastAsia="ru-RU"/>
              </w:rPr>
            </w:pPr>
            <w:r w:rsidRPr="005E271F">
              <w:rPr>
                <w:rFonts w:eastAsia="Times New Roman"/>
                <w:szCs w:val="24"/>
                <w:lang w:eastAsia="ru-RU"/>
              </w:rPr>
              <w:t>25,0</w:t>
            </w:r>
          </w:p>
        </w:tc>
        <w:tc>
          <w:tcPr>
            <w:tcW w:w="1041" w:type="dxa"/>
            <w:tcBorders>
              <w:top w:val="single" w:sz="4" w:space="0" w:color="auto"/>
              <w:left w:val="nil"/>
              <w:bottom w:val="single" w:sz="4" w:space="0" w:color="auto"/>
              <w:right w:val="nil"/>
            </w:tcBorders>
            <w:shd w:val="clear" w:color="000000" w:fill="FFFFFF"/>
            <w:vAlign w:val="bottom"/>
            <w:hideMark/>
          </w:tcPr>
          <w:p w14:paraId="1B2E1C90" w14:textId="77777777" w:rsidR="005E271F" w:rsidRPr="005E271F" w:rsidRDefault="005E271F" w:rsidP="005E271F">
            <w:pPr>
              <w:ind w:right="-108" w:firstLine="0"/>
              <w:jc w:val="center"/>
              <w:outlineLvl w:val="6"/>
              <w:rPr>
                <w:rFonts w:eastAsia="Times New Roman"/>
                <w:szCs w:val="24"/>
                <w:lang w:eastAsia="ru-RU"/>
              </w:rPr>
            </w:pPr>
            <w:r w:rsidRPr="005E271F">
              <w:rPr>
                <w:rFonts w:eastAsia="Times New Roman"/>
                <w:szCs w:val="24"/>
                <w:lang w:eastAsia="ru-RU"/>
              </w:rPr>
              <w:t>19,0</w:t>
            </w:r>
          </w:p>
        </w:tc>
        <w:tc>
          <w:tcPr>
            <w:tcW w:w="597" w:type="dxa"/>
            <w:tcBorders>
              <w:top w:val="nil"/>
              <w:left w:val="single" w:sz="4" w:space="0" w:color="auto"/>
              <w:bottom w:val="single" w:sz="4" w:space="0" w:color="auto"/>
              <w:right w:val="single" w:sz="4" w:space="0" w:color="auto"/>
            </w:tcBorders>
            <w:shd w:val="clear" w:color="000000" w:fill="FFFFFF"/>
            <w:vAlign w:val="bottom"/>
            <w:hideMark/>
          </w:tcPr>
          <w:p w14:paraId="530A7F1A" w14:textId="77777777" w:rsidR="005E271F" w:rsidRPr="005E271F" w:rsidRDefault="005E271F" w:rsidP="005E271F">
            <w:pPr>
              <w:ind w:right="-110" w:firstLine="0"/>
              <w:jc w:val="center"/>
              <w:outlineLvl w:val="6"/>
              <w:rPr>
                <w:rFonts w:eastAsia="Times New Roman"/>
                <w:szCs w:val="24"/>
                <w:lang w:eastAsia="ru-RU"/>
              </w:rPr>
            </w:pPr>
            <w:r w:rsidRPr="005E271F">
              <w:rPr>
                <w:rFonts w:eastAsia="Times New Roman"/>
                <w:szCs w:val="24"/>
                <w:lang w:eastAsia="ru-RU"/>
              </w:rPr>
              <w:t>76,0</w:t>
            </w:r>
          </w:p>
        </w:tc>
      </w:tr>
      <w:tr w:rsidR="005E271F" w:rsidRPr="005E271F" w14:paraId="5FDDE4E3" w14:textId="77777777" w:rsidTr="00070EBC">
        <w:trPr>
          <w:trHeight w:val="315"/>
          <w:jc w:val="center"/>
        </w:trPr>
        <w:tc>
          <w:tcPr>
            <w:tcW w:w="442" w:type="dxa"/>
            <w:tcBorders>
              <w:top w:val="single" w:sz="4" w:space="0" w:color="auto"/>
              <w:left w:val="single" w:sz="4" w:space="0" w:color="auto"/>
              <w:bottom w:val="single" w:sz="4" w:space="0" w:color="auto"/>
              <w:right w:val="single" w:sz="4" w:space="0" w:color="auto"/>
            </w:tcBorders>
            <w:shd w:val="clear" w:color="000000" w:fill="FFFFFF"/>
          </w:tcPr>
          <w:p w14:paraId="21C40DF8" w14:textId="77777777" w:rsidR="005E271F" w:rsidRPr="005E271F" w:rsidRDefault="005E271F" w:rsidP="005E271F">
            <w:pPr>
              <w:ind w:firstLine="0"/>
              <w:jc w:val="left"/>
              <w:rPr>
                <w:rFonts w:eastAsia="Times New Roman"/>
                <w:b/>
                <w:bCs/>
                <w:szCs w:val="24"/>
                <w:lang w:eastAsia="ru-RU"/>
              </w:rPr>
            </w:pPr>
          </w:p>
        </w:tc>
        <w:tc>
          <w:tcPr>
            <w:tcW w:w="30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89D29"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Итого</w:t>
            </w:r>
          </w:p>
        </w:tc>
        <w:tc>
          <w:tcPr>
            <w:tcW w:w="508" w:type="dxa"/>
            <w:tcBorders>
              <w:top w:val="single" w:sz="4" w:space="0" w:color="auto"/>
              <w:left w:val="nil"/>
              <w:bottom w:val="single" w:sz="4" w:space="0" w:color="auto"/>
              <w:right w:val="single" w:sz="4" w:space="0" w:color="auto"/>
            </w:tcBorders>
            <w:shd w:val="clear" w:color="000000" w:fill="FFFFFF"/>
            <w:noWrap/>
            <w:vAlign w:val="bottom"/>
            <w:hideMark/>
          </w:tcPr>
          <w:p w14:paraId="57922554" w14:textId="77777777" w:rsidR="005E271F" w:rsidRPr="005E271F" w:rsidRDefault="005E271F" w:rsidP="005E271F">
            <w:pPr>
              <w:ind w:right="-114" w:firstLine="0"/>
              <w:jc w:val="center"/>
              <w:rPr>
                <w:rFonts w:eastAsia="Times New Roman"/>
                <w:b/>
                <w:bCs/>
                <w:szCs w:val="24"/>
                <w:lang w:eastAsia="ru-RU"/>
              </w:rPr>
            </w:pPr>
            <w:r w:rsidRPr="005E271F">
              <w:rPr>
                <w:rFonts w:eastAsia="Times New Roman"/>
                <w:b/>
                <w:bCs/>
                <w:szCs w:val="24"/>
                <w:lang w:eastAsia="ru-RU"/>
              </w:rPr>
              <w:t> </w:t>
            </w:r>
          </w:p>
        </w:tc>
        <w:tc>
          <w:tcPr>
            <w:tcW w:w="496" w:type="dxa"/>
            <w:tcBorders>
              <w:top w:val="single" w:sz="4" w:space="0" w:color="auto"/>
              <w:left w:val="nil"/>
              <w:bottom w:val="single" w:sz="4" w:space="0" w:color="auto"/>
              <w:right w:val="single" w:sz="4" w:space="0" w:color="auto"/>
            </w:tcBorders>
            <w:shd w:val="clear" w:color="000000" w:fill="FFFFFF"/>
            <w:noWrap/>
            <w:vAlign w:val="bottom"/>
            <w:hideMark/>
          </w:tcPr>
          <w:p w14:paraId="1CAEF60A"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639" w:type="dxa"/>
            <w:tcBorders>
              <w:top w:val="single" w:sz="4" w:space="0" w:color="auto"/>
              <w:left w:val="nil"/>
              <w:bottom w:val="single" w:sz="4" w:space="0" w:color="auto"/>
              <w:right w:val="single" w:sz="4" w:space="0" w:color="auto"/>
            </w:tcBorders>
            <w:shd w:val="clear" w:color="000000" w:fill="FFFFFF"/>
            <w:noWrap/>
            <w:vAlign w:val="bottom"/>
            <w:hideMark/>
          </w:tcPr>
          <w:p w14:paraId="7F218E08" w14:textId="77777777" w:rsidR="005E271F" w:rsidRPr="005E271F" w:rsidRDefault="005E271F" w:rsidP="005E271F">
            <w:pPr>
              <w:ind w:firstLine="0"/>
              <w:jc w:val="left"/>
              <w:rPr>
                <w:rFonts w:eastAsia="Times New Roman"/>
                <w:b/>
                <w:bCs/>
                <w:szCs w:val="24"/>
                <w:lang w:eastAsia="ru-RU"/>
              </w:rPr>
            </w:pPr>
            <w:r w:rsidRPr="005E271F">
              <w:rPr>
                <w:rFonts w:eastAsia="Times New Roman"/>
                <w:b/>
                <w:bCs/>
                <w:szCs w:val="24"/>
                <w:lang w:eastAsia="ru-RU"/>
              </w:rPr>
              <w:t> </w:t>
            </w:r>
          </w:p>
        </w:tc>
        <w:tc>
          <w:tcPr>
            <w:tcW w:w="1560" w:type="dxa"/>
            <w:tcBorders>
              <w:top w:val="single" w:sz="4" w:space="0" w:color="auto"/>
              <w:left w:val="nil"/>
              <w:bottom w:val="single" w:sz="4" w:space="0" w:color="auto"/>
              <w:right w:val="single" w:sz="4" w:space="0" w:color="auto"/>
            </w:tcBorders>
            <w:shd w:val="clear" w:color="000000" w:fill="FFFFFF"/>
            <w:noWrap/>
            <w:vAlign w:val="bottom"/>
            <w:hideMark/>
          </w:tcPr>
          <w:p w14:paraId="4552D625"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 </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14:paraId="15EE326B" w14:textId="77777777" w:rsidR="005E271F" w:rsidRPr="005E271F" w:rsidRDefault="005E271F" w:rsidP="005E271F">
            <w:pPr>
              <w:ind w:firstLine="0"/>
              <w:jc w:val="center"/>
              <w:rPr>
                <w:rFonts w:eastAsia="Times New Roman"/>
                <w:b/>
                <w:bCs/>
                <w:szCs w:val="24"/>
                <w:lang w:eastAsia="ru-RU"/>
              </w:rPr>
            </w:pPr>
            <w:r w:rsidRPr="005E271F">
              <w:rPr>
                <w:rFonts w:eastAsia="Times New Roman"/>
                <w:b/>
                <w:bCs/>
                <w:szCs w:val="24"/>
                <w:lang w:eastAsia="ru-RU"/>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E10F8B4" w14:textId="77777777" w:rsidR="005E271F" w:rsidRPr="005E271F" w:rsidRDefault="005E271F" w:rsidP="005E271F">
            <w:pPr>
              <w:ind w:right="-90" w:firstLine="0"/>
              <w:jc w:val="center"/>
              <w:rPr>
                <w:rFonts w:eastAsia="Times New Roman"/>
                <w:b/>
                <w:bCs/>
                <w:szCs w:val="24"/>
                <w:lang w:eastAsia="ru-RU"/>
              </w:rPr>
            </w:pPr>
            <w:r w:rsidRPr="005E271F">
              <w:rPr>
                <w:rFonts w:eastAsia="Times New Roman"/>
                <w:b/>
                <w:bCs/>
                <w:szCs w:val="24"/>
                <w:lang w:eastAsia="ru-RU"/>
              </w:rPr>
              <w:t>3 964 908,2</w:t>
            </w:r>
          </w:p>
        </w:tc>
        <w:tc>
          <w:tcPr>
            <w:tcW w:w="1041" w:type="dxa"/>
            <w:tcBorders>
              <w:top w:val="single" w:sz="4" w:space="0" w:color="auto"/>
              <w:left w:val="nil"/>
              <w:bottom w:val="single" w:sz="4" w:space="0" w:color="auto"/>
              <w:right w:val="single" w:sz="4" w:space="0" w:color="auto"/>
            </w:tcBorders>
            <w:shd w:val="clear" w:color="000000" w:fill="FFFFFF"/>
            <w:noWrap/>
            <w:vAlign w:val="bottom"/>
            <w:hideMark/>
          </w:tcPr>
          <w:p w14:paraId="1C21F652" w14:textId="77777777" w:rsidR="005E271F" w:rsidRPr="005E271F" w:rsidRDefault="005E271F" w:rsidP="005E271F">
            <w:pPr>
              <w:ind w:right="-108" w:firstLine="0"/>
              <w:jc w:val="center"/>
              <w:rPr>
                <w:rFonts w:eastAsia="Times New Roman"/>
                <w:b/>
                <w:bCs/>
                <w:szCs w:val="24"/>
                <w:lang w:eastAsia="ru-RU"/>
              </w:rPr>
            </w:pPr>
            <w:r w:rsidRPr="005E271F">
              <w:rPr>
                <w:rFonts w:eastAsia="Times New Roman"/>
                <w:b/>
                <w:bCs/>
                <w:szCs w:val="24"/>
                <w:lang w:eastAsia="ru-RU"/>
              </w:rPr>
              <w:t>1 773 735,6</w:t>
            </w:r>
          </w:p>
        </w:tc>
        <w:tc>
          <w:tcPr>
            <w:tcW w:w="597" w:type="dxa"/>
            <w:tcBorders>
              <w:top w:val="nil"/>
              <w:left w:val="single" w:sz="4" w:space="0" w:color="auto"/>
              <w:bottom w:val="single" w:sz="4" w:space="0" w:color="auto"/>
              <w:right w:val="single" w:sz="4" w:space="0" w:color="auto"/>
            </w:tcBorders>
            <w:shd w:val="clear" w:color="000000" w:fill="FFFFFF"/>
            <w:vAlign w:val="center"/>
            <w:hideMark/>
          </w:tcPr>
          <w:p w14:paraId="5DF3750A" w14:textId="77777777" w:rsidR="005E271F" w:rsidRPr="005E271F" w:rsidRDefault="005E271F" w:rsidP="005E271F">
            <w:pPr>
              <w:ind w:right="-110" w:firstLine="0"/>
              <w:jc w:val="center"/>
              <w:rPr>
                <w:rFonts w:eastAsia="Times New Roman"/>
                <w:b/>
                <w:bCs/>
                <w:szCs w:val="24"/>
                <w:lang w:eastAsia="ru-RU"/>
              </w:rPr>
            </w:pPr>
            <w:r w:rsidRPr="005E271F">
              <w:rPr>
                <w:rFonts w:eastAsia="Times New Roman"/>
                <w:b/>
                <w:bCs/>
                <w:szCs w:val="24"/>
                <w:lang w:eastAsia="ru-RU"/>
              </w:rPr>
              <w:t>44,7</w:t>
            </w:r>
          </w:p>
        </w:tc>
      </w:tr>
    </w:tbl>
    <w:p w14:paraId="5C6E15B1" w14:textId="77777777" w:rsidR="0029192E" w:rsidRDefault="0029192E" w:rsidP="002D7D17">
      <w:pPr>
        <w:ind w:firstLine="0"/>
        <w:jc w:val="center"/>
      </w:pPr>
    </w:p>
    <w:p w14:paraId="6DC7979E" w14:textId="77777777" w:rsidR="006C6928" w:rsidRDefault="006C6928" w:rsidP="002D7D17">
      <w:pPr>
        <w:ind w:firstLine="0"/>
        <w:jc w:val="center"/>
      </w:pPr>
    </w:p>
    <w:p w14:paraId="1A5E9B6C" w14:textId="58A71732" w:rsidR="006C6928" w:rsidRDefault="006C6928" w:rsidP="006C6928">
      <w:pPr>
        <w:ind w:firstLine="0"/>
        <w:jc w:val="center"/>
      </w:pPr>
      <w:r>
        <w:t>_________</w:t>
      </w:r>
    </w:p>
    <w:p w14:paraId="4C9FF177" w14:textId="77777777" w:rsidR="006C6928" w:rsidRDefault="006C6928" w:rsidP="006C6928">
      <w:pPr>
        <w:ind w:firstLine="0"/>
        <w:jc w:val="center"/>
        <w:sectPr w:rsidR="006C6928" w:rsidSect="002D7D17">
          <w:pgSz w:w="11906" w:h="16838"/>
          <w:pgMar w:top="993" w:right="707" w:bottom="426" w:left="1134" w:header="708" w:footer="708" w:gutter="0"/>
          <w:cols w:space="708"/>
          <w:titlePg/>
          <w:docGrid w:linePitch="360"/>
        </w:sectPr>
      </w:pPr>
    </w:p>
    <w:p w14:paraId="63DEDCA9" w14:textId="77777777" w:rsidR="006C6928" w:rsidRPr="006C6928" w:rsidRDefault="006C6928" w:rsidP="006C6928">
      <w:pPr>
        <w:tabs>
          <w:tab w:val="left" w:pos="10206"/>
        </w:tabs>
        <w:ind w:left="3544" w:right="142" w:firstLine="0"/>
        <w:jc w:val="right"/>
        <w:rPr>
          <w:rFonts w:eastAsia="Times New Roman"/>
          <w:szCs w:val="24"/>
          <w:lang w:eastAsia="ru-RU"/>
        </w:rPr>
      </w:pPr>
      <w:r w:rsidRPr="006C6928">
        <w:rPr>
          <w:rFonts w:eastAsia="Times New Roman"/>
          <w:szCs w:val="24"/>
          <w:lang w:eastAsia="ru-RU"/>
        </w:rPr>
        <w:lastRenderedPageBreak/>
        <w:t xml:space="preserve">       Приложение 4</w:t>
      </w:r>
    </w:p>
    <w:p w14:paraId="77C42AD7" w14:textId="77777777" w:rsidR="006C6928" w:rsidRPr="006C6928" w:rsidRDefault="006C6928" w:rsidP="006C6928">
      <w:pPr>
        <w:ind w:left="3544" w:right="142" w:firstLine="0"/>
        <w:jc w:val="right"/>
        <w:rPr>
          <w:rFonts w:eastAsia="Times New Roman"/>
          <w:szCs w:val="24"/>
          <w:lang w:eastAsia="ru-RU"/>
        </w:rPr>
      </w:pPr>
      <w:r w:rsidRPr="006C6928">
        <w:rPr>
          <w:rFonts w:eastAsia="Times New Roman"/>
          <w:szCs w:val="24"/>
          <w:lang w:eastAsia="ru-RU"/>
        </w:rPr>
        <w:t>к постановлению Администрации Балахнинского муниципального округа Нижегородской области</w:t>
      </w:r>
    </w:p>
    <w:p w14:paraId="3BAC6614" w14:textId="5F66204E" w:rsidR="006C6928" w:rsidRPr="006C6928" w:rsidRDefault="006C6928" w:rsidP="006C6928">
      <w:pPr>
        <w:tabs>
          <w:tab w:val="left" w:pos="10206"/>
        </w:tabs>
        <w:ind w:right="142" w:firstLine="0"/>
        <w:jc w:val="right"/>
        <w:rPr>
          <w:rFonts w:eastAsia="Times New Roman"/>
          <w:szCs w:val="24"/>
          <w:lang w:eastAsia="ru-RU"/>
        </w:rPr>
      </w:pPr>
      <w:r w:rsidRPr="006C6928">
        <w:rPr>
          <w:rFonts w:eastAsia="Times New Roman"/>
          <w:szCs w:val="24"/>
          <w:lang w:eastAsia="ru-RU"/>
        </w:rPr>
        <w:t xml:space="preserve">                                                                                                                от </w:t>
      </w:r>
      <w:r>
        <w:rPr>
          <w:rFonts w:eastAsia="Times New Roman"/>
          <w:szCs w:val="24"/>
          <w:lang w:eastAsia="ru-RU"/>
        </w:rPr>
        <w:t>27.07.2026</w:t>
      </w:r>
      <w:r w:rsidRPr="006C6928">
        <w:rPr>
          <w:rFonts w:eastAsia="Times New Roman"/>
          <w:szCs w:val="24"/>
          <w:lang w:eastAsia="ru-RU"/>
        </w:rPr>
        <w:t xml:space="preserve"> № </w:t>
      </w:r>
      <w:r>
        <w:rPr>
          <w:rFonts w:eastAsia="Times New Roman"/>
          <w:szCs w:val="24"/>
          <w:lang w:eastAsia="ru-RU"/>
        </w:rPr>
        <w:t>1906</w:t>
      </w:r>
    </w:p>
    <w:p w14:paraId="5FD4DD5D" w14:textId="77777777" w:rsidR="006C6928" w:rsidRPr="006C6928" w:rsidRDefault="006C6928" w:rsidP="006C6928">
      <w:pPr>
        <w:ind w:right="-1" w:firstLine="0"/>
        <w:jc w:val="center"/>
        <w:rPr>
          <w:b/>
          <w:szCs w:val="24"/>
        </w:rPr>
      </w:pPr>
    </w:p>
    <w:p w14:paraId="043D194C" w14:textId="6BF249DE" w:rsidR="006C6928" w:rsidRPr="006C6928" w:rsidRDefault="006C6928" w:rsidP="006C6928">
      <w:pPr>
        <w:ind w:right="-285" w:firstLine="0"/>
        <w:jc w:val="center"/>
        <w:rPr>
          <w:b/>
          <w:color w:val="FF0000"/>
          <w:szCs w:val="24"/>
        </w:rPr>
      </w:pPr>
      <w:r w:rsidRPr="006C6928">
        <w:rPr>
          <w:b/>
          <w:szCs w:val="24"/>
        </w:rPr>
        <w:t>Исполнение по расходам бюджета Балахнинского муниципального округа</w:t>
      </w:r>
    </w:p>
    <w:p w14:paraId="37002A4A" w14:textId="4908BB50" w:rsidR="006C6928" w:rsidRPr="006C6928" w:rsidRDefault="006C6928" w:rsidP="006C6928">
      <w:pPr>
        <w:ind w:right="-285" w:firstLine="0"/>
        <w:jc w:val="center"/>
        <w:rPr>
          <w:b/>
          <w:szCs w:val="24"/>
        </w:rPr>
      </w:pPr>
      <w:r w:rsidRPr="006C6928">
        <w:rPr>
          <w:b/>
          <w:szCs w:val="24"/>
        </w:rPr>
        <w:t xml:space="preserve">за </w:t>
      </w:r>
      <w:r w:rsidRPr="006C6928">
        <w:rPr>
          <w:b/>
          <w:szCs w:val="24"/>
          <w:lang w:val="en-US"/>
        </w:rPr>
        <w:t>I</w:t>
      </w:r>
      <w:r w:rsidRPr="006C6928">
        <w:rPr>
          <w:b/>
          <w:szCs w:val="24"/>
        </w:rPr>
        <w:t xml:space="preserve"> полугодие 2026 года по разделам, подразделам классификации</w:t>
      </w:r>
    </w:p>
    <w:p w14:paraId="1C631CC5" w14:textId="6F06DB07" w:rsidR="006C6928" w:rsidRPr="006C6928" w:rsidRDefault="006C6928" w:rsidP="006C6928">
      <w:pPr>
        <w:ind w:right="-285" w:firstLine="0"/>
        <w:jc w:val="center"/>
        <w:rPr>
          <w:szCs w:val="24"/>
        </w:rPr>
      </w:pPr>
      <w:r w:rsidRPr="006C6928">
        <w:rPr>
          <w:b/>
          <w:szCs w:val="24"/>
        </w:rPr>
        <w:t>расходов бюджета</w:t>
      </w:r>
    </w:p>
    <w:p w14:paraId="21537AC6" w14:textId="77777777" w:rsidR="006C6928" w:rsidRPr="006C6928" w:rsidRDefault="006C6928" w:rsidP="006C6928">
      <w:pPr>
        <w:spacing w:line="276" w:lineRule="auto"/>
        <w:ind w:left="8789" w:hanging="273"/>
        <w:jc w:val="left"/>
        <w:rPr>
          <w:szCs w:val="24"/>
        </w:rPr>
      </w:pPr>
      <w:r w:rsidRPr="006C6928">
        <w:rPr>
          <w:szCs w:val="24"/>
        </w:rPr>
        <w:t>тыс. рублей</w:t>
      </w:r>
    </w:p>
    <w:tbl>
      <w:tblPr>
        <w:tblW w:w="10363" w:type="dxa"/>
        <w:jc w:val="center"/>
        <w:tblLayout w:type="fixed"/>
        <w:tblLook w:val="04A0" w:firstRow="1" w:lastRow="0" w:firstColumn="1" w:lastColumn="0" w:noHBand="0" w:noVBand="1"/>
      </w:tblPr>
      <w:tblGrid>
        <w:gridCol w:w="4267"/>
        <w:gridCol w:w="993"/>
        <w:gridCol w:w="992"/>
        <w:gridCol w:w="1560"/>
        <w:gridCol w:w="1559"/>
        <w:gridCol w:w="992"/>
      </w:tblGrid>
      <w:tr w:rsidR="006C6928" w:rsidRPr="006C6928" w14:paraId="17D23ECF" w14:textId="77777777" w:rsidTr="00135B9D">
        <w:trPr>
          <w:trHeight w:val="255"/>
          <w:tblHeader/>
          <w:jc w:val="center"/>
        </w:trPr>
        <w:tc>
          <w:tcPr>
            <w:tcW w:w="4267" w:type="dxa"/>
            <w:vMerge w:val="restart"/>
            <w:tcBorders>
              <w:top w:val="single" w:sz="4" w:space="0" w:color="auto"/>
              <w:left w:val="single" w:sz="4" w:space="0" w:color="auto"/>
              <w:bottom w:val="single" w:sz="4" w:space="0" w:color="auto"/>
              <w:right w:val="single" w:sz="4" w:space="0" w:color="auto"/>
            </w:tcBorders>
            <w:vAlign w:val="center"/>
            <w:hideMark/>
          </w:tcPr>
          <w:p w14:paraId="1A99C32B" w14:textId="77777777" w:rsidR="006C6928" w:rsidRPr="006C6928" w:rsidRDefault="006C6928" w:rsidP="006C6928">
            <w:pPr>
              <w:ind w:firstLine="0"/>
              <w:jc w:val="center"/>
              <w:rPr>
                <w:rFonts w:eastAsia="Times New Roman"/>
                <w:b/>
                <w:bCs/>
                <w:color w:val="000000"/>
                <w:szCs w:val="24"/>
                <w:lang w:eastAsia="ru-RU"/>
              </w:rPr>
            </w:pPr>
            <w:r w:rsidRPr="006C6928">
              <w:rPr>
                <w:rFonts w:eastAsia="Times New Roman"/>
                <w:b/>
                <w:bCs/>
                <w:color w:val="000000"/>
                <w:szCs w:val="24"/>
                <w:lang w:eastAsia="ru-RU"/>
              </w:rPr>
              <w:t>Наименование</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17E0F5CE" w14:textId="77777777" w:rsidR="006C6928" w:rsidRPr="006C6928" w:rsidRDefault="006C6928" w:rsidP="006C6928">
            <w:pPr>
              <w:ind w:firstLine="0"/>
              <w:jc w:val="center"/>
              <w:rPr>
                <w:rFonts w:eastAsia="Times New Roman"/>
                <w:b/>
                <w:bCs/>
                <w:color w:val="000000"/>
                <w:szCs w:val="24"/>
                <w:lang w:eastAsia="ru-RU"/>
              </w:rPr>
            </w:pPr>
            <w:r w:rsidRPr="006C6928">
              <w:rPr>
                <w:rFonts w:eastAsia="Times New Roman"/>
                <w:b/>
                <w:bCs/>
                <w:color w:val="000000"/>
                <w:szCs w:val="24"/>
                <w:lang w:eastAsia="ru-RU"/>
              </w:rPr>
              <w:t>Код бюджетной классификации</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C42A79E" w14:textId="77777777" w:rsidR="006C6928" w:rsidRPr="006C6928" w:rsidRDefault="006C6928" w:rsidP="006C6928">
            <w:pPr>
              <w:ind w:left="-108" w:right="-108" w:firstLine="0"/>
              <w:jc w:val="center"/>
              <w:rPr>
                <w:rFonts w:eastAsia="Times New Roman"/>
                <w:b/>
                <w:bCs/>
                <w:color w:val="000000"/>
                <w:szCs w:val="24"/>
                <w:lang w:eastAsia="ru-RU"/>
              </w:rPr>
            </w:pPr>
            <w:r w:rsidRPr="006C6928">
              <w:rPr>
                <w:rFonts w:eastAsia="Times New Roman"/>
                <w:b/>
                <w:bCs/>
                <w:color w:val="000000"/>
                <w:szCs w:val="24"/>
                <w:lang w:eastAsia="ru-RU"/>
              </w:rPr>
              <w:t xml:space="preserve">План </w:t>
            </w:r>
          </w:p>
          <w:p w14:paraId="142532B1" w14:textId="77777777" w:rsidR="006C6928" w:rsidRPr="006C6928" w:rsidRDefault="006C6928" w:rsidP="006C6928">
            <w:pPr>
              <w:ind w:left="-108" w:right="-108" w:firstLine="0"/>
              <w:jc w:val="center"/>
              <w:rPr>
                <w:rFonts w:eastAsia="Times New Roman"/>
                <w:b/>
                <w:bCs/>
                <w:color w:val="000000"/>
                <w:szCs w:val="24"/>
                <w:lang w:eastAsia="ru-RU"/>
              </w:rPr>
            </w:pPr>
            <w:r w:rsidRPr="006C6928">
              <w:rPr>
                <w:rFonts w:eastAsia="Times New Roman"/>
                <w:b/>
                <w:bCs/>
                <w:color w:val="000000"/>
                <w:szCs w:val="24"/>
                <w:lang w:eastAsia="ru-RU"/>
              </w:rPr>
              <w:t xml:space="preserve">на </w:t>
            </w:r>
          </w:p>
          <w:p w14:paraId="72165F0E" w14:textId="77777777" w:rsidR="006C6928" w:rsidRPr="006C6928" w:rsidRDefault="006C6928" w:rsidP="006C6928">
            <w:pPr>
              <w:ind w:left="-108" w:right="-108" w:firstLine="0"/>
              <w:jc w:val="center"/>
              <w:rPr>
                <w:rFonts w:eastAsia="Times New Roman"/>
                <w:b/>
                <w:bCs/>
                <w:color w:val="000000"/>
                <w:szCs w:val="24"/>
                <w:lang w:eastAsia="ru-RU"/>
              </w:rPr>
            </w:pPr>
            <w:r w:rsidRPr="006C6928">
              <w:rPr>
                <w:rFonts w:eastAsia="Times New Roman"/>
                <w:b/>
                <w:bCs/>
                <w:color w:val="000000"/>
                <w:szCs w:val="24"/>
                <w:lang w:eastAsia="ru-RU"/>
              </w:rPr>
              <w:t xml:space="preserve">2026 год </w:t>
            </w:r>
          </w:p>
        </w:tc>
        <w:tc>
          <w:tcPr>
            <w:tcW w:w="1559" w:type="dxa"/>
            <w:vMerge w:val="restart"/>
            <w:tcBorders>
              <w:top w:val="single" w:sz="4" w:space="0" w:color="auto"/>
              <w:left w:val="single" w:sz="4" w:space="0" w:color="auto"/>
              <w:right w:val="single" w:sz="4" w:space="0" w:color="auto"/>
            </w:tcBorders>
            <w:vAlign w:val="center"/>
            <w:hideMark/>
          </w:tcPr>
          <w:p w14:paraId="5F49831C" w14:textId="77777777" w:rsidR="006C6928" w:rsidRPr="006C6928" w:rsidRDefault="006C6928" w:rsidP="006C6928">
            <w:pPr>
              <w:ind w:firstLine="0"/>
              <w:jc w:val="center"/>
              <w:rPr>
                <w:rFonts w:eastAsia="Times New Roman"/>
                <w:b/>
                <w:bCs/>
                <w:color w:val="000000"/>
                <w:szCs w:val="24"/>
                <w:lang w:eastAsia="ru-RU"/>
              </w:rPr>
            </w:pPr>
            <w:r w:rsidRPr="006C6928">
              <w:rPr>
                <w:rFonts w:eastAsia="Times New Roman"/>
                <w:b/>
                <w:bCs/>
                <w:color w:val="000000"/>
                <w:szCs w:val="24"/>
                <w:lang w:eastAsia="ru-RU"/>
              </w:rPr>
              <w:t>Исполнено на 01.07.2026</w:t>
            </w:r>
          </w:p>
        </w:tc>
        <w:tc>
          <w:tcPr>
            <w:tcW w:w="992" w:type="dxa"/>
            <w:vMerge w:val="restart"/>
            <w:tcBorders>
              <w:top w:val="single" w:sz="4" w:space="0" w:color="auto"/>
              <w:left w:val="single" w:sz="4" w:space="0" w:color="auto"/>
              <w:right w:val="single" w:sz="4" w:space="0" w:color="auto"/>
            </w:tcBorders>
            <w:vAlign w:val="center"/>
          </w:tcPr>
          <w:p w14:paraId="2237C016" w14:textId="77777777" w:rsidR="006C6928" w:rsidRPr="006C6928" w:rsidRDefault="006C6928" w:rsidP="006C6928">
            <w:pPr>
              <w:ind w:right="-40" w:firstLine="0"/>
              <w:jc w:val="center"/>
              <w:rPr>
                <w:rFonts w:eastAsia="Times New Roman"/>
                <w:b/>
                <w:bCs/>
                <w:color w:val="000000"/>
                <w:szCs w:val="24"/>
                <w:lang w:eastAsia="ru-RU"/>
              </w:rPr>
            </w:pPr>
            <w:r w:rsidRPr="006C6928">
              <w:rPr>
                <w:rFonts w:eastAsia="Times New Roman"/>
                <w:b/>
                <w:bCs/>
                <w:color w:val="000000"/>
                <w:szCs w:val="24"/>
                <w:lang w:eastAsia="ru-RU"/>
              </w:rPr>
              <w:t>% испол</w:t>
            </w:r>
          </w:p>
          <w:p w14:paraId="4FD0C995" w14:textId="77777777" w:rsidR="006C6928" w:rsidRPr="006C6928" w:rsidRDefault="006C6928" w:rsidP="006C6928">
            <w:pPr>
              <w:ind w:right="-40" w:firstLine="0"/>
              <w:jc w:val="center"/>
              <w:rPr>
                <w:rFonts w:eastAsia="Times New Roman"/>
                <w:b/>
                <w:bCs/>
                <w:color w:val="000000"/>
                <w:szCs w:val="24"/>
                <w:lang w:eastAsia="ru-RU"/>
              </w:rPr>
            </w:pPr>
            <w:r w:rsidRPr="006C6928">
              <w:rPr>
                <w:rFonts w:eastAsia="Times New Roman"/>
                <w:b/>
                <w:bCs/>
                <w:color w:val="000000"/>
                <w:szCs w:val="24"/>
                <w:lang w:eastAsia="ru-RU"/>
              </w:rPr>
              <w:t>нения</w:t>
            </w:r>
          </w:p>
        </w:tc>
      </w:tr>
      <w:tr w:rsidR="006C6928" w:rsidRPr="006C6928" w14:paraId="3A3674F9" w14:textId="77777777" w:rsidTr="00135B9D">
        <w:trPr>
          <w:trHeight w:val="218"/>
          <w:tblHeader/>
          <w:jc w:val="center"/>
        </w:trPr>
        <w:tc>
          <w:tcPr>
            <w:tcW w:w="4267" w:type="dxa"/>
            <w:vMerge/>
            <w:tcBorders>
              <w:top w:val="single" w:sz="4" w:space="0" w:color="auto"/>
              <w:left w:val="single" w:sz="4" w:space="0" w:color="auto"/>
              <w:bottom w:val="single" w:sz="4" w:space="0" w:color="auto"/>
              <w:right w:val="single" w:sz="4" w:space="0" w:color="auto"/>
            </w:tcBorders>
            <w:vAlign w:val="center"/>
            <w:hideMark/>
          </w:tcPr>
          <w:p w14:paraId="77C05154" w14:textId="77777777" w:rsidR="006C6928" w:rsidRPr="006C6928" w:rsidRDefault="006C6928" w:rsidP="006C6928">
            <w:pPr>
              <w:ind w:firstLine="0"/>
              <w:jc w:val="left"/>
              <w:rPr>
                <w:rFonts w:eastAsia="Times New Roman"/>
                <w:b/>
                <w:bCs/>
                <w:color w:val="FF0000"/>
                <w:szCs w:val="24"/>
                <w:lang w:eastAsia="ru-RU"/>
              </w:rPr>
            </w:pPr>
          </w:p>
        </w:tc>
        <w:tc>
          <w:tcPr>
            <w:tcW w:w="993" w:type="dxa"/>
            <w:tcBorders>
              <w:top w:val="nil"/>
              <w:left w:val="single" w:sz="4" w:space="0" w:color="auto"/>
              <w:bottom w:val="single" w:sz="4" w:space="0" w:color="auto"/>
              <w:right w:val="single" w:sz="4" w:space="0" w:color="auto"/>
            </w:tcBorders>
            <w:vAlign w:val="center"/>
            <w:hideMark/>
          </w:tcPr>
          <w:p w14:paraId="27FD0452" w14:textId="77777777" w:rsidR="006C6928" w:rsidRPr="006C6928" w:rsidRDefault="006C6928" w:rsidP="006C6928">
            <w:pPr>
              <w:ind w:firstLine="0"/>
              <w:jc w:val="center"/>
              <w:rPr>
                <w:rFonts w:eastAsia="Times New Roman"/>
                <w:b/>
                <w:bCs/>
                <w:color w:val="000000"/>
                <w:szCs w:val="24"/>
                <w:lang w:eastAsia="ru-RU"/>
              </w:rPr>
            </w:pPr>
            <w:r w:rsidRPr="006C6928">
              <w:rPr>
                <w:rFonts w:eastAsia="Times New Roman"/>
                <w:b/>
                <w:bCs/>
                <w:color w:val="000000"/>
                <w:szCs w:val="24"/>
                <w:lang w:eastAsia="ru-RU"/>
              </w:rPr>
              <w:t>Раздел</w:t>
            </w:r>
          </w:p>
        </w:tc>
        <w:tc>
          <w:tcPr>
            <w:tcW w:w="992" w:type="dxa"/>
            <w:tcBorders>
              <w:top w:val="nil"/>
              <w:left w:val="single" w:sz="4" w:space="0" w:color="auto"/>
              <w:bottom w:val="single" w:sz="4" w:space="0" w:color="auto"/>
              <w:right w:val="single" w:sz="4" w:space="0" w:color="auto"/>
            </w:tcBorders>
            <w:vAlign w:val="center"/>
            <w:hideMark/>
          </w:tcPr>
          <w:p w14:paraId="309B7A8F" w14:textId="77777777" w:rsidR="006C6928" w:rsidRPr="006C6928" w:rsidRDefault="006C6928" w:rsidP="006C6928">
            <w:pPr>
              <w:ind w:firstLine="0"/>
              <w:jc w:val="center"/>
              <w:rPr>
                <w:rFonts w:eastAsia="Times New Roman"/>
                <w:b/>
                <w:bCs/>
                <w:color w:val="000000"/>
                <w:szCs w:val="24"/>
                <w:lang w:eastAsia="ru-RU"/>
              </w:rPr>
            </w:pPr>
            <w:r w:rsidRPr="006C6928">
              <w:rPr>
                <w:rFonts w:eastAsia="Times New Roman"/>
                <w:b/>
                <w:bCs/>
                <w:color w:val="000000"/>
                <w:szCs w:val="24"/>
                <w:lang w:eastAsia="ru-RU"/>
              </w:rPr>
              <w:t>Под раздел</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B97F56" w14:textId="77777777" w:rsidR="006C6928" w:rsidRPr="006C6928" w:rsidRDefault="006C6928" w:rsidP="006C6928">
            <w:pPr>
              <w:ind w:firstLine="0"/>
              <w:jc w:val="left"/>
              <w:rPr>
                <w:rFonts w:eastAsia="Times New Roman"/>
                <w:b/>
                <w:bCs/>
                <w:color w:val="FF0000"/>
                <w:szCs w:val="24"/>
                <w:lang w:eastAsia="ru-RU"/>
              </w:rPr>
            </w:pPr>
          </w:p>
        </w:tc>
        <w:tc>
          <w:tcPr>
            <w:tcW w:w="1559" w:type="dxa"/>
            <w:vMerge/>
            <w:tcBorders>
              <w:left w:val="single" w:sz="4" w:space="0" w:color="auto"/>
              <w:bottom w:val="single" w:sz="4" w:space="0" w:color="auto"/>
              <w:right w:val="single" w:sz="4" w:space="0" w:color="auto"/>
            </w:tcBorders>
            <w:vAlign w:val="center"/>
            <w:hideMark/>
          </w:tcPr>
          <w:p w14:paraId="0256F9B6" w14:textId="77777777" w:rsidR="006C6928" w:rsidRPr="006C6928" w:rsidRDefault="006C6928" w:rsidP="006C6928">
            <w:pPr>
              <w:ind w:firstLine="0"/>
              <w:jc w:val="left"/>
              <w:rPr>
                <w:rFonts w:eastAsia="Times New Roman"/>
                <w:b/>
                <w:bCs/>
                <w:color w:val="FF0000"/>
                <w:szCs w:val="24"/>
                <w:lang w:eastAsia="ru-RU"/>
              </w:rPr>
            </w:pPr>
          </w:p>
        </w:tc>
        <w:tc>
          <w:tcPr>
            <w:tcW w:w="992" w:type="dxa"/>
            <w:vMerge/>
            <w:tcBorders>
              <w:left w:val="single" w:sz="4" w:space="0" w:color="auto"/>
              <w:bottom w:val="single" w:sz="4" w:space="0" w:color="auto"/>
              <w:right w:val="single" w:sz="4" w:space="0" w:color="auto"/>
            </w:tcBorders>
            <w:vAlign w:val="center"/>
            <w:hideMark/>
          </w:tcPr>
          <w:p w14:paraId="5DB66B12" w14:textId="77777777" w:rsidR="006C6928" w:rsidRPr="006C6928" w:rsidRDefault="006C6928" w:rsidP="006C6928">
            <w:pPr>
              <w:ind w:firstLine="0"/>
              <w:jc w:val="left"/>
              <w:rPr>
                <w:rFonts w:eastAsia="Times New Roman"/>
                <w:b/>
                <w:bCs/>
                <w:color w:val="FF0000"/>
                <w:szCs w:val="24"/>
                <w:lang w:eastAsia="ru-RU"/>
              </w:rPr>
            </w:pPr>
          </w:p>
        </w:tc>
      </w:tr>
      <w:tr w:rsidR="006C6928" w:rsidRPr="006C6928" w14:paraId="234FA4DF" w14:textId="77777777" w:rsidTr="00135B9D">
        <w:trPr>
          <w:trHeight w:val="151"/>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5632405C" w14:textId="77777777" w:rsidR="006C6928" w:rsidRPr="006C6928" w:rsidRDefault="006C6928" w:rsidP="006C6928">
            <w:pPr>
              <w:ind w:left="-24" w:right="-173" w:firstLine="0"/>
              <w:jc w:val="left"/>
              <w:rPr>
                <w:b/>
                <w:bCs/>
                <w:szCs w:val="24"/>
                <w:lang w:eastAsia="ru-RU"/>
              </w:rPr>
            </w:pPr>
            <w:r w:rsidRPr="006C6928">
              <w:rPr>
                <w:b/>
                <w:bCs/>
                <w:szCs w:val="24"/>
              </w:rPr>
              <w:t>Общегосударственные вопросы</w:t>
            </w:r>
          </w:p>
        </w:tc>
        <w:tc>
          <w:tcPr>
            <w:tcW w:w="993" w:type="dxa"/>
            <w:tcBorders>
              <w:top w:val="single" w:sz="4" w:space="0" w:color="auto"/>
              <w:left w:val="nil"/>
              <w:bottom w:val="single" w:sz="4" w:space="0" w:color="auto"/>
              <w:right w:val="single" w:sz="4" w:space="0" w:color="auto"/>
            </w:tcBorders>
            <w:noWrap/>
            <w:vAlign w:val="bottom"/>
            <w:hideMark/>
          </w:tcPr>
          <w:p w14:paraId="60DBE356" w14:textId="77777777" w:rsidR="006C6928" w:rsidRPr="006C6928" w:rsidRDefault="006C6928" w:rsidP="006C6928">
            <w:pPr>
              <w:ind w:firstLine="0"/>
              <w:jc w:val="center"/>
              <w:rPr>
                <w:b/>
                <w:bCs/>
                <w:szCs w:val="24"/>
              </w:rPr>
            </w:pPr>
            <w:r w:rsidRPr="006C6928">
              <w:rPr>
                <w:b/>
                <w:bCs/>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6EAD32E1"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0585DD60" w14:textId="77777777" w:rsidR="006C6928" w:rsidRPr="006C6928" w:rsidRDefault="006C6928" w:rsidP="006C6928">
            <w:pPr>
              <w:ind w:firstLine="0"/>
              <w:jc w:val="center"/>
              <w:rPr>
                <w:b/>
                <w:bCs/>
                <w:szCs w:val="24"/>
                <w:lang w:eastAsia="ru-RU"/>
              </w:rPr>
            </w:pPr>
            <w:r w:rsidRPr="006C6928">
              <w:rPr>
                <w:b/>
                <w:bCs/>
                <w:szCs w:val="24"/>
              </w:rPr>
              <w:t>415 690,4</w:t>
            </w:r>
          </w:p>
        </w:tc>
        <w:tc>
          <w:tcPr>
            <w:tcW w:w="1559" w:type="dxa"/>
            <w:tcBorders>
              <w:top w:val="single" w:sz="4" w:space="0" w:color="auto"/>
              <w:left w:val="nil"/>
              <w:bottom w:val="single" w:sz="4" w:space="0" w:color="auto"/>
              <w:right w:val="single" w:sz="4" w:space="0" w:color="auto"/>
            </w:tcBorders>
            <w:noWrap/>
            <w:vAlign w:val="bottom"/>
          </w:tcPr>
          <w:p w14:paraId="7B8A5442" w14:textId="77777777" w:rsidR="006C6928" w:rsidRPr="006C6928" w:rsidRDefault="006C6928" w:rsidP="006C6928">
            <w:pPr>
              <w:spacing w:line="276" w:lineRule="auto"/>
              <w:ind w:firstLine="0"/>
              <w:jc w:val="center"/>
              <w:rPr>
                <w:b/>
                <w:bCs/>
                <w:szCs w:val="24"/>
              </w:rPr>
            </w:pPr>
            <w:r w:rsidRPr="006C6928">
              <w:rPr>
                <w:b/>
                <w:bCs/>
                <w:szCs w:val="24"/>
              </w:rPr>
              <w:t>202 041,1</w:t>
            </w:r>
          </w:p>
        </w:tc>
        <w:tc>
          <w:tcPr>
            <w:tcW w:w="992" w:type="dxa"/>
            <w:tcBorders>
              <w:top w:val="single" w:sz="4" w:space="0" w:color="auto"/>
              <w:left w:val="nil"/>
              <w:bottom w:val="single" w:sz="4" w:space="0" w:color="auto"/>
              <w:right w:val="single" w:sz="4" w:space="0" w:color="auto"/>
            </w:tcBorders>
            <w:noWrap/>
            <w:vAlign w:val="bottom"/>
          </w:tcPr>
          <w:p w14:paraId="04CF6483" w14:textId="77777777" w:rsidR="006C6928" w:rsidRPr="006C6928" w:rsidRDefault="006C6928" w:rsidP="006C6928">
            <w:pPr>
              <w:spacing w:line="276" w:lineRule="auto"/>
              <w:ind w:firstLine="0"/>
              <w:jc w:val="center"/>
              <w:rPr>
                <w:b/>
                <w:bCs/>
                <w:szCs w:val="24"/>
              </w:rPr>
            </w:pPr>
            <w:r w:rsidRPr="006C6928">
              <w:rPr>
                <w:b/>
                <w:bCs/>
                <w:szCs w:val="24"/>
              </w:rPr>
              <w:t>48,6</w:t>
            </w:r>
          </w:p>
        </w:tc>
      </w:tr>
      <w:tr w:rsidR="006C6928" w:rsidRPr="006C6928" w14:paraId="2AB7772F" w14:textId="77777777" w:rsidTr="00135B9D">
        <w:trPr>
          <w:trHeight w:val="1134"/>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4174CA17" w14:textId="77777777" w:rsidR="006C6928" w:rsidRPr="006C6928" w:rsidRDefault="006C6928" w:rsidP="006C6928">
            <w:pPr>
              <w:ind w:left="-24" w:right="-173" w:firstLine="0"/>
              <w:jc w:val="left"/>
              <w:outlineLvl w:val="0"/>
              <w:rPr>
                <w:szCs w:val="24"/>
              </w:rPr>
            </w:pPr>
            <w:r w:rsidRPr="006C6928">
              <w:rPr>
                <w:szCs w:val="24"/>
              </w:rPr>
              <w:t>Функционирование высшего должностного лица субъекта Российской Федерации и муниципального образования</w:t>
            </w:r>
          </w:p>
        </w:tc>
        <w:tc>
          <w:tcPr>
            <w:tcW w:w="993" w:type="dxa"/>
            <w:tcBorders>
              <w:top w:val="single" w:sz="4" w:space="0" w:color="auto"/>
              <w:left w:val="nil"/>
              <w:bottom w:val="single" w:sz="4" w:space="0" w:color="auto"/>
              <w:right w:val="single" w:sz="4" w:space="0" w:color="auto"/>
            </w:tcBorders>
            <w:noWrap/>
            <w:vAlign w:val="bottom"/>
            <w:hideMark/>
          </w:tcPr>
          <w:p w14:paraId="3879AE58"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2F224594"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50D40FEA" w14:textId="77777777" w:rsidR="006C6928" w:rsidRPr="006C6928" w:rsidRDefault="006C6928" w:rsidP="006C6928">
            <w:pPr>
              <w:spacing w:line="276" w:lineRule="auto"/>
              <w:ind w:firstLine="0"/>
              <w:jc w:val="center"/>
              <w:outlineLvl w:val="0"/>
              <w:rPr>
                <w:szCs w:val="24"/>
              </w:rPr>
            </w:pPr>
            <w:r w:rsidRPr="006C6928">
              <w:rPr>
                <w:szCs w:val="24"/>
              </w:rPr>
              <w:t>3 450,3</w:t>
            </w:r>
          </w:p>
        </w:tc>
        <w:tc>
          <w:tcPr>
            <w:tcW w:w="1559" w:type="dxa"/>
            <w:tcBorders>
              <w:top w:val="single" w:sz="4" w:space="0" w:color="auto"/>
              <w:left w:val="nil"/>
              <w:bottom w:val="single" w:sz="4" w:space="0" w:color="auto"/>
              <w:right w:val="single" w:sz="4" w:space="0" w:color="auto"/>
            </w:tcBorders>
            <w:noWrap/>
            <w:vAlign w:val="bottom"/>
          </w:tcPr>
          <w:p w14:paraId="727352FB" w14:textId="77777777" w:rsidR="006C6928" w:rsidRPr="006C6928" w:rsidRDefault="006C6928" w:rsidP="006C6928">
            <w:pPr>
              <w:spacing w:line="276" w:lineRule="auto"/>
              <w:ind w:firstLine="0"/>
              <w:jc w:val="center"/>
              <w:outlineLvl w:val="0"/>
              <w:rPr>
                <w:szCs w:val="24"/>
              </w:rPr>
            </w:pPr>
            <w:r w:rsidRPr="006C6928">
              <w:rPr>
                <w:szCs w:val="24"/>
              </w:rPr>
              <w:t>2 465,5</w:t>
            </w:r>
          </w:p>
        </w:tc>
        <w:tc>
          <w:tcPr>
            <w:tcW w:w="992" w:type="dxa"/>
            <w:tcBorders>
              <w:top w:val="single" w:sz="4" w:space="0" w:color="auto"/>
              <w:left w:val="nil"/>
              <w:bottom w:val="single" w:sz="4" w:space="0" w:color="auto"/>
              <w:right w:val="single" w:sz="4" w:space="0" w:color="auto"/>
            </w:tcBorders>
            <w:noWrap/>
            <w:vAlign w:val="bottom"/>
          </w:tcPr>
          <w:p w14:paraId="4D435241" w14:textId="77777777" w:rsidR="006C6928" w:rsidRPr="006C6928" w:rsidRDefault="006C6928" w:rsidP="006C6928">
            <w:pPr>
              <w:spacing w:line="276" w:lineRule="auto"/>
              <w:ind w:firstLine="0"/>
              <w:jc w:val="center"/>
              <w:outlineLvl w:val="0"/>
              <w:rPr>
                <w:szCs w:val="24"/>
              </w:rPr>
            </w:pPr>
            <w:r w:rsidRPr="006C6928">
              <w:rPr>
                <w:szCs w:val="24"/>
              </w:rPr>
              <w:t>71,5</w:t>
            </w:r>
          </w:p>
        </w:tc>
      </w:tr>
      <w:tr w:rsidR="006C6928" w:rsidRPr="006C6928" w14:paraId="36164583" w14:textId="77777777" w:rsidTr="00135B9D">
        <w:trPr>
          <w:trHeight w:val="73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5B640B4E" w14:textId="77777777" w:rsidR="006C6928" w:rsidRPr="006C6928" w:rsidRDefault="006C6928" w:rsidP="006C6928">
            <w:pPr>
              <w:ind w:left="-24" w:right="-173" w:firstLine="0"/>
              <w:jc w:val="left"/>
              <w:outlineLvl w:val="0"/>
              <w:rPr>
                <w:szCs w:val="24"/>
              </w:rPr>
            </w:pPr>
            <w:r w:rsidRPr="006C6928">
              <w:rPr>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auto"/>
              <w:left w:val="nil"/>
              <w:bottom w:val="single" w:sz="4" w:space="0" w:color="auto"/>
              <w:right w:val="single" w:sz="4" w:space="0" w:color="auto"/>
            </w:tcBorders>
            <w:noWrap/>
            <w:vAlign w:val="bottom"/>
            <w:hideMark/>
          </w:tcPr>
          <w:p w14:paraId="2812A93F"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6EF39DAA" w14:textId="77777777" w:rsidR="006C6928" w:rsidRPr="006C6928" w:rsidRDefault="006C6928" w:rsidP="006C6928">
            <w:pPr>
              <w:ind w:firstLine="0"/>
              <w:jc w:val="center"/>
              <w:outlineLvl w:val="0"/>
              <w:rPr>
                <w:szCs w:val="24"/>
              </w:rPr>
            </w:pPr>
            <w:r w:rsidRPr="006C6928">
              <w:rPr>
                <w:szCs w:val="24"/>
              </w:rPr>
              <w:t>03</w:t>
            </w:r>
          </w:p>
        </w:tc>
        <w:tc>
          <w:tcPr>
            <w:tcW w:w="1560" w:type="dxa"/>
            <w:tcBorders>
              <w:top w:val="single" w:sz="4" w:space="0" w:color="auto"/>
              <w:left w:val="nil"/>
              <w:bottom w:val="single" w:sz="4" w:space="0" w:color="auto"/>
              <w:right w:val="single" w:sz="4" w:space="0" w:color="auto"/>
            </w:tcBorders>
            <w:noWrap/>
            <w:vAlign w:val="bottom"/>
          </w:tcPr>
          <w:p w14:paraId="12F4836A" w14:textId="77777777" w:rsidR="006C6928" w:rsidRPr="006C6928" w:rsidRDefault="006C6928" w:rsidP="006C6928">
            <w:pPr>
              <w:spacing w:line="276" w:lineRule="auto"/>
              <w:ind w:firstLine="0"/>
              <w:jc w:val="center"/>
              <w:outlineLvl w:val="0"/>
              <w:rPr>
                <w:szCs w:val="24"/>
              </w:rPr>
            </w:pPr>
            <w:r w:rsidRPr="006C6928">
              <w:rPr>
                <w:szCs w:val="24"/>
              </w:rPr>
              <w:t>15 537,5</w:t>
            </w:r>
          </w:p>
        </w:tc>
        <w:tc>
          <w:tcPr>
            <w:tcW w:w="1559" w:type="dxa"/>
            <w:tcBorders>
              <w:top w:val="single" w:sz="4" w:space="0" w:color="auto"/>
              <w:left w:val="nil"/>
              <w:bottom w:val="single" w:sz="4" w:space="0" w:color="auto"/>
              <w:right w:val="single" w:sz="4" w:space="0" w:color="auto"/>
            </w:tcBorders>
            <w:noWrap/>
            <w:vAlign w:val="bottom"/>
          </w:tcPr>
          <w:p w14:paraId="49622856" w14:textId="77777777" w:rsidR="006C6928" w:rsidRPr="006C6928" w:rsidRDefault="006C6928" w:rsidP="006C6928">
            <w:pPr>
              <w:spacing w:line="276" w:lineRule="auto"/>
              <w:ind w:firstLine="0"/>
              <w:jc w:val="center"/>
              <w:outlineLvl w:val="0"/>
              <w:rPr>
                <w:szCs w:val="24"/>
              </w:rPr>
            </w:pPr>
            <w:r w:rsidRPr="006C6928">
              <w:rPr>
                <w:szCs w:val="24"/>
              </w:rPr>
              <w:t>8 110,2</w:t>
            </w:r>
          </w:p>
        </w:tc>
        <w:tc>
          <w:tcPr>
            <w:tcW w:w="992" w:type="dxa"/>
            <w:tcBorders>
              <w:top w:val="single" w:sz="4" w:space="0" w:color="auto"/>
              <w:left w:val="nil"/>
              <w:bottom w:val="single" w:sz="4" w:space="0" w:color="auto"/>
              <w:right w:val="single" w:sz="4" w:space="0" w:color="auto"/>
            </w:tcBorders>
            <w:noWrap/>
            <w:vAlign w:val="bottom"/>
          </w:tcPr>
          <w:p w14:paraId="55B2593C" w14:textId="77777777" w:rsidR="006C6928" w:rsidRPr="006C6928" w:rsidRDefault="006C6928" w:rsidP="006C6928">
            <w:pPr>
              <w:spacing w:line="276" w:lineRule="auto"/>
              <w:ind w:firstLine="0"/>
              <w:jc w:val="center"/>
              <w:outlineLvl w:val="0"/>
              <w:rPr>
                <w:szCs w:val="24"/>
              </w:rPr>
            </w:pPr>
            <w:r w:rsidRPr="006C6928">
              <w:rPr>
                <w:szCs w:val="24"/>
              </w:rPr>
              <w:t>52,2</w:t>
            </w:r>
          </w:p>
        </w:tc>
      </w:tr>
      <w:tr w:rsidR="006C6928" w:rsidRPr="006C6928" w14:paraId="54A5B002"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0F758FF4" w14:textId="77777777" w:rsidR="006C6928" w:rsidRPr="006C6928" w:rsidRDefault="006C6928" w:rsidP="006C6928">
            <w:pPr>
              <w:ind w:left="-24" w:right="-173" w:firstLine="0"/>
              <w:jc w:val="left"/>
              <w:outlineLvl w:val="0"/>
              <w:rPr>
                <w:szCs w:val="24"/>
              </w:rPr>
            </w:pPr>
            <w:r w:rsidRPr="006C6928">
              <w:rPr>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93" w:type="dxa"/>
            <w:tcBorders>
              <w:top w:val="single" w:sz="4" w:space="0" w:color="auto"/>
              <w:left w:val="nil"/>
              <w:bottom w:val="single" w:sz="4" w:space="0" w:color="auto"/>
              <w:right w:val="single" w:sz="4" w:space="0" w:color="auto"/>
            </w:tcBorders>
            <w:noWrap/>
            <w:vAlign w:val="bottom"/>
            <w:hideMark/>
          </w:tcPr>
          <w:p w14:paraId="2C20438E"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6CCC761A" w14:textId="77777777" w:rsidR="006C6928" w:rsidRPr="006C6928" w:rsidRDefault="006C6928" w:rsidP="006C6928">
            <w:pPr>
              <w:ind w:firstLine="0"/>
              <w:jc w:val="center"/>
              <w:outlineLvl w:val="0"/>
              <w:rPr>
                <w:szCs w:val="24"/>
              </w:rPr>
            </w:pPr>
            <w:r w:rsidRPr="006C6928">
              <w:rPr>
                <w:szCs w:val="24"/>
              </w:rPr>
              <w:t>04</w:t>
            </w:r>
          </w:p>
        </w:tc>
        <w:tc>
          <w:tcPr>
            <w:tcW w:w="1560" w:type="dxa"/>
            <w:tcBorders>
              <w:top w:val="single" w:sz="4" w:space="0" w:color="auto"/>
              <w:left w:val="nil"/>
              <w:bottom w:val="single" w:sz="4" w:space="0" w:color="auto"/>
              <w:right w:val="single" w:sz="4" w:space="0" w:color="auto"/>
            </w:tcBorders>
            <w:noWrap/>
            <w:vAlign w:val="bottom"/>
          </w:tcPr>
          <w:p w14:paraId="7ADBA346" w14:textId="77777777" w:rsidR="006C6928" w:rsidRPr="006C6928" w:rsidRDefault="006C6928" w:rsidP="006C6928">
            <w:pPr>
              <w:spacing w:line="276" w:lineRule="auto"/>
              <w:ind w:firstLine="0"/>
              <w:jc w:val="center"/>
              <w:outlineLvl w:val="0"/>
              <w:rPr>
                <w:szCs w:val="24"/>
              </w:rPr>
            </w:pPr>
            <w:r w:rsidRPr="006C6928">
              <w:rPr>
                <w:szCs w:val="24"/>
              </w:rPr>
              <w:t>217 219,8</w:t>
            </w:r>
          </w:p>
        </w:tc>
        <w:tc>
          <w:tcPr>
            <w:tcW w:w="1559" w:type="dxa"/>
            <w:tcBorders>
              <w:top w:val="single" w:sz="4" w:space="0" w:color="auto"/>
              <w:left w:val="nil"/>
              <w:bottom w:val="single" w:sz="4" w:space="0" w:color="auto"/>
              <w:right w:val="single" w:sz="4" w:space="0" w:color="auto"/>
            </w:tcBorders>
            <w:noWrap/>
            <w:vAlign w:val="bottom"/>
          </w:tcPr>
          <w:p w14:paraId="5713C0EB" w14:textId="77777777" w:rsidR="006C6928" w:rsidRPr="006C6928" w:rsidRDefault="006C6928" w:rsidP="006C6928">
            <w:pPr>
              <w:spacing w:line="276" w:lineRule="auto"/>
              <w:ind w:firstLine="0"/>
              <w:jc w:val="center"/>
              <w:outlineLvl w:val="0"/>
              <w:rPr>
                <w:szCs w:val="24"/>
              </w:rPr>
            </w:pPr>
            <w:r w:rsidRPr="006C6928">
              <w:rPr>
                <w:szCs w:val="24"/>
              </w:rPr>
              <w:t>103 051,7</w:t>
            </w:r>
          </w:p>
        </w:tc>
        <w:tc>
          <w:tcPr>
            <w:tcW w:w="992" w:type="dxa"/>
            <w:tcBorders>
              <w:top w:val="single" w:sz="4" w:space="0" w:color="auto"/>
              <w:left w:val="nil"/>
              <w:bottom w:val="single" w:sz="4" w:space="0" w:color="auto"/>
              <w:right w:val="single" w:sz="4" w:space="0" w:color="auto"/>
            </w:tcBorders>
            <w:noWrap/>
            <w:vAlign w:val="bottom"/>
          </w:tcPr>
          <w:p w14:paraId="2BDCE764" w14:textId="77777777" w:rsidR="006C6928" w:rsidRPr="006C6928" w:rsidRDefault="006C6928" w:rsidP="006C6928">
            <w:pPr>
              <w:spacing w:line="276" w:lineRule="auto"/>
              <w:ind w:firstLine="0"/>
              <w:jc w:val="center"/>
              <w:outlineLvl w:val="0"/>
              <w:rPr>
                <w:szCs w:val="24"/>
              </w:rPr>
            </w:pPr>
            <w:r w:rsidRPr="006C6928">
              <w:rPr>
                <w:szCs w:val="24"/>
              </w:rPr>
              <w:t>47,4</w:t>
            </w:r>
          </w:p>
        </w:tc>
      </w:tr>
      <w:tr w:rsidR="006C6928" w:rsidRPr="006C6928" w14:paraId="48EBEBBF" w14:textId="77777777" w:rsidTr="00135B9D">
        <w:trPr>
          <w:trHeight w:val="229"/>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735E1DE8" w14:textId="77777777" w:rsidR="006C6928" w:rsidRPr="006C6928" w:rsidRDefault="006C6928" w:rsidP="006C6928">
            <w:pPr>
              <w:ind w:left="-24" w:right="-173" w:firstLine="0"/>
              <w:jc w:val="left"/>
              <w:outlineLvl w:val="0"/>
              <w:rPr>
                <w:szCs w:val="24"/>
              </w:rPr>
            </w:pPr>
            <w:r w:rsidRPr="006C6928">
              <w:rPr>
                <w:szCs w:val="24"/>
              </w:rPr>
              <w:t>Судебная система</w:t>
            </w:r>
          </w:p>
        </w:tc>
        <w:tc>
          <w:tcPr>
            <w:tcW w:w="993" w:type="dxa"/>
            <w:tcBorders>
              <w:top w:val="single" w:sz="4" w:space="0" w:color="auto"/>
              <w:left w:val="nil"/>
              <w:bottom w:val="single" w:sz="4" w:space="0" w:color="auto"/>
              <w:right w:val="single" w:sz="4" w:space="0" w:color="auto"/>
            </w:tcBorders>
            <w:noWrap/>
            <w:vAlign w:val="bottom"/>
            <w:hideMark/>
          </w:tcPr>
          <w:p w14:paraId="7CAE3DAC"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4380DB02" w14:textId="77777777" w:rsidR="006C6928" w:rsidRPr="006C6928" w:rsidRDefault="006C6928" w:rsidP="006C6928">
            <w:pPr>
              <w:ind w:firstLine="0"/>
              <w:jc w:val="center"/>
              <w:outlineLvl w:val="0"/>
              <w:rPr>
                <w:szCs w:val="24"/>
              </w:rPr>
            </w:pPr>
            <w:r w:rsidRPr="006C6928">
              <w:rPr>
                <w:szCs w:val="24"/>
              </w:rPr>
              <w:t>05</w:t>
            </w:r>
          </w:p>
        </w:tc>
        <w:tc>
          <w:tcPr>
            <w:tcW w:w="1560" w:type="dxa"/>
            <w:tcBorders>
              <w:top w:val="single" w:sz="4" w:space="0" w:color="auto"/>
              <w:left w:val="nil"/>
              <w:bottom w:val="single" w:sz="4" w:space="0" w:color="auto"/>
              <w:right w:val="single" w:sz="4" w:space="0" w:color="auto"/>
            </w:tcBorders>
            <w:noWrap/>
            <w:vAlign w:val="bottom"/>
          </w:tcPr>
          <w:p w14:paraId="415EA861" w14:textId="77777777" w:rsidR="006C6928" w:rsidRPr="006C6928" w:rsidRDefault="006C6928" w:rsidP="006C6928">
            <w:pPr>
              <w:spacing w:line="276" w:lineRule="auto"/>
              <w:ind w:firstLine="0"/>
              <w:jc w:val="center"/>
              <w:outlineLvl w:val="0"/>
              <w:rPr>
                <w:szCs w:val="24"/>
              </w:rPr>
            </w:pPr>
            <w:r w:rsidRPr="006C6928">
              <w:rPr>
                <w:szCs w:val="24"/>
              </w:rPr>
              <w:t>139,6</w:t>
            </w:r>
          </w:p>
        </w:tc>
        <w:tc>
          <w:tcPr>
            <w:tcW w:w="1559" w:type="dxa"/>
            <w:tcBorders>
              <w:top w:val="single" w:sz="4" w:space="0" w:color="auto"/>
              <w:left w:val="nil"/>
              <w:bottom w:val="single" w:sz="4" w:space="0" w:color="auto"/>
              <w:right w:val="single" w:sz="4" w:space="0" w:color="auto"/>
            </w:tcBorders>
            <w:noWrap/>
            <w:vAlign w:val="bottom"/>
          </w:tcPr>
          <w:p w14:paraId="676E641B" w14:textId="77777777" w:rsidR="006C6928" w:rsidRPr="006C6928" w:rsidRDefault="006C6928" w:rsidP="006C6928">
            <w:pPr>
              <w:spacing w:line="276" w:lineRule="auto"/>
              <w:ind w:firstLine="0"/>
              <w:jc w:val="center"/>
              <w:outlineLvl w:val="0"/>
              <w:rPr>
                <w:szCs w:val="24"/>
              </w:rPr>
            </w:pPr>
            <w:r w:rsidRPr="006C6928">
              <w:rPr>
                <w:szCs w:val="24"/>
              </w:rPr>
              <w:t>139,6</w:t>
            </w:r>
          </w:p>
        </w:tc>
        <w:tc>
          <w:tcPr>
            <w:tcW w:w="992" w:type="dxa"/>
            <w:tcBorders>
              <w:top w:val="single" w:sz="4" w:space="0" w:color="auto"/>
              <w:left w:val="nil"/>
              <w:bottom w:val="single" w:sz="4" w:space="0" w:color="auto"/>
              <w:right w:val="single" w:sz="4" w:space="0" w:color="auto"/>
            </w:tcBorders>
            <w:noWrap/>
            <w:vAlign w:val="bottom"/>
          </w:tcPr>
          <w:p w14:paraId="11035BF8" w14:textId="77777777" w:rsidR="006C6928" w:rsidRPr="006C6928" w:rsidRDefault="006C6928" w:rsidP="006C6928">
            <w:pPr>
              <w:spacing w:line="276" w:lineRule="auto"/>
              <w:ind w:firstLine="0"/>
              <w:jc w:val="center"/>
              <w:outlineLvl w:val="0"/>
              <w:rPr>
                <w:szCs w:val="24"/>
              </w:rPr>
            </w:pPr>
            <w:r w:rsidRPr="006C6928">
              <w:rPr>
                <w:szCs w:val="24"/>
              </w:rPr>
              <w:t>100,0</w:t>
            </w:r>
          </w:p>
        </w:tc>
      </w:tr>
      <w:tr w:rsidR="006C6928" w:rsidRPr="006C6928" w14:paraId="149F353B" w14:textId="77777777" w:rsidTr="00135B9D">
        <w:trPr>
          <w:trHeight w:val="45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1DBFD023" w14:textId="77777777" w:rsidR="006C6928" w:rsidRPr="006C6928" w:rsidRDefault="006C6928" w:rsidP="006C6928">
            <w:pPr>
              <w:ind w:left="-24" w:right="-173" w:firstLine="0"/>
              <w:jc w:val="left"/>
              <w:outlineLvl w:val="0"/>
              <w:rPr>
                <w:szCs w:val="24"/>
              </w:rPr>
            </w:pPr>
            <w:r w:rsidRPr="006C6928">
              <w:rPr>
                <w:szCs w:val="24"/>
              </w:rPr>
              <w:t>Обеспечение деятельности финансовых, налоговых и таможенных органов и органов финансового (финансово-бюджетного) надзора</w:t>
            </w:r>
          </w:p>
        </w:tc>
        <w:tc>
          <w:tcPr>
            <w:tcW w:w="993" w:type="dxa"/>
            <w:tcBorders>
              <w:top w:val="single" w:sz="4" w:space="0" w:color="auto"/>
              <w:left w:val="nil"/>
              <w:bottom w:val="single" w:sz="4" w:space="0" w:color="auto"/>
              <w:right w:val="single" w:sz="4" w:space="0" w:color="auto"/>
            </w:tcBorders>
            <w:noWrap/>
            <w:vAlign w:val="bottom"/>
            <w:hideMark/>
          </w:tcPr>
          <w:p w14:paraId="62A088B5"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43A97839" w14:textId="77777777" w:rsidR="006C6928" w:rsidRPr="006C6928" w:rsidRDefault="006C6928" w:rsidP="006C6928">
            <w:pPr>
              <w:ind w:firstLine="0"/>
              <w:jc w:val="center"/>
              <w:outlineLvl w:val="0"/>
              <w:rPr>
                <w:szCs w:val="24"/>
              </w:rPr>
            </w:pPr>
            <w:r w:rsidRPr="006C6928">
              <w:rPr>
                <w:szCs w:val="24"/>
              </w:rPr>
              <w:t>06</w:t>
            </w:r>
          </w:p>
        </w:tc>
        <w:tc>
          <w:tcPr>
            <w:tcW w:w="1560" w:type="dxa"/>
            <w:tcBorders>
              <w:top w:val="single" w:sz="4" w:space="0" w:color="auto"/>
              <w:left w:val="nil"/>
              <w:bottom w:val="single" w:sz="4" w:space="0" w:color="auto"/>
              <w:right w:val="single" w:sz="4" w:space="0" w:color="auto"/>
            </w:tcBorders>
            <w:noWrap/>
            <w:vAlign w:val="bottom"/>
          </w:tcPr>
          <w:p w14:paraId="5775EED5" w14:textId="77777777" w:rsidR="006C6928" w:rsidRPr="006C6928" w:rsidRDefault="006C6928" w:rsidP="006C6928">
            <w:pPr>
              <w:spacing w:line="276" w:lineRule="auto"/>
              <w:ind w:firstLine="0"/>
              <w:jc w:val="center"/>
              <w:outlineLvl w:val="0"/>
              <w:rPr>
                <w:szCs w:val="24"/>
              </w:rPr>
            </w:pPr>
            <w:r w:rsidRPr="006C6928">
              <w:rPr>
                <w:szCs w:val="24"/>
              </w:rPr>
              <w:t>36 992,8</w:t>
            </w:r>
          </w:p>
        </w:tc>
        <w:tc>
          <w:tcPr>
            <w:tcW w:w="1559" w:type="dxa"/>
            <w:tcBorders>
              <w:top w:val="single" w:sz="4" w:space="0" w:color="auto"/>
              <w:left w:val="nil"/>
              <w:bottom w:val="single" w:sz="4" w:space="0" w:color="auto"/>
              <w:right w:val="single" w:sz="4" w:space="0" w:color="auto"/>
            </w:tcBorders>
            <w:noWrap/>
            <w:vAlign w:val="bottom"/>
          </w:tcPr>
          <w:p w14:paraId="62585032" w14:textId="77777777" w:rsidR="006C6928" w:rsidRPr="006C6928" w:rsidRDefault="006C6928" w:rsidP="006C6928">
            <w:pPr>
              <w:spacing w:line="276" w:lineRule="auto"/>
              <w:ind w:firstLine="0"/>
              <w:jc w:val="center"/>
              <w:outlineLvl w:val="0"/>
              <w:rPr>
                <w:szCs w:val="24"/>
              </w:rPr>
            </w:pPr>
            <w:r w:rsidRPr="006C6928">
              <w:rPr>
                <w:szCs w:val="24"/>
              </w:rPr>
              <w:t>18 152,8</w:t>
            </w:r>
          </w:p>
        </w:tc>
        <w:tc>
          <w:tcPr>
            <w:tcW w:w="992" w:type="dxa"/>
            <w:tcBorders>
              <w:top w:val="single" w:sz="4" w:space="0" w:color="auto"/>
              <w:left w:val="nil"/>
              <w:bottom w:val="single" w:sz="4" w:space="0" w:color="auto"/>
              <w:right w:val="single" w:sz="4" w:space="0" w:color="auto"/>
            </w:tcBorders>
            <w:noWrap/>
            <w:vAlign w:val="bottom"/>
          </w:tcPr>
          <w:p w14:paraId="710980CD" w14:textId="77777777" w:rsidR="006C6928" w:rsidRPr="006C6928" w:rsidRDefault="006C6928" w:rsidP="006C6928">
            <w:pPr>
              <w:spacing w:line="276" w:lineRule="auto"/>
              <w:ind w:firstLine="0"/>
              <w:jc w:val="center"/>
              <w:outlineLvl w:val="0"/>
              <w:rPr>
                <w:szCs w:val="24"/>
              </w:rPr>
            </w:pPr>
            <w:r w:rsidRPr="006C6928">
              <w:rPr>
                <w:szCs w:val="24"/>
              </w:rPr>
              <w:t>49,1</w:t>
            </w:r>
          </w:p>
        </w:tc>
      </w:tr>
      <w:tr w:rsidR="006C6928" w:rsidRPr="006C6928" w14:paraId="3A92F43C" w14:textId="77777777" w:rsidTr="00135B9D">
        <w:trPr>
          <w:trHeight w:val="292"/>
          <w:jc w:val="center"/>
        </w:trPr>
        <w:tc>
          <w:tcPr>
            <w:tcW w:w="4267" w:type="dxa"/>
            <w:tcBorders>
              <w:top w:val="single" w:sz="4" w:space="0" w:color="auto"/>
              <w:left w:val="single" w:sz="4" w:space="0" w:color="auto"/>
              <w:bottom w:val="single" w:sz="4" w:space="0" w:color="auto"/>
              <w:right w:val="single" w:sz="4" w:space="0" w:color="auto"/>
            </w:tcBorders>
            <w:vAlign w:val="center"/>
          </w:tcPr>
          <w:p w14:paraId="3AC9DC8B" w14:textId="77777777" w:rsidR="006C6928" w:rsidRPr="006C6928" w:rsidRDefault="006C6928" w:rsidP="006C6928">
            <w:pPr>
              <w:ind w:left="-24" w:right="-173" w:firstLine="0"/>
              <w:jc w:val="left"/>
              <w:outlineLvl w:val="0"/>
              <w:rPr>
                <w:szCs w:val="24"/>
              </w:rPr>
            </w:pPr>
            <w:r w:rsidRPr="006C6928">
              <w:rPr>
                <w:szCs w:val="24"/>
              </w:rPr>
              <w:t>Резервные фонды</w:t>
            </w:r>
          </w:p>
        </w:tc>
        <w:tc>
          <w:tcPr>
            <w:tcW w:w="993" w:type="dxa"/>
            <w:tcBorders>
              <w:top w:val="single" w:sz="4" w:space="0" w:color="auto"/>
              <w:left w:val="nil"/>
              <w:bottom w:val="single" w:sz="4" w:space="0" w:color="auto"/>
              <w:right w:val="single" w:sz="4" w:space="0" w:color="auto"/>
            </w:tcBorders>
            <w:noWrap/>
            <w:vAlign w:val="bottom"/>
          </w:tcPr>
          <w:p w14:paraId="6D1E9E9B"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tcPr>
          <w:p w14:paraId="4AB77F8B" w14:textId="77777777" w:rsidR="006C6928" w:rsidRPr="006C6928" w:rsidRDefault="006C6928" w:rsidP="006C6928">
            <w:pPr>
              <w:ind w:firstLine="0"/>
              <w:jc w:val="center"/>
              <w:outlineLvl w:val="0"/>
              <w:rPr>
                <w:szCs w:val="24"/>
              </w:rPr>
            </w:pPr>
            <w:r w:rsidRPr="006C6928">
              <w:rPr>
                <w:szCs w:val="24"/>
              </w:rPr>
              <w:t>11</w:t>
            </w:r>
          </w:p>
        </w:tc>
        <w:tc>
          <w:tcPr>
            <w:tcW w:w="1560" w:type="dxa"/>
            <w:tcBorders>
              <w:top w:val="single" w:sz="4" w:space="0" w:color="auto"/>
              <w:left w:val="nil"/>
              <w:bottom w:val="single" w:sz="4" w:space="0" w:color="auto"/>
              <w:right w:val="single" w:sz="4" w:space="0" w:color="auto"/>
            </w:tcBorders>
            <w:noWrap/>
            <w:vAlign w:val="bottom"/>
          </w:tcPr>
          <w:p w14:paraId="7CA4CC3D" w14:textId="77777777" w:rsidR="006C6928" w:rsidRPr="006C6928" w:rsidRDefault="006C6928" w:rsidP="006C6928">
            <w:pPr>
              <w:spacing w:line="276" w:lineRule="auto"/>
              <w:ind w:firstLine="0"/>
              <w:jc w:val="center"/>
              <w:outlineLvl w:val="0"/>
              <w:rPr>
                <w:szCs w:val="24"/>
              </w:rPr>
            </w:pPr>
            <w:r w:rsidRPr="006C6928">
              <w:rPr>
                <w:szCs w:val="24"/>
              </w:rPr>
              <w:t>1 833,2</w:t>
            </w:r>
          </w:p>
        </w:tc>
        <w:tc>
          <w:tcPr>
            <w:tcW w:w="1559" w:type="dxa"/>
            <w:tcBorders>
              <w:top w:val="single" w:sz="4" w:space="0" w:color="auto"/>
              <w:left w:val="nil"/>
              <w:bottom w:val="single" w:sz="4" w:space="0" w:color="auto"/>
              <w:right w:val="single" w:sz="4" w:space="0" w:color="auto"/>
            </w:tcBorders>
            <w:noWrap/>
            <w:vAlign w:val="bottom"/>
          </w:tcPr>
          <w:p w14:paraId="593C2AB5" w14:textId="77777777" w:rsidR="006C6928" w:rsidRPr="006C6928" w:rsidRDefault="006C6928" w:rsidP="006C6928">
            <w:pPr>
              <w:spacing w:line="276" w:lineRule="auto"/>
              <w:ind w:firstLine="0"/>
              <w:jc w:val="center"/>
              <w:outlineLvl w:val="0"/>
              <w:rPr>
                <w:szCs w:val="24"/>
              </w:rPr>
            </w:pPr>
            <w:r w:rsidRPr="006C6928">
              <w:rPr>
                <w:szCs w:val="24"/>
              </w:rPr>
              <w:t>0,0</w:t>
            </w:r>
          </w:p>
        </w:tc>
        <w:tc>
          <w:tcPr>
            <w:tcW w:w="992" w:type="dxa"/>
            <w:tcBorders>
              <w:top w:val="single" w:sz="4" w:space="0" w:color="auto"/>
              <w:left w:val="nil"/>
              <w:bottom w:val="single" w:sz="4" w:space="0" w:color="auto"/>
              <w:right w:val="single" w:sz="4" w:space="0" w:color="auto"/>
            </w:tcBorders>
            <w:noWrap/>
            <w:vAlign w:val="bottom"/>
          </w:tcPr>
          <w:p w14:paraId="743F46FB" w14:textId="77777777" w:rsidR="006C6928" w:rsidRPr="006C6928" w:rsidRDefault="006C6928" w:rsidP="006C6928">
            <w:pPr>
              <w:spacing w:line="276" w:lineRule="auto"/>
              <w:ind w:firstLine="0"/>
              <w:jc w:val="center"/>
              <w:outlineLvl w:val="0"/>
              <w:rPr>
                <w:szCs w:val="24"/>
              </w:rPr>
            </w:pPr>
            <w:r w:rsidRPr="006C6928">
              <w:rPr>
                <w:szCs w:val="24"/>
              </w:rPr>
              <w:t>0,0</w:t>
            </w:r>
          </w:p>
        </w:tc>
      </w:tr>
      <w:tr w:rsidR="006C6928" w:rsidRPr="006C6928" w14:paraId="71417098"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2B06EC0" w14:textId="77777777" w:rsidR="006C6928" w:rsidRPr="006C6928" w:rsidRDefault="006C6928" w:rsidP="006C6928">
            <w:pPr>
              <w:ind w:left="-24" w:right="-173" w:firstLine="0"/>
              <w:jc w:val="left"/>
              <w:outlineLvl w:val="0"/>
              <w:rPr>
                <w:szCs w:val="24"/>
              </w:rPr>
            </w:pPr>
            <w:bookmarkStart w:id="3" w:name="RANGE!A9"/>
            <w:r w:rsidRPr="006C6928">
              <w:rPr>
                <w:szCs w:val="24"/>
              </w:rPr>
              <w:t>Другие общегосударственные вопросы</w:t>
            </w:r>
            <w:bookmarkEnd w:id="3"/>
          </w:p>
        </w:tc>
        <w:tc>
          <w:tcPr>
            <w:tcW w:w="993" w:type="dxa"/>
            <w:tcBorders>
              <w:top w:val="single" w:sz="4" w:space="0" w:color="auto"/>
              <w:left w:val="nil"/>
              <w:bottom w:val="single" w:sz="4" w:space="0" w:color="auto"/>
              <w:right w:val="single" w:sz="4" w:space="0" w:color="auto"/>
            </w:tcBorders>
            <w:noWrap/>
            <w:vAlign w:val="bottom"/>
            <w:hideMark/>
          </w:tcPr>
          <w:p w14:paraId="35958422" w14:textId="77777777" w:rsidR="006C6928" w:rsidRPr="006C6928" w:rsidRDefault="006C6928" w:rsidP="006C6928">
            <w:pPr>
              <w:ind w:firstLine="0"/>
              <w:jc w:val="center"/>
              <w:outlineLvl w:val="0"/>
              <w:rPr>
                <w:szCs w:val="24"/>
              </w:rPr>
            </w:pPr>
            <w:r w:rsidRPr="006C6928">
              <w:rPr>
                <w:szCs w:val="24"/>
              </w:rPr>
              <w:t>01</w:t>
            </w:r>
          </w:p>
        </w:tc>
        <w:tc>
          <w:tcPr>
            <w:tcW w:w="992" w:type="dxa"/>
            <w:tcBorders>
              <w:top w:val="single" w:sz="4" w:space="0" w:color="auto"/>
              <w:left w:val="nil"/>
              <w:bottom w:val="single" w:sz="4" w:space="0" w:color="auto"/>
              <w:right w:val="single" w:sz="4" w:space="0" w:color="auto"/>
            </w:tcBorders>
            <w:noWrap/>
            <w:vAlign w:val="bottom"/>
            <w:hideMark/>
          </w:tcPr>
          <w:p w14:paraId="43FAD1A9" w14:textId="77777777" w:rsidR="006C6928" w:rsidRPr="006C6928" w:rsidRDefault="006C6928" w:rsidP="006C6928">
            <w:pPr>
              <w:ind w:firstLine="0"/>
              <w:jc w:val="center"/>
              <w:outlineLvl w:val="0"/>
              <w:rPr>
                <w:szCs w:val="24"/>
              </w:rPr>
            </w:pPr>
            <w:r w:rsidRPr="006C6928">
              <w:rPr>
                <w:szCs w:val="24"/>
              </w:rPr>
              <w:t>13</w:t>
            </w:r>
          </w:p>
        </w:tc>
        <w:tc>
          <w:tcPr>
            <w:tcW w:w="1560" w:type="dxa"/>
            <w:tcBorders>
              <w:top w:val="single" w:sz="4" w:space="0" w:color="auto"/>
              <w:left w:val="nil"/>
              <w:bottom w:val="single" w:sz="4" w:space="0" w:color="auto"/>
              <w:right w:val="single" w:sz="4" w:space="0" w:color="auto"/>
            </w:tcBorders>
            <w:noWrap/>
            <w:vAlign w:val="bottom"/>
          </w:tcPr>
          <w:p w14:paraId="084A1AE9" w14:textId="77777777" w:rsidR="006C6928" w:rsidRPr="006C6928" w:rsidRDefault="006C6928" w:rsidP="006C6928">
            <w:pPr>
              <w:spacing w:line="276" w:lineRule="auto"/>
              <w:ind w:firstLine="0"/>
              <w:jc w:val="center"/>
              <w:outlineLvl w:val="0"/>
              <w:rPr>
                <w:szCs w:val="24"/>
              </w:rPr>
            </w:pPr>
            <w:r w:rsidRPr="006C6928">
              <w:rPr>
                <w:szCs w:val="24"/>
              </w:rPr>
              <w:t>140 517,2</w:t>
            </w:r>
          </w:p>
        </w:tc>
        <w:tc>
          <w:tcPr>
            <w:tcW w:w="1559" w:type="dxa"/>
            <w:tcBorders>
              <w:top w:val="single" w:sz="4" w:space="0" w:color="auto"/>
              <w:left w:val="nil"/>
              <w:bottom w:val="single" w:sz="4" w:space="0" w:color="auto"/>
              <w:right w:val="single" w:sz="4" w:space="0" w:color="auto"/>
            </w:tcBorders>
            <w:noWrap/>
            <w:vAlign w:val="bottom"/>
          </w:tcPr>
          <w:p w14:paraId="1DF7204F" w14:textId="77777777" w:rsidR="006C6928" w:rsidRPr="006C6928" w:rsidRDefault="006C6928" w:rsidP="006C6928">
            <w:pPr>
              <w:spacing w:line="276" w:lineRule="auto"/>
              <w:ind w:firstLine="0"/>
              <w:jc w:val="center"/>
              <w:outlineLvl w:val="0"/>
              <w:rPr>
                <w:szCs w:val="24"/>
              </w:rPr>
            </w:pPr>
            <w:r w:rsidRPr="006C6928">
              <w:rPr>
                <w:szCs w:val="24"/>
              </w:rPr>
              <w:t>70 121,3</w:t>
            </w:r>
          </w:p>
        </w:tc>
        <w:tc>
          <w:tcPr>
            <w:tcW w:w="992" w:type="dxa"/>
            <w:tcBorders>
              <w:top w:val="single" w:sz="4" w:space="0" w:color="auto"/>
              <w:left w:val="nil"/>
              <w:bottom w:val="single" w:sz="4" w:space="0" w:color="auto"/>
              <w:right w:val="single" w:sz="4" w:space="0" w:color="auto"/>
            </w:tcBorders>
            <w:noWrap/>
            <w:vAlign w:val="bottom"/>
          </w:tcPr>
          <w:p w14:paraId="2C9F2B00" w14:textId="77777777" w:rsidR="006C6928" w:rsidRPr="006C6928" w:rsidRDefault="006C6928" w:rsidP="006C6928">
            <w:pPr>
              <w:spacing w:line="276" w:lineRule="auto"/>
              <w:ind w:firstLine="0"/>
              <w:jc w:val="center"/>
              <w:outlineLvl w:val="0"/>
              <w:rPr>
                <w:szCs w:val="24"/>
              </w:rPr>
            </w:pPr>
            <w:r w:rsidRPr="006C6928">
              <w:rPr>
                <w:szCs w:val="24"/>
              </w:rPr>
              <w:t>49,9</w:t>
            </w:r>
          </w:p>
        </w:tc>
      </w:tr>
      <w:tr w:rsidR="006C6928" w:rsidRPr="006C6928" w14:paraId="558ACDA7" w14:textId="77777777" w:rsidTr="00135B9D">
        <w:trPr>
          <w:trHeight w:val="24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76897000" w14:textId="77777777" w:rsidR="006C6928" w:rsidRPr="006C6928" w:rsidRDefault="006C6928" w:rsidP="006C6928">
            <w:pPr>
              <w:ind w:left="-24" w:right="-173" w:firstLine="0"/>
              <w:jc w:val="left"/>
              <w:rPr>
                <w:b/>
                <w:bCs/>
                <w:szCs w:val="24"/>
              </w:rPr>
            </w:pPr>
            <w:r w:rsidRPr="006C6928">
              <w:rPr>
                <w:b/>
                <w:bCs/>
                <w:szCs w:val="24"/>
              </w:rPr>
              <w:t>Национальная оборона</w:t>
            </w:r>
          </w:p>
        </w:tc>
        <w:tc>
          <w:tcPr>
            <w:tcW w:w="993" w:type="dxa"/>
            <w:tcBorders>
              <w:top w:val="single" w:sz="4" w:space="0" w:color="auto"/>
              <w:left w:val="nil"/>
              <w:bottom w:val="single" w:sz="4" w:space="0" w:color="auto"/>
              <w:right w:val="single" w:sz="4" w:space="0" w:color="auto"/>
            </w:tcBorders>
            <w:noWrap/>
            <w:vAlign w:val="bottom"/>
            <w:hideMark/>
          </w:tcPr>
          <w:p w14:paraId="119AA8B6" w14:textId="77777777" w:rsidR="006C6928" w:rsidRPr="006C6928" w:rsidRDefault="006C6928" w:rsidP="006C6928">
            <w:pPr>
              <w:ind w:firstLine="0"/>
              <w:jc w:val="center"/>
              <w:rPr>
                <w:b/>
                <w:bCs/>
                <w:szCs w:val="24"/>
              </w:rPr>
            </w:pPr>
            <w:r w:rsidRPr="006C6928">
              <w:rPr>
                <w:b/>
                <w:bCs/>
                <w:szCs w:val="24"/>
              </w:rPr>
              <w:t>02</w:t>
            </w:r>
          </w:p>
        </w:tc>
        <w:tc>
          <w:tcPr>
            <w:tcW w:w="992" w:type="dxa"/>
            <w:tcBorders>
              <w:top w:val="single" w:sz="4" w:space="0" w:color="auto"/>
              <w:left w:val="nil"/>
              <w:bottom w:val="single" w:sz="4" w:space="0" w:color="auto"/>
              <w:right w:val="single" w:sz="4" w:space="0" w:color="auto"/>
            </w:tcBorders>
            <w:noWrap/>
            <w:vAlign w:val="bottom"/>
            <w:hideMark/>
          </w:tcPr>
          <w:p w14:paraId="75471991"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43ACCC82" w14:textId="77777777" w:rsidR="006C6928" w:rsidRPr="006C6928" w:rsidRDefault="006C6928" w:rsidP="006C6928">
            <w:pPr>
              <w:spacing w:line="276" w:lineRule="auto"/>
              <w:ind w:firstLine="0"/>
              <w:jc w:val="center"/>
              <w:rPr>
                <w:b/>
                <w:bCs/>
                <w:szCs w:val="24"/>
              </w:rPr>
            </w:pPr>
            <w:r w:rsidRPr="006C6928">
              <w:rPr>
                <w:b/>
                <w:bCs/>
                <w:szCs w:val="24"/>
              </w:rPr>
              <w:t>2 326,2</w:t>
            </w:r>
          </w:p>
        </w:tc>
        <w:tc>
          <w:tcPr>
            <w:tcW w:w="1559" w:type="dxa"/>
            <w:tcBorders>
              <w:top w:val="single" w:sz="4" w:space="0" w:color="auto"/>
              <w:left w:val="nil"/>
              <w:bottom w:val="single" w:sz="4" w:space="0" w:color="auto"/>
              <w:right w:val="single" w:sz="4" w:space="0" w:color="auto"/>
            </w:tcBorders>
            <w:noWrap/>
            <w:vAlign w:val="bottom"/>
          </w:tcPr>
          <w:p w14:paraId="572E6261" w14:textId="77777777" w:rsidR="006C6928" w:rsidRPr="006C6928" w:rsidRDefault="006C6928" w:rsidP="006C6928">
            <w:pPr>
              <w:spacing w:line="276" w:lineRule="auto"/>
              <w:ind w:firstLine="0"/>
              <w:jc w:val="center"/>
              <w:rPr>
                <w:b/>
                <w:bCs/>
                <w:szCs w:val="24"/>
              </w:rPr>
            </w:pPr>
            <w:r w:rsidRPr="006C6928">
              <w:rPr>
                <w:b/>
                <w:bCs/>
                <w:szCs w:val="24"/>
              </w:rPr>
              <w:t>891,6</w:t>
            </w:r>
          </w:p>
        </w:tc>
        <w:tc>
          <w:tcPr>
            <w:tcW w:w="992" w:type="dxa"/>
            <w:tcBorders>
              <w:top w:val="single" w:sz="4" w:space="0" w:color="auto"/>
              <w:left w:val="nil"/>
              <w:bottom w:val="single" w:sz="4" w:space="0" w:color="auto"/>
              <w:right w:val="single" w:sz="4" w:space="0" w:color="auto"/>
            </w:tcBorders>
            <w:noWrap/>
            <w:vAlign w:val="bottom"/>
          </w:tcPr>
          <w:p w14:paraId="29810432" w14:textId="77777777" w:rsidR="006C6928" w:rsidRPr="006C6928" w:rsidRDefault="006C6928" w:rsidP="006C6928">
            <w:pPr>
              <w:spacing w:line="276" w:lineRule="auto"/>
              <w:ind w:firstLine="0"/>
              <w:jc w:val="center"/>
              <w:rPr>
                <w:b/>
                <w:bCs/>
                <w:szCs w:val="24"/>
              </w:rPr>
            </w:pPr>
            <w:r w:rsidRPr="006C6928">
              <w:rPr>
                <w:b/>
                <w:bCs/>
                <w:szCs w:val="24"/>
              </w:rPr>
              <w:t>38,3</w:t>
            </w:r>
          </w:p>
        </w:tc>
      </w:tr>
      <w:tr w:rsidR="006C6928" w:rsidRPr="006C6928" w14:paraId="502014CC" w14:textId="77777777" w:rsidTr="00135B9D">
        <w:trPr>
          <w:trHeight w:val="294"/>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49005131" w14:textId="77777777" w:rsidR="006C6928" w:rsidRPr="006C6928" w:rsidRDefault="006C6928" w:rsidP="006C6928">
            <w:pPr>
              <w:ind w:left="-24" w:right="-173" w:firstLine="0"/>
              <w:jc w:val="left"/>
              <w:outlineLvl w:val="0"/>
              <w:rPr>
                <w:szCs w:val="24"/>
              </w:rPr>
            </w:pPr>
            <w:r w:rsidRPr="006C6928">
              <w:rPr>
                <w:szCs w:val="24"/>
              </w:rPr>
              <w:t>Мобилизационная и вневойсковая подготовка</w:t>
            </w:r>
          </w:p>
        </w:tc>
        <w:tc>
          <w:tcPr>
            <w:tcW w:w="993" w:type="dxa"/>
            <w:tcBorders>
              <w:top w:val="single" w:sz="4" w:space="0" w:color="auto"/>
              <w:left w:val="nil"/>
              <w:bottom w:val="single" w:sz="4" w:space="0" w:color="auto"/>
              <w:right w:val="single" w:sz="4" w:space="0" w:color="auto"/>
            </w:tcBorders>
            <w:noWrap/>
            <w:vAlign w:val="bottom"/>
            <w:hideMark/>
          </w:tcPr>
          <w:p w14:paraId="2C379041" w14:textId="77777777" w:rsidR="006C6928" w:rsidRPr="006C6928" w:rsidRDefault="006C6928" w:rsidP="006C6928">
            <w:pPr>
              <w:ind w:firstLine="0"/>
              <w:jc w:val="center"/>
              <w:outlineLvl w:val="0"/>
              <w:rPr>
                <w:szCs w:val="24"/>
              </w:rPr>
            </w:pPr>
            <w:r w:rsidRPr="006C6928">
              <w:rPr>
                <w:szCs w:val="24"/>
              </w:rPr>
              <w:t>02</w:t>
            </w:r>
          </w:p>
        </w:tc>
        <w:tc>
          <w:tcPr>
            <w:tcW w:w="992" w:type="dxa"/>
            <w:tcBorders>
              <w:top w:val="single" w:sz="4" w:space="0" w:color="auto"/>
              <w:left w:val="nil"/>
              <w:bottom w:val="single" w:sz="4" w:space="0" w:color="auto"/>
              <w:right w:val="single" w:sz="4" w:space="0" w:color="auto"/>
            </w:tcBorders>
            <w:noWrap/>
            <w:vAlign w:val="bottom"/>
            <w:hideMark/>
          </w:tcPr>
          <w:p w14:paraId="6AA5E414" w14:textId="77777777" w:rsidR="006C6928" w:rsidRPr="006C6928" w:rsidRDefault="006C6928" w:rsidP="006C6928">
            <w:pPr>
              <w:ind w:firstLine="0"/>
              <w:jc w:val="center"/>
              <w:outlineLvl w:val="0"/>
              <w:rPr>
                <w:szCs w:val="24"/>
              </w:rPr>
            </w:pPr>
            <w:r w:rsidRPr="006C6928">
              <w:rPr>
                <w:szCs w:val="24"/>
              </w:rPr>
              <w:t>03</w:t>
            </w:r>
          </w:p>
        </w:tc>
        <w:tc>
          <w:tcPr>
            <w:tcW w:w="1560" w:type="dxa"/>
            <w:tcBorders>
              <w:top w:val="single" w:sz="4" w:space="0" w:color="auto"/>
              <w:left w:val="nil"/>
              <w:bottom w:val="single" w:sz="4" w:space="0" w:color="auto"/>
              <w:right w:val="single" w:sz="4" w:space="0" w:color="auto"/>
            </w:tcBorders>
            <w:noWrap/>
            <w:vAlign w:val="bottom"/>
          </w:tcPr>
          <w:p w14:paraId="792BC4A1" w14:textId="77777777" w:rsidR="006C6928" w:rsidRPr="006C6928" w:rsidRDefault="006C6928" w:rsidP="006C6928">
            <w:pPr>
              <w:spacing w:line="276" w:lineRule="auto"/>
              <w:ind w:firstLine="0"/>
              <w:jc w:val="center"/>
              <w:outlineLvl w:val="0"/>
              <w:rPr>
                <w:szCs w:val="24"/>
              </w:rPr>
            </w:pPr>
            <w:r w:rsidRPr="006C6928">
              <w:rPr>
                <w:szCs w:val="24"/>
              </w:rPr>
              <w:t>2 326,2</w:t>
            </w:r>
          </w:p>
        </w:tc>
        <w:tc>
          <w:tcPr>
            <w:tcW w:w="1559" w:type="dxa"/>
            <w:tcBorders>
              <w:top w:val="single" w:sz="4" w:space="0" w:color="auto"/>
              <w:left w:val="nil"/>
              <w:bottom w:val="single" w:sz="4" w:space="0" w:color="auto"/>
              <w:right w:val="single" w:sz="4" w:space="0" w:color="auto"/>
            </w:tcBorders>
            <w:noWrap/>
            <w:vAlign w:val="bottom"/>
          </w:tcPr>
          <w:p w14:paraId="1F234DE0" w14:textId="77777777" w:rsidR="006C6928" w:rsidRPr="006C6928" w:rsidRDefault="006C6928" w:rsidP="006C6928">
            <w:pPr>
              <w:spacing w:line="276" w:lineRule="auto"/>
              <w:ind w:firstLine="0"/>
              <w:jc w:val="center"/>
              <w:outlineLvl w:val="0"/>
              <w:rPr>
                <w:szCs w:val="24"/>
              </w:rPr>
            </w:pPr>
            <w:r w:rsidRPr="006C6928">
              <w:rPr>
                <w:szCs w:val="24"/>
              </w:rPr>
              <w:t>891,6</w:t>
            </w:r>
          </w:p>
        </w:tc>
        <w:tc>
          <w:tcPr>
            <w:tcW w:w="992" w:type="dxa"/>
            <w:tcBorders>
              <w:top w:val="single" w:sz="4" w:space="0" w:color="auto"/>
              <w:left w:val="nil"/>
              <w:bottom w:val="single" w:sz="4" w:space="0" w:color="auto"/>
              <w:right w:val="single" w:sz="4" w:space="0" w:color="auto"/>
            </w:tcBorders>
            <w:noWrap/>
            <w:vAlign w:val="bottom"/>
          </w:tcPr>
          <w:p w14:paraId="286F47BE" w14:textId="77777777" w:rsidR="006C6928" w:rsidRPr="006C6928" w:rsidRDefault="006C6928" w:rsidP="006C6928">
            <w:pPr>
              <w:spacing w:line="276" w:lineRule="auto"/>
              <w:ind w:firstLine="0"/>
              <w:jc w:val="center"/>
              <w:outlineLvl w:val="0"/>
              <w:rPr>
                <w:szCs w:val="24"/>
              </w:rPr>
            </w:pPr>
            <w:r w:rsidRPr="006C6928">
              <w:rPr>
                <w:szCs w:val="24"/>
              </w:rPr>
              <w:t>38,3</w:t>
            </w:r>
          </w:p>
        </w:tc>
      </w:tr>
      <w:tr w:rsidR="006C6928" w:rsidRPr="006C6928" w14:paraId="322D680B" w14:textId="77777777" w:rsidTr="00135B9D">
        <w:trPr>
          <w:trHeight w:val="34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79CAA89A" w14:textId="77777777" w:rsidR="006C6928" w:rsidRPr="006C6928" w:rsidRDefault="006C6928" w:rsidP="006C6928">
            <w:pPr>
              <w:ind w:left="-24" w:right="-173" w:firstLine="0"/>
              <w:jc w:val="left"/>
              <w:rPr>
                <w:b/>
                <w:bCs/>
                <w:szCs w:val="24"/>
              </w:rPr>
            </w:pPr>
            <w:r w:rsidRPr="006C6928">
              <w:rPr>
                <w:b/>
                <w:bCs/>
                <w:szCs w:val="24"/>
              </w:rPr>
              <w:t>Национальная безопасность и правоохранительная деятельность</w:t>
            </w:r>
          </w:p>
        </w:tc>
        <w:tc>
          <w:tcPr>
            <w:tcW w:w="993" w:type="dxa"/>
            <w:tcBorders>
              <w:top w:val="single" w:sz="4" w:space="0" w:color="auto"/>
              <w:left w:val="nil"/>
              <w:bottom w:val="single" w:sz="4" w:space="0" w:color="auto"/>
              <w:right w:val="single" w:sz="4" w:space="0" w:color="auto"/>
            </w:tcBorders>
            <w:noWrap/>
            <w:vAlign w:val="bottom"/>
            <w:hideMark/>
          </w:tcPr>
          <w:p w14:paraId="6EB31B9F" w14:textId="77777777" w:rsidR="006C6928" w:rsidRPr="006C6928" w:rsidRDefault="006C6928" w:rsidP="006C6928">
            <w:pPr>
              <w:ind w:firstLine="0"/>
              <w:jc w:val="center"/>
              <w:rPr>
                <w:b/>
                <w:bCs/>
                <w:szCs w:val="24"/>
              </w:rPr>
            </w:pPr>
            <w:r w:rsidRPr="006C6928">
              <w:rPr>
                <w:b/>
                <w:bCs/>
                <w:szCs w:val="24"/>
              </w:rPr>
              <w:t>03</w:t>
            </w:r>
          </w:p>
        </w:tc>
        <w:tc>
          <w:tcPr>
            <w:tcW w:w="992" w:type="dxa"/>
            <w:tcBorders>
              <w:top w:val="single" w:sz="4" w:space="0" w:color="auto"/>
              <w:left w:val="nil"/>
              <w:bottom w:val="single" w:sz="4" w:space="0" w:color="auto"/>
              <w:right w:val="single" w:sz="4" w:space="0" w:color="auto"/>
            </w:tcBorders>
            <w:noWrap/>
            <w:vAlign w:val="bottom"/>
            <w:hideMark/>
          </w:tcPr>
          <w:p w14:paraId="68379061"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36AACF8D" w14:textId="77777777" w:rsidR="006C6928" w:rsidRPr="006C6928" w:rsidRDefault="006C6928" w:rsidP="006C6928">
            <w:pPr>
              <w:spacing w:line="276" w:lineRule="auto"/>
              <w:ind w:firstLine="0"/>
              <w:jc w:val="center"/>
              <w:rPr>
                <w:b/>
                <w:bCs/>
                <w:szCs w:val="24"/>
              </w:rPr>
            </w:pPr>
            <w:r w:rsidRPr="006C6928">
              <w:rPr>
                <w:b/>
                <w:bCs/>
                <w:szCs w:val="24"/>
              </w:rPr>
              <w:t>27 929,6</w:t>
            </w:r>
          </w:p>
        </w:tc>
        <w:tc>
          <w:tcPr>
            <w:tcW w:w="1559" w:type="dxa"/>
            <w:tcBorders>
              <w:top w:val="single" w:sz="4" w:space="0" w:color="auto"/>
              <w:left w:val="nil"/>
              <w:bottom w:val="single" w:sz="4" w:space="0" w:color="auto"/>
              <w:right w:val="single" w:sz="4" w:space="0" w:color="auto"/>
            </w:tcBorders>
            <w:noWrap/>
            <w:vAlign w:val="bottom"/>
          </w:tcPr>
          <w:p w14:paraId="51E926CB" w14:textId="77777777" w:rsidR="006C6928" w:rsidRPr="006C6928" w:rsidRDefault="006C6928" w:rsidP="006C6928">
            <w:pPr>
              <w:spacing w:line="276" w:lineRule="auto"/>
              <w:ind w:firstLine="0"/>
              <w:jc w:val="center"/>
              <w:rPr>
                <w:b/>
                <w:bCs/>
                <w:szCs w:val="24"/>
              </w:rPr>
            </w:pPr>
            <w:r w:rsidRPr="006C6928">
              <w:rPr>
                <w:b/>
                <w:bCs/>
                <w:szCs w:val="24"/>
              </w:rPr>
              <w:t>11 294,3</w:t>
            </w:r>
          </w:p>
        </w:tc>
        <w:tc>
          <w:tcPr>
            <w:tcW w:w="992" w:type="dxa"/>
            <w:tcBorders>
              <w:top w:val="single" w:sz="4" w:space="0" w:color="auto"/>
              <w:left w:val="nil"/>
              <w:bottom w:val="single" w:sz="4" w:space="0" w:color="auto"/>
              <w:right w:val="single" w:sz="4" w:space="0" w:color="auto"/>
            </w:tcBorders>
            <w:noWrap/>
            <w:vAlign w:val="bottom"/>
          </w:tcPr>
          <w:p w14:paraId="78821A07" w14:textId="77777777" w:rsidR="006C6928" w:rsidRPr="006C6928" w:rsidRDefault="006C6928" w:rsidP="006C6928">
            <w:pPr>
              <w:spacing w:line="276" w:lineRule="auto"/>
              <w:ind w:firstLine="0"/>
              <w:jc w:val="center"/>
              <w:rPr>
                <w:b/>
                <w:bCs/>
                <w:szCs w:val="24"/>
              </w:rPr>
            </w:pPr>
            <w:r w:rsidRPr="006C6928">
              <w:rPr>
                <w:b/>
                <w:bCs/>
                <w:szCs w:val="24"/>
              </w:rPr>
              <w:t>40,4</w:t>
            </w:r>
          </w:p>
        </w:tc>
      </w:tr>
      <w:tr w:rsidR="006C6928" w:rsidRPr="006C6928" w14:paraId="20BAD860" w14:textId="77777777" w:rsidTr="00135B9D">
        <w:trPr>
          <w:trHeight w:val="252"/>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12FD3E3F" w14:textId="77777777" w:rsidR="006C6928" w:rsidRPr="006C6928" w:rsidRDefault="006C6928" w:rsidP="006C6928">
            <w:pPr>
              <w:ind w:left="-24" w:right="-173" w:firstLine="0"/>
              <w:jc w:val="left"/>
              <w:outlineLvl w:val="0"/>
              <w:rPr>
                <w:szCs w:val="24"/>
              </w:rPr>
            </w:pPr>
            <w:r w:rsidRPr="006C6928">
              <w:rPr>
                <w:szCs w:val="24"/>
              </w:rPr>
              <w:t>Гражданская оборона</w:t>
            </w:r>
          </w:p>
        </w:tc>
        <w:tc>
          <w:tcPr>
            <w:tcW w:w="993" w:type="dxa"/>
            <w:tcBorders>
              <w:top w:val="single" w:sz="4" w:space="0" w:color="auto"/>
              <w:left w:val="nil"/>
              <w:bottom w:val="single" w:sz="4" w:space="0" w:color="auto"/>
              <w:right w:val="single" w:sz="4" w:space="0" w:color="auto"/>
            </w:tcBorders>
            <w:noWrap/>
            <w:vAlign w:val="bottom"/>
            <w:hideMark/>
          </w:tcPr>
          <w:p w14:paraId="1849BEF8" w14:textId="77777777" w:rsidR="006C6928" w:rsidRPr="006C6928" w:rsidRDefault="006C6928" w:rsidP="006C6928">
            <w:pPr>
              <w:ind w:firstLine="0"/>
              <w:jc w:val="center"/>
              <w:outlineLvl w:val="0"/>
              <w:rPr>
                <w:szCs w:val="24"/>
              </w:rPr>
            </w:pPr>
            <w:r w:rsidRPr="006C6928">
              <w:rPr>
                <w:szCs w:val="24"/>
              </w:rPr>
              <w:t>03</w:t>
            </w:r>
          </w:p>
        </w:tc>
        <w:tc>
          <w:tcPr>
            <w:tcW w:w="992" w:type="dxa"/>
            <w:tcBorders>
              <w:top w:val="single" w:sz="4" w:space="0" w:color="auto"/>
              <w:left w:val="nil"/>
              <w:bottom w:val="single" w:sz="4" w:space="0" w:color="auto"/>
              <w:right w:val="single" w:sz="4" w:space="0" w:color="auto"/>
            </w:tcBorders>
            <w:noWrap/>
            <w:vAlign w:val="bottom"/>
            <w:hideMark/>
          </w:tcPr>
          <w:p w14:paraId="602FFFE4" w14:textId="77777777" w:rsidR="006C6928" w:rsidRPr="006C6928" w:rsidRDefault="006C6928" w:rsidP="006C6928">
            <w:pPr>
              <w:ind w:firstLine="0"/>
              <w:jc w:val="center"/>
              <w:outlineLvl w:val="0"/>
              <w:rPr>
                <w:szCs w:val="24"/>
              </w:rPr>
            </w:pPr>
            <w:r w:rsidRPr="006C6928">
              <w:rPr>
                <w:szCs w:val="24"/>
              </w:rPr>
              <w:t>09</w:t>
            </w:r>
          </w:p>
        </w:tc>
        <w:tc>
          <w:tcPr>
            <w:tcW w:w="1560" w:type="dxa"/>
            <w:tcBorders>
              <w:top w:val="single" w:sz="4" w:space="0" w:color="auto"/>
              <w:left w:val="nil"/>
              <w:bottom w:val="single" w:sz="4" w:space="0" w:color="auto"/>
              <w:right w:val="single" w:sz="4" w:space="0" w:color="auto"/>
            </w:tcBorders>
            <w:noWrap/>
            <w:vAlign w:val="bottom"/>
          </w:tcPr>
          <w:p w14:paraId="2C78B8D4" w14:textId="77777777" w:rsidR="006C6928" w:rsidRPr="006C6928" w:rsidRDefault="006C6928" w:rsidP="006C6928">
            <w:pPr>
              <w:spacing w:line="276" w:lineRule="auto"/>
              <w:ind w:firstLine="0"/>
              <w:jc w:val="center"/>
              <w:outlineLvl w:val="0"/>
              <w:rPr>
                <w:szCs w:val="24"/>
              </w:rPr>
            </w:pPr>
            <w:r w:rsidRPr="006C6928">
              <w:rPr>
                <w:szCs w:val="24"/>
              </w:rPr>
              <w:t>17 787,9</w:t>
            </w:r>
          </w:p>
        </w:tc>
        <w:tc>
          <w:tcPr>
            <w:tcW w:w="1559" w:type="dxa"/>
            <w:tcBorders>
              <w:top w:val="single" w:sz="4" w:space="0" w:color="auto"/>
              <w:left w:val="nil"/>
              <w:bottom w:val="single" w:sz="4" w:space="0" w:color="auto"/>
              <w:right w:val="single" w:sz="4" w:space="0" w:color="auto"/>
            </w:tcBorders>
            <w:noWrap/>
            <w:vAlign w:val="bottom"/>
          </w:tcPr>
          <w:p w14:paraId="2E575F2E" w14:textId="77777777" w:rsidR="006C6928" w:rsidRPr="006C6928" w:rsidRDefault="006C6928" w:rsidP="006C6928">
            <w:pPr>
              <w:spacing w:line="276" w:lineRule="auto"/>
              <w:ind w:firstLine="0"/>
              <w:jc w:val="center"/>
              <w:outlineLvl w:val="0"/>
              <w:rPr>
                <w:szCs w:val="24"/>
              </w:rPr>
            </w:pPr>
            <w:r w:rsidRPr="006C6928">
              <w:rPr>
                <w:szCs w:val="24"/>
              </w:rPr>
              <w:t>6 748,4</w:t>
            </w:r>
          </w:p>
        </w:tc>
        <w:tc>
          <w:tcPr>
            <w:tcW w:w="992" w:type="dxa"/>
            <w:tcBorders>
              <w:top w:val="single" w:sz="4" w:space="0" w:color="auto"/>
              <w:left w:val="nil"/>
              <w:bottom w:val="single" w:sz="4" w:space="0" w:color="auto"/>
              <w:right w:val="single" w:sz="4" w:space="0" w:color="auto"/>
            </w:tcBorders>
            <w:noWrap/>
            <w:vAlign w:val="bottom"/>
          </w:tcPr>
          <w:p w14:paraId="68EB2A18" w14:textId="77777777" w:rsidR="006C6928" w:rsidRPr="006C6928" w:rsidRDefault="006C6928" w:rsidP="006C6928">
            <w:pPr>
              <w:spacing w:line="276" w:lineRule="auto"/>
              <w:ind w:firstLine="0"/>
              <w:jc w:val="center"/>
              <w:outlineLvl w:val="0"/>
              <w:rPr>
                <w:szCs w:val="24"/>
              </w:rPr>
            </w:pPr>
            <w:r w:rsidRPr="006C6928">
              <w:rPr>
                <w:szCs w:val="24"/>
              </w:rPr>
              <w:t>37,9</w:t>
            </w:r>
          </w:p>
        </w:tc>
      </w:tr>
      <w:tr w:rsidR="006C6928" w:rsidRPr="006C6928" w14:paraId="7CBDFF74" w14:textId="77777777" w:rsidTr="00135B9D">
        <w:trPr>
          <w:trHeight w:val="30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B0BA5CE" w14:textId="77777777" w:rsidR="006C6928" w:rsidRPr="006C6928" w:rsidRDefault="006C6928" w:rsidP="006C6928">
            <w:pPr>
              <w:ind w:left="-24" w:right="-173" w:firstLine="0"/>
              <w:jc w:val="left"/>
              <w:outlineLvl w:val="0"/>
              <w:rPr>
                <w:szCs w:val="24"/>
              </w:rPr>
            </w:pPr>
            <w:r w:rsidRPr="006C6928">
              <w:rPr>
                <w:szCs w:val="24"/>
              </w:rPr>
              <w:t>Защита населения и территории от чрезвычайных ситуаций природного и техногенного характера, пожарная безопасность</w:t>
            </w:r>
          </w:p>
        </w:tc>
        <w:tc>
          <w:tcPr>
            <w:tcW w:w="993" w:type="dxa"/>
            <w:tcBorders>
              <w:top w:val="single" w:sz="4" w:space="0" w:color="auto"/>
              <w:left w:val="nil"/>
              <w:bottom w:val="single" w:sz="4" w:space="0" w:color="auto"/>
              <w:right w:val="single" w:sz="4" w:space="0" w:color="auto"/>
            </w:tcBorders>
            <w:noWrap/>
            <w:vAlign w:val="bottom"/>
            <w:hideMark/>
          </w:tcPr>
          <w:p w14:paraId="48E49BE3" w14:textId="77777777" w:rsidR="006C6928" w:rsidRPr="006C6928" w:rsidRDefault="006C6928" w:rsidP="006C6928">
            <w:pPr>
              <w:ind w:firstLine="0"/>
              <w:jc w:val="center"/>
              <w:outlineLvl w:val="0"/>
              <w:rPr>
                <w:szCs w:val="24"/>
              </w:rPr>
            </w:pPr>
            <w:r w:rsidRPr="006C6928">
              <w:rPr>
                <w:szCs w:val="24"/>
              </w:rPr>
              <w:t>03</w:t>
            </w:r>
          </w:p>
        </w:tc>
        <w:tc>
          <w:tcPr>
            <w:tcW w:w="992" w:type="dxa"/>
            <w:tcBorders>
              <w:top w:val="single" w:sz="4" w:space="0" w:color="auto"/>
              <w:left w:val="nil"/>
              <w:bottom w:val="single" w:sz="4" w:space="0" w:color="auto"/>
              <w:right w:val="single" w:sz="4" w:space="0" w:color="auto"/>
            </w:tcBorders>
            <w:noWrap/>
            <w:vAlign w:val="bottom"/>
            <w:hideMark/>
          </w:tcPr>
          <w:p w14:paraId="053D3B52" w14:textId="77777777" w:rsidR="006C6928" w:rsidRPr="006C6928" w:rsidRDefault="006C6928" w:rsidP="006C6928">
            <w:pPr>
              <w:ind w:firstLine="0"/>
              <w:jc w:val="center"/>
              <w:outlineLvl w:val="0"/>
              <w:rPr>
                <w:szCs w:val="24"/>
              </w:rPr>
            </w:pPr>
            <w:r w:rsidRPr="006C6928">
              <w:rPr>
                <w:szCs w:val="24"/>
              </w:rPr>
              <w:t>10</w:t>
            </w:r>
          </w:p>
        </w:tc>
        <w:tc>
          <w:tcPr>
            <w:tcW w:w="1560" w:type="dxa"/>
            <w:tcBorders>
              <w:top w:val="single" w:sz="4" w:space="0" w:color="auto"/>
              <w:left w:val="nil"/>
              <w:bottom w:val="single" w:sz="4" w:space="0" w:color="auto"/>
              <w:right w:val="single" w:sz="4" w:space="0" w:color="auto"/>
            </w:tcBorders>
            <w:noWrap/>
            <w:vAlign w:val="bottom"/>
          </w:tcPr>
          <w:p w14:paraId="191962D4" w14:textId="77777777" w:rsidR="006C6928" w:rsidRPr="006C6928" w:rsidRDefault="006C6928" w:rsidP="006C6928">
            <w:pPr>
              <w:spacing w:line="276" w:lineRule="auto"/>
              <w:ind w:firstLine="0"/>
              <w:jc w:val="center"/>
              <w:outlineLvl w:val="0"/>
              <w:rPr>
                <w:szCs w:val="24"/>
              </w:rPr>
            </w:pPr>
            <w:r w:rsidRPr="006C6928">
              <w:rPr>
                <w:szCs w:val="24"/>
              </w:rPr>
              <w:t>9 046,1</w:t>
            </w:r>
          </w:p>
        </w:tc>
        <w:tc>
          <w:tcPr>
            <w:tcW w:w="1559" w:type="dxa"/>
            <w:tcBorders>
              <w:top w:val="single" w:sz="4" w:space="0" w:color="auto"/>
              <w:left w:val="nil"/>
              <w:bottom w:val="single" w:sz="4" w:space="0" w:color="auto"/>
              <w:right w:val="single" w:sz="4" w:space="0" w:color="auto"/>
            </w:tcBorders>
            <w:noWrap/>
            <w:vAlign w:val="bottom"/>
          </w:tcPr>
          <w:p w14:paraId="7DF10EAB" w14:textId="77777777" w:rsidR="006C6928" w:rsidRPr="006C6928" w:rsidRDefault="006C6928" w:rsidP="006C6928">
            <w:pPr>
              <w:spacing w:line="276" w:lineRule="auto"/>
              <w:ind w:firstLine="0"/>
              <w:jc w:val="center"/>
              <w:outlineLvl w:val="0"/>
              <w:rPr>
                <w:szCs w:val="24"/>
              </w:rPr>
            </w:pPr>
            <w:r w:rsidRPr="006C6928">
              <w:rPr>
                <w:szCs w:val="24"/>
              </w:rPr>
              <w:t>3 857,9</w:t>
            </w:r>
          </w:p>
        </w:tc>
        <w:tc>
          <w:tcPr>
            <w:tcW w:w="992" w:type="dxa"/>
            <w:tcBorders>
              <w:top w:val="single" w:sz="4" w:space="0" w:color="auto"/>
              <w:left w:val="nil"/>
              <w:bottom w:val="single" w:sz="4" w:space="0" w:color="auto"/>
              <w:right w:val="single" w:sz="4" w:space="0" w:color="auto"/>
            </w:tcBorders>
            <w:noWrap/>
            <w:vAlign w:val="bottom"/>
          </w:tcPr>
          <w:p w14:paraId="23CCA40B" w14:textId="77777777" w:rsidR="006C6928" w:rsidRPr="006C6928" w:rsidRDefault="006C6928" w:rsidP="006C6928">
            <w:pPr>
              <w:spacing w:line="276" w:lineRule="auto"/>
              <w:ind w:firstLine="0"/>
              <w:jc w:val="center"/>
              <w:outlineLvl w:val="0"/>
              <w:rPr>
                <w:szCs w:val="24"/>
              </w:rPr>
            </w:pPr>
            <w:r w:rsidRPr="006C6928">
              <w:rPr>
                <w:szCs w:val="24"/>
              </w:rPr>
              <w:t>42,6</w:t>
            </w:r>
          </w:p>
        </w:tc>
      </w:tr>
      <w:tr w:rsidR="006C6928" w:rsidRPr="006C6928" w14:paraId="45644318" w14:textId="77777777" w:rsidTr="00135B9D">
        <w:trPr>
          <w:trHeight w:val="300"/>
          <w:jc w:val="center"/>
        </w:trPr>
        <w:tc>
          <w:tcPr>
            <w:tcW w:w="4267" w:type="dxa"/>
            <w:tcBorders>
              <w:top w:val="single" w:sz="4" w:space="0" w:color="auto"/>
              <w:left w:val="single" w:sz="4" w:space="0" w:color="auto"/>
              <w:bottom w:val="single" w:sz="4" w:space="0" w:color="auto"/>
              <w:right w:val="single" w:sz="4" w:space="0" w:color="auto"/>
            </w:tcBorders>
            <w:vAlign w:val="center"/>
          </w:tcPr>
          <w:p w14:paraId="1FFDED98" w14:textId="77777777" w:rsidR="006C6928" w:rsidRPr="006C6928" w:rsidRDefault="006C6928" w:rsidP="006C6928">
            <w:pPr>
              <w:ind w:left="-24" w:right="-173" w:firstLine="0"/>
              <w:jc w:val="left"/>
              <w:outlineLvl w:val="0"/>
              <w:rPr>
                <w:szCs w:val="24"/>
              </w:rPr>
            </w:pPr>
            <w:r w:rsidRPr="006C6928">
              <w:rPr>
                <w:szCs w:val="24"/>
              </w:rPr>
              <w:t>Другие вопросы в области национальной безопасности и правоохранительной деятельности</w:t>
            </w:r>
          </w:p>
        </w:tc>
        <w:tc>
          <w:tcPr>
            <w:tcW w:w="993" w:type="dxa"/>
            <w:tcBorders>
              <w:top w:val="single" w:sz="4" w:space="0" w:color="auto"/>
              <w:left w:val="nil"/>
              <w:bottom w:val="single" w:sz="4" w:space="0" w:color="auto"/>
              <w:right w:val="single" w:sz="4" w:space="0" w:color="auto"/>
            </w:tcBorders>
            <w:noWrap/>
            <w:vAlign w:val="bottom"/>
          </w:tcPr>
          <w:p w14:paraId="6B909BC9" w14:textId="77777777" w:rsidR="006C6928" w:rsidRPr="006C6928" w:rsidRDefault="006C6928" w:rsidP="006C6928">
            <w:pPr>
              <w:ind w:firstLine="0"/>
              <w:jc w:val="center"/>
              <w:outlineLvl w:val="0"/>
              <w:rPr>
                <w:szCs w:val="24"/>
              </w:rPr>
            </w:pPr>
            <w:r w:rsidRPr="006C6928">
              <w:rPr>
                <w:szCs w:val="24"/>
              </w:rPr>
              <w:t>03</w:t>
            </w:r>
          </w:p>
        </w:tc>
        <w:tc>
          <w:tcPr>
            <w:tcW w:w="992" w:type="dxa"/>
            <w:tcBorders>
              <w:top w:val="single" w:sz="4" w:space="0" w:color="auto"/>
              <w:left w:val="nil"/>
              <w:bottom w:val="single" w:sz="4" w:space="0" w:color="auto"/>
              <w:right w:val="single" w:sz="4" w:space="0" w:color="auto"/>
            </w:tcBorders>
            <w:noWrap/>
            <w:vAlign w:val="bottom"/>
          </w:tcPr>
          <w:p w14:paraId="25B5575F" w14:textId="77777777" w:rsidR="006C6928" w:rsidRPr="006C6928" w:rsidRDefault="006C6928" w:rsidP="006C6928">
            <w:pPr>
              <w:ind w:firstLine="0"/>
              <w:jc w:val="center"/>
              <w:outlineLvl w:val="0"/>
              <w:rPr>
                <w:szCs w:val="24"/>
              </w:rPr>
            </w:pPr>
            <w:r w:rsidRPr="006C6928">
              <w:rPr>
                <w:szCs w:val="24"/>
              </w:rPr>
              <w:t>14</w:t>
            </w:r>
          </w:p>
        </w:tc>
        <w:tc>
          <w:tcPr>
            <w:tcW w:w="1560" w:type="dxa"/>
            <w:tcBorders>
              <w:top w:val="single" w:sz="4" w:space="0" w:color="auto"/>
              <w:left w:val="nil"/>
              <w:bottom w:val="single" w:sz="4" w:space="0" w:color="auto"/>
              <w:right w:val="single" w:sz="4" w:space="0" w:color="auto"/>
            </w:tcBorders>
            <w:noWrap/>
            <w:vAlign w:val="bottom"/>
          </w:tcPr>
          <w:p w14:paraId="38E599F9" w14:textId="77777777" w:rsidR="006C6928" w:rsidRPr="006C6928" w:rsidRDefault="006C6928" w:rsidP="006C6928">
            <w:pPr>
              <w:spacing w:line="276" w:lineRule="auto"/>
              <w:ind w:firstLine="0"/>
              <w:jc w:val="center"/>
              <w:outlineLvl w:val="0"/>
              <w:rPr>
                <w:szCs w:val="24"/>
              </w:rPr>
            </w:pPr>
            <w:r w:rsidRPr="006C6928">
              <w:rPr>
                <w:szCs w:val="24"/>
              </w:rPr>
              <w:t>1 095,6</w:t>
            </w:r>
          </w:p>
        </w:tc>
        <w:tc>
          <w:tcPr>
            <w:tcW w:w="1559" w:type="dxa"/>
            <w:tcBorders>
              <w:top w:val="single" w:sz="4" w:space="0" w:color="auto"/>
              <w:left w:val="nil"/>
              <w:bottom w:val="single" w:sz="4" w:space="0" w:color="auto"/>
              <w:right w:val="single" w:sz="4" w:space="0" w:color="auto"/>
            </w:tcBorders>
            <w:noWrap/>
            <w:vAlign w:val="bottom"/>
          </w:tcPr>
          <w:p w14:paraId="5B50C3B7" w14:textId="77777777" w:rsidR="006C6928" w:rsidRPr="006C6928" w:rsidRDefault="006C6928" w:rsidP="006C6928">
            <w:pPr>
              <w:spacing w:line="276" w:lineRule="auto"/>
              <w:ind w:firstLine="0"/>
              <w:jc w:val="center"/>
              <w:outlineLvl w:val="0"/>
              <w:rPr>
                <w:szCs w:val="24"/>
              </w:rPr>
            </w:pPr>
            <w:r w:rsidRPr="006C6928">
              <w:rPr>
                <w:szCs w:val="24"/>
              </w:rPr>
              <w:t>688,0</w:t>
            </w:r>
          </w:p>
        </w:tc>
        <w:tc>
          <w:tcPr>
            <w:tcW w:w="992" w:type="dxa"/>
            <w:tcBorders>
              <w:top w:val="single" w:sz="4" w:space="0" w:color="auto"/>
              <w:left w:val="nil"/>
              <w:bottom w:val="single" w:sz="4" w:space="0" w:color="auto"/>
              <w:right w:val="single" w:sz="4" w:space="0" w:color="auto"/>
            </w:tcBorders>
            <w:noWrap/>
            <w:vAlign w:val="bottom"/>
          </w:tcPr>
          <w:p w14:paraId="447130A7" w14:textId="77777777" w:rsidR="006C6928" w:rsidRPr="006C6928" w:rsidRDefault="006C6928" w:rsidP="006C6928">
            <w:pPr>
              <w:spacing w:line="276" w:lineRule="auto"/>
              <w:ind w:firstLine="0"/>
              <w:jc w:val="center"/>
              <w:outlineLvl w:val="0"/>
              <w:rPr>
                <w:szCs w:val="24"/>
              </w:rPr>
            </w:pPr>
            <w:r w:rsidRPr="006C6928">
              <w:rPr>
                <w:szCs w:val="24"/>
              </w:rPr>
              <w:t>62,8</w:t>
            </w:r>
          </w:p>
        </w:tc>
      </w:tr>
      <w:tr w:rsidR="006C6928" w:rsidRPr="006C6928" w14:paraId="170D13D7" w14:textId="77777777" w:rsidTr="00135B9D">
        <w:trPr>
          <w:trHeight w:val="24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26ED40D" w14:textId="77777777" w:rsidR="006C6928" w:rsidRPr="006C6928" w:rsidRDefault="006C6928" w:rsidP="006C6928">
            <w:pPr>
              <w:ind w:left="-24" w:right="-173" w:firstLine="0"/>
              <w:jc w:val="left"/>
              <w:rPr>
                <w:b/>
                <w:bCs/>
                <w:szCs w:val="24"/>
              </w:rPr>
            </w:pPr>
            <w:r w:rsidRPr="006C6928">
              <w:rPr>
                <w:b/>
                <w:bCs/>
                <w:szCs w:val="24"/>
              </w:rPr>
              <w:t>Национальная экономика</w:t>
            </w:r>
          </w:p>
        </w:tc>
        <w:tc>
          <w:tcPr>
            <w:tcW w:w="993" w:type="dxa"/>
            <w:tcBorders>
              <w:top w:val="single" w:sz="4" w:space="0" w:color="auto"/>
              <w:left w:val="nil"/>
              <w:bottom w:val="single" w:sz="4" w:space="0" w:color="auto"/>
              <w:right w:val="single" w:sz="4" w:space="0" w:color="auto"/>
            </w:tcBorders>
            <w:noWrap/>
            <w:vAlign w:val="bottom"/>
            <w:hideMark/>
          </w:tcPr>
          <w:p w14:paraId="60C9B284" w14:textId="77777777" w:rsidR="006C6928" w:rsidRPr="006C6928" w:rsidRDefault="006C6928" w:rsidP="006C6928">
            <w:pPr>
              <w:ind w:firstLine="0"/>
              <w:jc w:val="center"/>
              <w:rPr>
                <w:b/>
                <w:bCs/>
                <w:szCs w:val="24"/>
              </w:rPr>
            </w:pPr>
            <w:r w:rsidRPr="006C6928">
              <w:rPr>
                <w:b/>
                <w:bCs/>
                <w:szCs w:val="24"/>
              </w:rPr>
              <w:t>04</w:t>
            </w:r>
          </w:p>
        </w:tc>
        <w:tc>
          <w:tcPr>
            <w:tcW w:w="992" w:type="dxa"/>
            <w:tcBorders>
              <w:top w:val="single" w:sz="4" w:space="0" w:color="auto"/>
              <w:left w:val="nil"/>
              <w:bottom w:val="single" w:sz="4" w:space="0" w:color="auto"/>
              <w:right w:val="single" w:sz="4" w:space="0" w:color="auto"/>
            </w:tcBorders>
            <w:noWrap/>
            <w:vAlign w:val="bottom"/>
            <w:hideMark/>
          </w:tcPr>
          <w:p w14:paraId="34D249D8"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0267BFC9" w14:textId="77777777" w:rsidR="006C6928" w:rsidRPr="006C6928" w:rsidRDefault="006C6928" w:rsidP="006C6928">
            <w:pPr>
              <w:spacing w:line="276" w:lineRule="auto"/>
              <w:ind w:firstLine="0"/>
              <w:jc w:val="center"/>
              <w:rPr>
                <w:b/>
                <w:bCs/>
                <w:szCs w:val="24"/>
              </w:rPr>
            </w:pPr>
            <w:r w:rsidRPr="006C6928">
              <w:rPr>
                <w:b/>
                <w:bCs/>
                <w:szCs w:val="24"/>
              </w:rPr>
              <w:t>98 547,1</w:t>
            </w:r>
          </w:p>
        </w:tc>
        <w:tc>
          <w:tcPr>
            <w:tcW w:w="1559" w:type="dxa"/>
            <w:tcBorders>
              <w:top w:val="single" w:sz="4" w:space="0" w:color="auto"/>
              <w:left w:val="nil"/>
              <w:bottom w:val="single" w:sz="4" w:space="0" w:color="auto"/>
              <w:right w:val="single" w:sz="4" w:space="0" w:color="auto"/>
            </w:tcBorders>
            <w:noWrap/>
            <w:vAlign w:val="bottom"/>
          </w:tcPr>
          <w:p w14:paraId="61352D1A" w14:textId="77777777" w:rsidR="006C6928" w:rsidRPr="006C6928" w:rsidRDefault="006C6928" w:rsidP="006C6928">
            <w:pPr>
              <w:spacing w:line="276" w:lineRule="auto"/>
              <w:ind w:firstLine="0"/>
              <w:jc w:val="center"/>
              <w:rPr>
                <w:b/>
                <w:bCs/>
                <w:szCs w:val="24"/>
              </w:rPr>
            </w:pPr>
            <w:r w:rsidRPr="006C6928">
              <w:rPr>
                <w:b/>
                <w:bCs/>
                <w:szCs w:val="24"/>
              </w:rPr>
              <w:t>41 139,0</w:t>
            </w:r>
          </w:p>
        </w:tc>
        <w:tc>
          <w:tcPr>
            <w:tcW w:w="992" w:type="dxa"/>
            <w:tcBorders>
              <w:top w:val="single" w:sz="4" w:space="0" w:color="auto"/>
              <w:left w:val="nil"/>
              <w:bottom w:val="single" w:sz="4" w:space="0" w:color="auto"/>
              <w:right w:val="single" w:sz="4" w:space="0" w:color="auto"/>
            </w:tcBorders>
            <w:noWrap/>
            <w:vAlign w:val="bottom"/>
          </w:tcPr>
          <w:p w14:paraId="5010294B" w14:textId="77777777" w:rsidR="006C6928" w:rsidRPr="006C6928" w:rsidRDefault="006C6928" w:rsidP="006C6928">
            <w:pPr>
              <w:spacing w:line="276" w:lineRule="auto"/>
              <w:ind w:firstLine="0"/>
              <w:jc w:val="center"/>
              <w:rPr>
                <w:b/>
                <w:bCs/>
                <w:szCs w:val="24"/>
              </w:rPr>
            </w:pPr>
            <w:r w:rsidRPr="006C6928">
              <w:rPr>
                <w:b/>
                <w:bCs/>
                <w:szCs w:val="24"/>
              </w:rPr>
              <w:t>41,7</w:t>
            </w:r>
          </w:p>
        </w:tc>
      </w:tr>
      <w:tr w:rsidR="006C6928" w:rsidRPr="006C6928" w14:paraId="50795471" w14:textId="77777777" w:rsidTr="00135B9D">
        <w:trPr>
          <w:trHeight w:val="24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6BBEE0AA" w14:textId="77777777" w:rsidR="006C6928" w:rsidRPr="006C6928" w:rsidRDefault="006C6928" w:rsidP="006C6928">
            <w:pPr>
              <w:ind w:left="-24" w:right="-173" w:firstLine="0"/>
              <w:jc w:val="left"/>
              <w:outlineLvl w:val="0"/>
              <w:rPr>
                <w:szCs w:val="24"/>
              </w:rPr>
            </w:pPr>
            <w:r w:rsidRPr="006C6928">
              <w:rPr>
                <w:szCs w:val="24"/>
              </w:rPr>
              <w:t>Топливно-энергетический комплекс</w:t>
            </w:r>
          </w:p>
        </w:tc>
        <w:tc>
          <w:tcPr>
            <w:tcW w:w="993" w:type="dxa"/>
            <w:tcBorders>
              <w:top w:val="single" w:sz="4" w:space="0" w:color="auto"/>
              <w:left w:val="nil"/>
              <w:bottom w:val="single" w:sz="4" w:space="0" w:color="auto"/>
              <w:right w:val="single" w:sz="4" w:space="0" w:color="auto"/>
            </w:tcBorders>
            <w:noWrap/>
            <w:vAlign w:val="bottom"/>
            <w:hideMark/>
          </w:tcPr>
          <w:p w14:paraId="14BDD77E" w14:textId="77777777" w:rsidR="006C6928" w:rsidRPr="006C6928" w:rsidRDefault="006C6928" w:rsidP="006C6928">
            <w:pPr>
              <w:ind w:firstLine="0"/>
              <w:jc w:val="center"/>
              <w:outlineLvl w:val="0"/>
              <w:rPr>
                <w:szCs w:val="24"/>
              </w:rPr>
            </w:pPr>
            <w:r w:rsidRPr="006C6928">
              <w:rPr>
                <w:szCs w:val="24"/>
              </w:rPr>
              <w:t>04</w:t>
            </w:r>
          </w:p>
        </w:tc>
        <w:tc>
          <w:tcPr>
            <w:tcW w:w="992" w:type="dxa"/>
            <w:tcBorders>
              <w:top w:val="single" w:sz="4" w:space="0" w:color="auto"/>
              <w:left w:val="nil"/>
              <w:bottom w:val="single" w:sz="4" w:space="0" w:color="auto"/>
              <w:right w:val="single" w:sz="4" w:space="0" w:color="auto"/>
            </w:tcBorders>
            <w:noWrap/>
            <w:vAlign w:val="bottom"/>
            <w:hideMark/>
          </w:tcPr>
          <w:p w14:paraId="5200A875"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7E4B665E" w14:textId="77777777" w:rsidR="006C6928" w:rsidRPr="006C6928" w:rsidRDefault="006C6928" w:rsidP="006C6928">
            <w:pPr>
              <w:spacing w:line="276" w:lineRule="auto"/>
              <w:ind w:firstLine="0"/>
              <w:jc w:val="center"/>
              <w:outlineLvl w:val="0"/>
              <w:rPr>
                <w:szCs w:val="24"/>
              </w:rPr>
            </w:pPr>
            <w:r w:rsidRPr="006C6928">
              <w:rPr>
                <w:szCs w:val="24"/>
              </w:rPr>
              <w:t>70,0</w:t>
            </w:r>
          </w:p>
        </w:tc>
        <w:tc>
          <w:tcPr>
            <w:tcW w:w="1559" w:type="dxa"/>
            <w:tcBorders>
              <w:top w:val="single" w:sz="4" w:space="0" w:color="auto"/>
              <w:left w:val="nil"/>
              <w:bottom w:val="single" w:sz="4" w:space="0" w:color="auto"/>
              <w:right w:val="single" w:sz="4" w:space="0" w:color="auto"/>
            </w:tcBorders>
            <w:noWrap/>
            <w:vAlign w:val="bottom"/>
          </w:tcPr>
          <w:p w14:paraId="2DA32A7F" w14:textId="77777777" w:rsidR="006C6928" w:rsidRPr="006C6928" w:rsidRDefault="006C6928" w:rsidP="006C6928">
            <w:pPr>
              <w:spacing w:line="276" w:lineRule="auto"/>
              <w:ind w:firstLine="0"/>
              <w:jc w:val="center"/>
              <w:outlineLvl w:val="0"/>
              <w:rPr>
                <w:szCs w:val="24"/>
              </w:rPr>
            </w:pPr>
            <w:r w:rsidRPr="006C6928">
              <w:rPr>
                <w:szCs w:val="24"/>
              </w:rPr>
              <w:t>0,0</w:t>
            </w:r>
          </w:p>
        </w:tc>
        <w:tc>
          <w:tcPr>
            <w:tcW w:w="992" w:type="dxa"/>
            <w:tcBorders>
              <w:top w:val="single" w:sz="4" w:space="0" w:color="auto"/>
              <w:left w:val="nil"/>
              <w:bottom w:val="single" w:sz="4" w:space="0" w:color="auto"/>
              <w:right w:val="single" w:sz="4" w:space="0" w:color="auto"/>
            </w:tcBorders>
            <w:noWrap/>
            <w:vAlign w:val="bottom"/>
          </w:tcPr>
          <w:p w14:paraId="67A217D6" w14:textId="77777777" w:rsidR="006C6928" w:rsidRPr="006C6928" w:rsidRDefault="006C6928" w:rsidP="006C6928">
            <w:pPr>
              <w:spacing w:line="276" w:lineRule="auto"/>
              <w:ind w:firstLine="0"/>
              <w:jc w:val="center"/>
              <w:outlineLvl w:val="0"/>
              <w:rPr>
                <w:szCs w:val="24"/>
              </w:rPr>
            </w:pPr>
            <w:r w:rsidRPr="006C6928">
              <w:rPr>
                <w:szCs w:val="24"/>
              </w:rPr>
              <w:t>0,0</w:t>
            </w:r>
          </w:p>
        </w:tc>
      </w:tr>
      <w:tr w:rsidR="006C6928" w:rsidRPr="006C6928" w14:paraId="4681C946" w14:textId="77777777" w:rsidTr="00135B9D">
        <w:trPr>
          <w:trHeight w:val="27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59A95BE0" w14:textId="77777777" w:rsidR="006C6928" w:rsidRPr="006C6928" w:rsidRDefault="006C6928" w:rsidP="006C6928">
            <w:pPr>
              <w:ind w:left="-24" w:right="-173" w:firstLine="0"/>
              <w:jc w:val="left"/>
              <w:outlineLvl w:val="0"/>
              <w:rPr>
                <w:szCs w:val="24"/>
              </w:rPr>
            </w:pPr>
            <w:r w:rsidRPr="006C6928">
              <w:rPr>
                <w:szCs w:val="24"/>
              </w:rPr>
              <w:t>Сельское хозяйство и рыболовство</w:t>
            </w:r>
          </w:p>
        </w:tc>
        <w:tc>
          <w:tcPr>
            <w:tcW w:w="993" w:type="dxa"/>
            <w:tcBorders>
              <w:top w:val="single" w:sz="4" w:space="0" w:color="auto"/>
              <w:left w:val="nil"/>
              <w:bottom w:val="single" w:sz="4" w:space="0" w:color="auto"/>
              <w:right w:val="single" w:sz="4" w:space="0" w:color="auto"/>
            </w:tcBorders>
            <w:noWrap/>
            <w:vAlign w:val="bottom"/>
            <w:hideMark/>
          </w:tcPr>
          <w:p w14:paraId="51367EA2" w14:textId="77777777" w:rsidR="006C6928" w:rsidRPr="006C6928" w:rsidRDefault="006C6928" w:rsidP="006C6928">
            <w:pPr>
              <w:ind w:firstLine="0"/>
              <w:jc w:val="center"/>
              <w:outlineLvl w:val="0"/>
              <w:rPr>
                <w:szCs w:val="24"/>
              </w:rPr>
            </w:pPr>
            <w:r w:rsidRPr="006C6928">
              <w:rPr>
                <w:szCs w:val="24"/>
              </w:rPr>
              <w:t>04</w:t>
            </w:r>
          </w:p>
        </w:tc>
        <w:tc>
          <w:tcPr>
            <w:tcW w:w="992" w:type="dxa"/>
            <w:tcBorders>
              <w:top w:val="single" w:sz="4" w:space="0" w:color="auto"/>
              <w:left w:val="nil"/>
              <w:bottom w:val="single" w:sz="4" w:space="0" w:color="auto"/>
              <w:right w:val="single" w:sz="4" w:space="0" w:color="auto"/>
            </w:tcBorders>
            <w:noWrap/>
            <w:vAlign w:val="bottom"/>
            <w:hideMark/>
          </w:tcPr>
          <w:p w14:paraId="32A4FA06" w14:textId="77777777" w:rsidR="006C6928" w:rsidRPr="006C6928" w:rsidRDefault="006C6928" w:rsidP="006C6928">
            <w:pPr>
              <w:ind w:firstLine="0"/>
              <w:jc w:val="center"/>
              <w:outlineLvl w:val="0"/>
              <w:rPr>
                <w:szCs w:val="24"/>
              </w:rPr>
            </w:pPr>
            <w:r w:rsidRPr="006C6928">
              <w:rPr>
                <w:szCs w:val="24"/>
              </w:rPr>
              <w:t>05</w:t>
            </w:r>
          </w:p>
        </w:tc>
        <w:tc>
          <w:tcPr>
            <w:tcW w:w="1560" w:type="dxa"/>
            <w:tcBorders>
              <w:top w:val="single" w:sz="4" w:space="0" w:color="auto"/>
              <w:left w:val="nil"/>
              <w:bottom w:val="single" w:sz="4" w:space="0" w:color="auto"/>
              <w:right w:val="single" w:sz="4" w:space="0" w:color="auto"/>
            </w:tcBorders>
            <w:noWrap/>
            <w:vAlign w:val="bottom"/>
          </w:tcPr>
          <w:p w14:paraId="7E18849A" w14:textId="77777777" w:rsidR="006C6928" w:rsidRPr="006C6928" w:rsidRDefault="006C6928" w:rsidP="006C6928">
            <w:pPr>
              <w:spacing w:line="276" w:lineRule="auto"/>
              <w:ind w:firstLine="0"/>
              <w:jc w:val="center"/>
              <w:outlineLvl w:val="0"/>
              <w:rPr>
                <w:szCs w:val="24"/>
              </w:rPr>
            </w:pPr>
            <w:r w:rsidRPr="006C6928">
              <w:rPr>
                <w:szCs w:val="24"/>
              </w:rPr>
              <w:t>744,6</w:t>
            </w:r>
          </w:p>
        </w:tc>
        <w:tc>
          <w:tcPr>
            <w:tcW w:w="1559" w:type="dxa"/>
            <w:tcBorders>
              <w:top w:val="single" w:sz="4" w:space="0" w:color="auto"/>
              <w:left w:val="nil"/>
              <w:bottom w:val="single" w:sz="4" w:space="0" w:color="auto"/>
              <w:right w:val="single" w:sz="4" w:space="0" w:color="auto"/>
            </w:tcBorders>
            <w:noWrap/>
            <w:vAlign w:val="bottom"/>
          </w:tcPr>
          <w:p w14:paraId="0DA412A4" w14:textId="77777777" w:rsidR="006C6928" w:rsidRPr="006C6928" w:rsidRDefault="006C6928" w:rsidP="006C6928">
            <w:pPr>
              <w:spacing w:line="276" w:lineRule="auto"/>
              <w:ind w:firstLine="0"/>
              <w:jc w:val="center"/>
              <w:outlineLvl w:val="0"/>
              <w:rPr>
                <w:szCs w:val="24"/>
              </w:rPr>
            </w:pPr>
            <w:r w:rsidRPr="006C6928">
              <w:rPr>
                <w:szCs w:val="24"/>
              </w:rPr>
              <w:t>172,6</w:t>
            </w:r>
          </w:p>
        </w:tc>
        <w:tc>
          <w:tcPr>
            <w:tcW w:w="992" w:type="dxa"/>
            <w:tcBorders>
              <w:top w:val="single" w:sz="4" w:space="0" w:color="auto"/>
              <w:left w:val="nil"/>
              <w:bottom w:val="single" w:sz="4" w:space="0" w:color="auto"/>
              <w:right w:val="single" w:sz="4" w:space="0" w:color="auto"/>
            </w:tcBorders>
            <w:noWrap/>
            <w:vAlign w:val="bottom"/>
          </w:tcPr>
          <w:p w14:paraId="6A6BD972" w14:textId="77777777" w:rsidR="006C6928" w:rsidRPr="006C6928" w:rsidRDefault="006C6928" w:rsidP="006C6928">
            <w:pPr>
              <w:spacing w:line="276" w:lineRule="auto"/>
              <w:ind w:firstLine="0"/>
              <w:jc w:val="center"/>
              <w:outlineLvl w:val="0"/>
              <w:rPr>
                <w:szCs w:val="24"/>
              </w:rPr>
            </w:pPr>
            <w:r w:rsidRPr="006C6928">
              <w:rPr>
                <w:szCs w:val="24"/>
              </w:rPr>
              <w:t>23,2</w:t>
            </w:r>
          </w:p>
        </w:tc>
      </w:tr>
      <w:tr w:rsidR="006C6928" w:rsidRPr="006C6928" w14:paraId="5CBF9796" w14:textId="77777777" w:rsidTr="00135B9D">
        <w:trPr>
          <w:trHeight w:val="30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7C135A9E" w14:textId="77777777" w:rsidR="006C6928" w:rsidRPr="006C6928" w:rsidRDefault="006C6928" w:rsidP="006C6928">
            <w:pPr>
              <w:ind w:left="-24" w:right="-173" w:firstLine="0"/>
              <w:jc w:val="left"/>
              <w:outlineLvl w:val="0"/>
              <w:rPr>
                <w:szCs w:val="24"/>
              </w:rPr>
            </w:pPr>
            <w:r w:rsidRPr="006C6928">
              <w:rPr>
                <w:szCs w:val="24"/>
              </w:rPr>
              <w:t>Дорожное хозяйство (дорожные фонды)</w:t>
            </w:r>
          </w:p>
        </w:tc>
        <w:tc>
          <w:tcPr>
            <w:tcW w:w="993" w:type="dxa"/>
            <w:tcBorders>
              <w:top w:val="single" w:sz="4" w:space="0" w:color="auto"/>
              <w:left w:val="nil"/>
              <w:bottom w:val="single" w:sz="4" w:space="0" w:color="auto"/>
              <w:right w:val="single" w:sz="4" w:space="0" w:color="auto"/>
            </w:tcBorders>
            <w:noWrap/>
            <w:vAlign w:val="bottom"/>
            <w:hideMark/>
          </w:tcPr>
          <w:p w14:paraId="0D885796" w14:textId="77777777" w:rsidR="006C6928" w:rsidRPr="006C6928" w:rsidRDefault="006C6928" w:rsidP="006C6928">
            <w:pPr>
              <w:ind w:firstLine="0"/>
              <w:jc w:val="center"/>
              <w:outlineLvl w:val="0"/>
              <w:rPr>
                <w:szCs w:val="24"/>
              </w:rPr>
            </w:pPr>
            <w:r w:rsidRPr="006C6928">
              <w:rPr>
                <w:szCs w:val="24"/>
              </w:rPr>
              <w:t>04</w:t>
            </w:r>
          </w:p>
        </w:tc>
        <w:tc>
          <w:tcPr>
            <w:tcW w:w="992" w:type="dxa"/>
            <w:tcBorders>
              <w:top w:val="single" w:sz="4" w:space="0" w:color="auto"/>
              <w:left w:val="nil"/>
              <w:bottom w:val="single" w:sz="4" w:space="0" w:color="auto"/>
              <w:right w:val="single" w:sz="4" w:space="0" w:color="auto"/>
            </w:tcBorders>
            <w:noWrap/>
            <w:vAlign w:val="bottom"/>
            <w:hideMark/>
          </w:tcPr>
          <w:p w14:paraId="4294D675" w14:textId="77777777" w:rsidR="006C6928" w:rsidRPr="006C6928" w:rsidRDefault="006C6928" w:rsidP="006C6928">
            <w:pPr>
              <w:ind w:firstLine="0"/>
              <w:jc w:val="center"/>
              <w:outlineLvl w:val="0"/>
              <w:rPr>
                <w:szCs w:val="24"/>
              </w:rPr>
            </w:pPr>
            <w:r w:rsidRPr="006C6928">
              <w:rPr>
                <w:szCs w:val="24"/>
              </w:rPr>
              <w:t>09</w:t>
            </w:r>
          </w:p>
        </w:tc>
        <w:tc>
          <w:tcPr>
            <w:tcW w:w="1560" w:type="dxa"/>
            <w:tcBorders>
              <w:top w:val="single" w:sz="4" w:space="0" w:color="auto"/>
              <w:left w:val="nil"/>
              <w:bottom w:val="single" w:sz="4" w:space="0" w:color="auto"/>
              <w:right w:val="single" w:sz="4" w:space="0" w:color="auto"/>
            </w:tcBorders>
            <w:noWrap/>
            <w:vAlign w:val="bottom"/>
          </w:tcPr>
          <w:p w14:paraId="62F40C7C" w14:textId="77777777" w:rsidR="006C6928" w:rsidRPr="006C6928" w:rsidRDefault="006C6928" w:rsidP="006C6928">
            <w:pPr>
              <w:spacing w:line="276" w:lineRule="auto"/>
              <w:ind w:firstLine="0"/>
              <w:jc w:val="center"/>
              <w:outlineLvl w:val="0"/>
              <w:rPr>
                <w:szCs w:val="24"/>
              </w:rPr>
            </w:pPr>
            <w:r w:rsidRPr="006C6928">
              <w:rPr>
                <w:szCs w:val="24"/>
              </w:rPr>
              <w:t>83 364,4</w:t>
            </w:r>
          </w:p>
        </w:tc>
        <w:tc>
          <w:tcPr>
            <w:tcW w:w="1559" w:type="dxa"/>
            <w:tcBorders>
              <w:top w:val="single" w:sz="4" w:space="0" w:color="auto"/>
              <w:left w:val="nil"/>
              <w:bottom w:val="single" w:sz="4" w:space="0" w:color="auto"/>
              <w:right w:val="single" w:sz="4" w:space="0" w:color="auto"/>
            </w:tcBorders>
            <w:noWrap/>
            <w:vAlign w:val="bottom"/>
          </w:tcPr>
          <w:p w14:paraId="478FE3E9" w14:textId="77777777" w:rsidR="006C6928" w:rsidRPr="006C6928" w:rsidRDefault="006C6928" w:rsidP="006C6928">
            <w:pPr>
              <w:spacing w:line="276" w:lineRule="auto"/>
              <w:ind w:firstLine="0"/>
              <w:jc w:val="center"/>
              <w:outlineLvl w:val="0"/>
              <w:rPr>
                <w:szCs w:val="24"/>
              </w:rPr>
            </w:pPr>
            <w:r w:rsidRPr="006C6928">
              <w:rPr>
                <w:szCs w:val="24"/>
              </w:rPr>
              <w:t>36 335,1</w:t>
            </w:r>
          </w:p>
        </w:tc>
        <w:tc>
          <w:tcPr>
            <w:tcW w:w="992" w:type="dxa"/>
            <w:tcBorders>
              <w:top w:val="single" w:sz="4" w:space="0" w:color="auto"/>
              <w:left w:val="nil"/>
              <w:bottom w:val="single" w:sz="4" w:space="0" w:color="auto"/>
              <w:right w:val="single" w:sz="4" w:space="0" w:color="auto"/>
            </w:tcBorders>
            <w:noWrap/>
            <w:vAlign w:val="bottom"/>
          </w:tcPr>
          <w:p w14:paraId="76274CF0" w14:textId="77777777" w:rsidR="006C6928" w:rsidRPr="006C6928" w:rsidRDefault="006C6928" w:rsidP="006C6928">
            <w:pPr>
              <w:spacing w:line="276" w:lineRule="auto"/>
              <w:ind w:firstLine="0"/>
              <w:jc w:val="center"/>
              <w:outlineLvl w:val="0"/>
              <w:rPr>
                <w:szCs w:val="24"/>
              </w:rPr>
            </w:pPr>
            <w:r w:rsidRPr="006C6928">
              <w:rPr>
                <w:szCs w:val="24"/>
              </w:rPr>
              <w:t>43,6</w:t>
            </w:r>
          </w:p>
        </w:tc>
      </w:tr>
      <w:tr w:rsidR="006C6928" w:rsidRPr="006C6928" w14:paraId="30A5B475" w14:textId="77777777" w:rsidTr="00135B9D">
        <w:trPr>
          <w:trHeight w:val="302"/>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D272DD5" w14:textId="77777777" w:rsidR="006C6928" w:rsidRPr="006C6928" w:rsidRDefault="006C6928" w:rsidP="006C6928">
            <w:pPr>
              <w:ind w:left="-24" w:right="-173" w:firstLine="0"/>
              <w:jc w:val="left"/>
              <w:outlineLvl w:val="0"/>
              <w:rPr>
                <w:szCs w:val="24"/>
              </w:rPr>
            </w:pPr>
            <w:r w:rsidRPr="006C6928">
              <w:rPr>
                <w:szCs w:val="24"/>
              </w:rPr>
              <w:t>Связь и информатика</w:t>
            </w:r>
          </w:p>
        </w:tc>
        <w:tc>
          <w:tcPr>
            <w:tcW w:w="993" w:type="dxa"/>
            <w:tcBorders>
              <w:top w:val="single" w:sz="4" w:space="0" w:color="auto"/>
              <w:left w:val="nil"/>
              <w:bottom w:val="single" w:sz="4" w:space="0" w:color="auto"/>
              <w:right w:val="single" w:sz="4" w:space="0" w:color="auto"/>
            </w:tcBorders>
            <w:noWrap/>
            <w:vAlign w:val="bottom"/>
            <w:hideMark/>
          </w:tcPr>
          <w:p w14:paraId="23162424" w14:textId="77777777" w:rsidR="006C6928" w:rsidRPr="006C6928" w:rsidRDefault="006C6928" w:rsidP="006C6928">
            <w:pPr>
              <w:ind w:firstLine="0"/>
              <w:jc w:val="center"/>
              <w:outlineLvl w:val="0"/>
              <w:rPr>
                <w:szCs w:val="24"/>
              </w:rPr>
            </w:pPr>
            <w:r w:rsidRPr="006C6928">
              <w:rPr>
                <w:szCs w:val="24"/>
              </w:rPr>
              <w:t>04</w:t>
            </w:r>
          </w:p>
        </w:tc>
        <w:tc>
          <w:tcPr>
            <w:tcW w:w="992" w:type="dxa"/>
            <w:tcBorders>
              <w:top w:val="single" w:sz="4" w:space="0" w:color="auto"/>
              <w:left w:val="nil"/>
              <w:bottom w:val="single" w:sz="4" w:space="0" w:color="auto"/>
              <w:right w:val="single" w:sz="4" w:space="0" w:color="auto"/>
            </w:tcBorders>
            <w:noWrap/>
            <w:vAlign w:val="bottom"/>
            <w:hideMark/>
          </w:tcPr>
          <w:p w14:paraId="237531CD" w14:textId="77777777" w:rsidR="006C6928" w:rsidRPr="006C6928" w:rsidRDefault="006C6928" w:rsidP="006C6928">
            <w:pPr>
              <w:ind w:firstLine="0"/>
              <w:jc w:val="center"/>
              <w:outlineLvl w:val="0"/>
              <w:rPr>
                <w:szCs w:val="24"/>
              </w:rPr>
            </w:pPr>
            <w:r w:rsidRPr="006C6928">
              <w:rPr>
                <w:szCs w:val="24"/>
              </w:rPr>
              <w:t>10</w:t>
            </w:r>
          </w:p>
        </w:tc>
        <w:tc>
          <w:tcPr>
            <w:tcW w:w="1560" w:type="dxa"/>
            <w:tcBorders>
              <w:top w:val="single" w:sz="4" w:space="0" w:color="auto"/>
              <w:left w:val="nil"/>
              <w:bottom w:val="single" w:sz="4" w:space="0" w:color="auto"/>
              <w:right w:val="single" w:sz="4" w:space="0" w:color="auto"/>
            </w:tcBorders>
            <w:noWrap/>
            <w:vAlign w:val="bottom"/>
          </w:tcPr>
          <w:p w14:paraId="62044C34" w14:textId="77777777" w:rsidR="006C6928" w:rsidRPr="006C6928" w:rsidRDefault="006C6928" w:rsidP="006C6928">
            <w:pPr>
              <w:spacing w:line="276" w:lineRule="auto"/>
              <w:ind w:firstLine="0"/>
              <w:jc w:val="center"/>
              <w:outlineLvl w:val="0"/>
              <w:rPr>
                <w:szCs w:val="24"/>
              </w:rPr>
            </w:pPr>
            <w:r w:rsidRPr="006C6928">
              <w:rPr>
                <w:szCs w:val="24"/>
              </w:rPr>
              <w:t>1 470,3</w:t>
            </w:r>
          </w:p>
        </w:tc>
        <w:tc>
          <w:tcPr>
            <w:tcW w:w="1559" w:type="dxa"/>
            <w:tcBorders>
              <w:top w:val="single" w:sz="4" w:space="0" w:color="auto"/>
              <w:left w:val="nil"/>
              <w:bottom w:val="single" w:sz="4" w:space="0" w:color="auto"/>
              <w:right w:val="single" w:sz="4" w:space="0" w:color="auto"/>
            </w:tcBorders>
            <w:noWrap/>
            <w:vAlign w:val="bottom"/>
          </w:tcPr>
          <w:p w14:paraId="59EC52B6" w14:textId="77777777" w:rsidR="006C6928" w:rsidRPr="006C6928" w:rsidRDefault="006C6928" w:rsidP="006C6928">
            <w:pPr>
              <w:spacing w:line="276" w:lineRule="auto"/>
              <w:ind w:firstLine="0"/>
              <w:jc w:val="center"/>
              <w:outlineLvl w:val="0"/>
              <w:rPr>
                <w:szCs w:val="24"/>
              </w:rPr>
            </w:pPr>
            <w:r w:rsidRPr="006C6928">
              <w:rPr>
                <w:szCs w:val="24"/>
              </w:rPr>
              <w:t>721,7</w:t>
            </w:r>
          </w:p>
        </w:tc>
        <w:tc>
          <w:tcPr>
            <w:tcW w:w="992" w:type="dxa"/>
            <w:tcBorders>
              <w:top w:val="single" w:sz="4" w:space="0" w:color="auto"/>
              <w:left w:val="nil"/>
              <w:bottom w:val="single" w:sz="4" w:space="0" w:color="auto"/>
              <w:right w:val="single" w:sz="4" w:space="0" w:color="auto"/>
            </w:tcBorders>
            <w:noWrap/>
            <w:vAlign w:val="bottom"/>
          </w:tcPr>
          <w:p w14:paraId="5A2DF891" w14:textId="77777777" w:rsidR="006C6928" w:rsidRPr="006C6928" w:rsidRDefault="006C6928" w:rsidP="006C6928">
            <w:pPr>
              <w:spacing w:line="276" w:lineRule="auto"/>
              <w:ind w:firstLine="0"/>
              <w:jc w:val="center"/>
              <w:outlineLvl w:val="0"/>
              <w:rPr>
                <w:szCs w:val="24"/>
              </w:rPr>
            </w:pPr>
            <w:r w:rsidRPr="006C6928">
              <w:rPr>
                <w:szCs w:val="24"/>
              </w:rPr>
              <w:t>49,1</w:t>
            </w:r>
          </w:p>
        </w:tc>
      </w:tr>
      <w:tr w:rsidR="006C6928" w:rsidRPr="006C6928" w14:paraId="608AF3D8" w14:textId="77777777" w:rsidTr="00135B9D">
        <w:trPr>
          <w:trHeight w:val="283"/>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6008C7EA" w14:textId="77777777" w:rsidR="006C6928" w:rsidRPr="006C6928" w:rsidRDefault="006C6928" w:rsidP="006C6928">
            <w:pPr>
              <w:ind w:left="-24" w:right="-173" w:firstLine="0"/>
              <w:jc w:val="left"/>
              <w:outlineLvl w:val="0"/>
              <w:rPr>
                <w:szCs w:val="24"/>
              </w:rPr>
            </w:pPr>
            <w:r w:rsidRPr="006C6928">
              <w:rPr>
                <w:szCs w:val="24"/>
              </w:rPr>
              <w:t xml:space="preserve">Другие вопросы в области национальной </w:t>
            </w:r>
            <w:r w:rsidRPr="006C6928">
              <w:rPr>
                <w:szCs w:val="24"/>
              </w:rPr>
              <w:lastRenderedPageBreak/>
              <w:t>экономики</w:t>
            </w:r>
          </w:p>
        </w:tc>
        <w:tc>
          <w:tcPr>
            <w:tcW w:w="993" w:type="dxa"/>
            <w:tcBorders>
              <w:top w:val="single" w:sz="4" w:space="0" w:color="auto"/>
              <w:left w:val="nil"/>
              <w:bottom w:val="single" w:sz="4" w:space="0" w:color="auto"/>
              <w:right w:val="single" w:sz="4" w:space="0" w:color="auto"/>
            </w:tcBorders>
            <w:noWrap/>
            <w:vAlign w:val="bottom"/>
            <w:hideMark/>
          </w:tcPr>
          <w:p w14:paraId="4BEA4CED" w14:textId="77777777" w:rsidR="006C6928" w:rsidRPr="006C6928" w:rsidRDefault="006C6928" w:rsidP="006C6928">
            <w:pPr>
              <w:ind w:firstLine="0"/>
              <w:jc w:val="center"/>
              <w:outlineLvl w:val="0"/>
              <w:rPr>
                <w:szCs w:val="24"/>
              </w:rPr>
            </w:pPr>
            <w:r w:rsidRPr="006C6928">
              <w:rPr>
                <w:szCs w:val="24"/>
              </w:rPr>
              <w:lastRenderedPageBreak/>
              <w:t>04</w:t>
            </w:r>
          </w:p>
        </w:tc>
        <w:tc>
          <w:tcPr>
            <w:tcW w:w="992" w:type="dxa"/>
            <w:tcBorders>
              <w:top w:val="single" w:sz="4" w:space="0" w:color="auto"/>
              <w:left w:val="nil"/>
              <w:bottom w:val="single" w:sz="4" w:space="0" w:color="auto"/>
              <w:right w:val="single" w:sz="4" w:space="0" w:color="auto"/>
            </w:tcBorders>
            <w:noWrap/>
            <w:vAlign w:val="bottom"/>
            <w:hideMark/>
          </w:tcPr>
          <w:p w14:paraId="7695EFAB" w14:textId="77777777" w:rsidR="006C6928" w:rsidRPr="006C6928" w:rsidRDefault="006C6928" w:rsidP="006C6928">
            <w:pPr>
              <w:ind w:firstLine="0"/>
              <w:jc w:val="center"/>
              <w:outlineLvl w:val="0"/>
              <w:rPr>
                <w:szCs w:val="24"/>
              </w:rPr>
            </w:pPr>
            <w:r w:rsidRPr="006C6928">
              <w:rPr>
                <w:szCs w:val="24"/>
              </w:rPr>
              <w:t>12</w:t>
            </w:r>
          </w:p>
        </w:tc>
        <w:tc>
          <w:tcPr>
            <w:tcW w:w="1560" w:type="dxa"/>
            <w:tcBorders>
              <w:top w:val="single" w:sz="4" w:space="0" w:color="auto"/>
              <w:left w:val="nil"/>
              <w:bottom w:val="single" w:sz="4" w:space="0" w:color="auto"/>
              <w:right w:val="single" w:sz="4" w:space="0" w:color="auto"/>
            </w:tcBorders>
            <w:noWrap/>
            <w:vAlign w:val="bottom"/>
          </w:tcPr>
          <w:p w14:paraId="71186F93" w14:textId="77777777" w:rsidR="006C6928" w:rsidRPr="006C6928" w:rsidRDefault="006C6928" w:rsidP="006C6928">
            <w:pPr>
              <w:spacing w:line="276" w:lineRule="auto"/>
              <w:ind w:firstLine="0"/>
              <w:jc w:val="center"/>
              <w:outlineLvl w:val="0"/>
              <w:rPr>
                <w:szCs w:val="24"/>
              </w:rPr>
            </w:pPr>
            <w:r w:rsidRPr="006C6928">
              <w:rPr>
                <w:szCs w:val="24"/>
              </w:rPr>
              <w:t>12 897,8</w:t>
            </w:r>
          </w:p>
        </w:tc>
        <w:tc>
          <w:tcPr>
            <w:tcW w:w="1559" w:type="dxa"/>
            <w:tcBorders>
              <w:top w:val="single" w:sz="4" w:space="0" w:color="auto"/>
              <w:left w:val="nil"/>
              <w:bottom w:val="single" w:sz="4" w:space="0" w:color="auto"/>
              <w:right w:val="single" w:sz="4" w:space="0" w:color="auto"/>
            </w:tcBorders>
            <w:noWrap/>
            <w:vAlign w:val="bottom"/>
          </w:tcPr>
          <w:p w14:paraId="517D4F5D" w14:textId="77777777" w:rsidR="006C6928" w:rsidRPr="006C6928" w:rsidRDefault="006C6928" w:rsidP="006C6928">
            <w:pPr>
              <w:spacing w:line="276" w:lineRule="auto"/>
              <w:ind w:firstLine="0"/>
              <w:jc w:val="center"/>
              <w:outlineLvl w:val="0"/>
              <w:rPr>
                <w:szCs w:val="24"/>
              </w:rPr>
            </w:pPr>
            <w:r w:rsidRPr="006C6928">
              <w:rPr>
                <w:szCs w:val="24"/>
              </w:rPr>
              <w:t>3 909,6</w:t>
            </w:r>
          </w:p>
        </w:tc>
        <w:tc>
          <w:tcPr>
            <w:tcW w:w="992" w:type="dxa"/>
            <w:tcBorders>
              <w:top w:val="single" w:sz="4" w:space="0" w:color="auto"/>
              <w:left w:val="nil"/>
              <w:bottom w:val="single" w:sz="4" w:space="0" w:color="auto"/>
              <w:right w:val="single" w:sz="4" w:space="0" w:color="auto"/>
            </w:tcBorders>
            <w:noWrap/>
            <w:vAlign w:val="bottom"/>
          </w:tcPr>
          <w:p w14:paraId="4F5A9174" w14:textId="77777777" w:rsidR="006C6928" w:rsidRPr="006C6928" w:rsidRDefault="006C6928" w:rsidP="006C6928">
            <w:pPr>
              <w:spacing w:line="276" w:lineRule="auto"/>
              <w:ind w:firstLine="0"/>
              <w:jc w:val="center"/>
              <w:outlineLvl w:val="0"/>
              <w:rPr>
                <w:szCs w:val="24"/>
              </w:rPr>
            </w:pPr>
            <w:r w:rsidRPr="006C6928">
              <w:rPr>
                <w:szCs w:val="24"/>
              </w:rPr>
              <w:t>30,3</w:t>
            </w:r>
          </w:p>
        </w:tc>
      </w:tr>
      <w:tr w:rsidR="006C6928" w:rsidRPr="006C6928" w14:paraId="579BB0D8" w14:textId="77777777" w:rsidTr="00135B9D">
        <w:trPr>
          <w:trHeight w:val="288"/>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4DB9841A" w14:textId="77777777" w:rsidR="006C6928" w:rsidRPr="006C6928" w:rsidRDefault="006C6928" w:rsidP="006C6928">
            <w:pPr>
              <w:ind w:left="-24" w:right="-173" w:firstLine="0"/>
              <w:jc w:val="left"/>
              <w:rPr>
                <w:b/>
                <w:bCs/>
                <w:szCs w:val="24"/>
              </w:rPr>
            </w:pPr>
            <w:r w:rsidRPr="006C6928">
              <w:rPr>
                <w:b/>
                <w:bCs/>
                <w:szCs w:val="24"/>
              </w:rPr>
              <w:lastRenderedPageBreak/>
              <w:t>Жилищно-коммунальное хозяйство</w:t>
            </w:r>
          </w:p>
        </w:tc>
        <w:tc>
          <w:tcPr>
            <w:tcW w:w="993" w:type="dxa"/>
            <w:tcBorders>
              <w:top w:val="single" w:sz="4" w:space="0" w:color="auto"/>
              <w:left w:val="nil"/>
              <w:bottom w:val="single" w:sz="4" w:space="0" w:color="auto"/>
              <w:right w:val="single" w:sz="4" w:space="0" w:color="auto"/>
            </w:tcBorders>
            <w:noWrap/>
            <w:vAlign w:val="bottom"/>
            <w:hideMark/>
          </w:tcPr>
          <w:p w14:paraId="610DC318" w14:textId="77777777" w:rsidR="006C6928" w:rsidRPr="006C6928" w:rsidRDefault="006C6928" w:rsidP="006C6928">
            <w:pPr>
              <w:ind w:firstLine="0"/>
              <w:jc w:val="center"/>
              <w:rPr>
                <w:b/>
                <w:bCs/>
                <w:szCs w:val="24"/>
              </w:rPr>
            </w:pPr>
            <w:r w:rsidRPr="006C6928">
              <w:rPr>
                <w:b/>
                <w:bCs/>
                <w:szCs w:val="24"/>
              </w:rPr>
              <w:t>05</w:t>
            </w:r>
          </w:p>
        </w:tc>
        <w:tc>
          <w:tcPr>
            <w:tcW w:w="992" w:type="dxa"/>
            <w:tcBorders>
              <w:top w:val="single" w:sz="4" w:space="0" w:color="auto"/>
              <w:left w:val="nil"/>
              <w:bottom w:val="single" w:sz="4" w:space="0" w:color="auto"/>
              <w:right w:val="single" w:sz="4" w:space="0" w:color="auto"/>
            </w:tcBorders>
            <w:noWrap/>
            <w:vAlign w:val="bottom"/>
            <w:hideMark/>
          </w:tcPr>
          <w:p w14:paraId="68024DE7"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3B737D1F" w14:textId="77777777" w:rsidR="006C6928" w:rsidRPr="006C6928" w:rsidRDefault="006C6928" w:rsidP="006C6928">
            <w:pPr>
              <w:spacing w:line="276" w:lineRule="auto"/>
              <w:ind w:firstLine="0"/>
              <w:jc w:val="center"/>
              <w:rPr>
                <w:b/>
                <w:bCs/>
                <w:szCs w:val="24"/>
              </w:rPr>
            </w:pPr>
            <w:r w:rsidRPr="006C6928">
              <w:rPr>
                <w:b/>
                <w:bCs/>
                <w:szCs w:val="24"/>
              </w:rPr>
              <w:t>523 868,5</w:t>
            </w:r>
          </w:p>
        </w:tc>
        <w:tc>
          <w:tcPr>
            <w:tcW w:w="1559" w:type="dxa"/>
            <w:tcBorders>
              <w:top w:val="single" w:sz="4" w:space="0" w:color="auto"/>
              <w:left w:val="nil"/>
              <w:bottom w:val="single" w:sz="4" w:space="0" w:color="auto"/>
              <w:right w:val="single" w:sz="4" w:space="0" w:color="auto"/>
            </w:tcBorders>
            <w:noWrap/>
            <w:vAlign w:val="bottom"/>
          </w:tcPr>
          <w:p w14:paraId="5893DECF" w14:textId="77777777" w:rsidR="006C6928" w:rsidRPr="006C6928" w:rsidRDefault="006C6928" w:rsidP="006C6928">
            <w:pPr>
              <w:spacing w:line="276" w:lineRule="auto"/>
              <w:ind w:firstLine="0"/>
              <w:jc w:val="center"/>
              <w:rPr>
                <w:b/>
                <w:bCs/>
                <w:szCs w:val="24"/>
              </w:rPr>
            </w:pPr>
            <w:r w:rsidRPr="006C6928">
              <w:rPr>
                <w:b/>
                <w:bCs/>
                <w:szCs w:val="24"/>
              </w:rPr>
              <w:t>110 596,4</w:t>
            </w:r>
          </w:p>
        </w:tc>
        <w:tc>
          <w:tcPr>
            <w:tcW w:w="992" w:type="dxa"/>
            <w:tcBorders>
              <w:top w:val="single" w:sz="4" w:space="0" w:color="auto"/>
              <w:left w:val="nil"/>
              <w:bottom w:val="single" w:sz="4" w:space="0" w:color="auto"/>
              <w:right w:val="single" w:sz="4" w:space="0" w:color="auto"/>
            </w:tcBorders>
            <w:noWrap/>
            <w:vAlign w:val="bottom"/>
          </w:tcPr>
          <w:p w14:paraId="3BD78F27" w14:textId="77777777" w:rsidR="006C6928" w:rsidRPr="006C6928" w:rsidRDefault="006C6928" w:rsidP="006C6928">
            <w:pPr>
              <w:spacing w:line="276" w:lineRule="auto"/>
              <w:ind w:firstLine="0"/>
              <w:jc w:val="center"/>
              <w:rPr>
                <w:b/>
                <w:bCs/>
                <w:szCs w:val="24"/>
              </w:rPr>
            </w:pPr>
            <w:r w:rsidRPr="006C6928">
              <w:rPr>
                <w:b/>
                <w:bCs/>
                <w:szCs w:val="24"/>
              </w:rPr>
              <w:t>21,1</w:t>
            </w:r>
          </w:p>
        </w:tc>
      </w:tr>
      <w:tr w:rsidR="006C6928" w:rsidRPr="006C6928" w14:paraId="384D0E6C" w14:textId="77777777" w:rsidTr="00135B9D">
        <w:trPr>
          <w:trHeight w:val="30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0ADC3AF8" w14:textId="77777777" w:rsidR="006C6928" w:rsidRPr="006C6928" w:rsidRDefault="006C6928" w:rsidP="006C6928">
            <w:pPr>
              <w:ind w:left="-24" w:right="-173" w:firstLine="0"/>
              <w:jc w:val="left"/>
              <w:outlineLvl w:val="0"/>
              <w:rPr>
                <w:szCs w:val="24"/>
              </w:rPr>
            </w:pPr>
            <w:r w:rsidRPr="006C6928">
              <w:rPr>
                <w:szCs w:val="24"/>
              </w:rPr>
              <w:t>Жилищное хозяйство</w:t>
            </w:r>
          </w:p>
        </w:tc>
        <w:tc>
          <w:tcPr>
            <w:tcW w:w="993" w:type="dxa"/>
            <w:tcBorders>
              <w:top w:val="single" w:sz="4" w:space="0" w:color="auto"/>
              <w:left w:val="nil"/>
              <w:bottom w:val="single" w:sz="4" w:space="0" w:color="auto"/>
              <w:right w:val="single" w:sz="4" w:space="0" w:color="auto"/>
            </w:tcBorders>
            <w:noWrap/>
            <w:vAlign w:val="bottom"/>
            <w:hideMark/>
          </w:tcPr>
          <w:p w14:paraId="3DCEF02B" w14:textId="77777777" w:rsidR="006C6928" w:rsidRPr="006C6928" w:rsidRDefault="006C6928" w:rsidP="006C6928">
            <w:pPr>
              <w:ind w:firstLine="0"/>
              <w:jc w:val="center"/>
              <w:outlineLvl w:val="0"/>
              <w:rPr>
                <w:szCs w:val="24"/>
              </w:rPr>
            </w:pPr>
            <w:r w:rsidRPr="006C6928">
              <w:rPr>
                <w:szCs w:val="24"/>
              </w:rPr>
              <w:t>05</w:t>
            </w:r>
          </w:p>
        </w:tc>
        <w:tc>
          <w:tcPr>
            <w:tcW w:w="992" w:type="dxa"/>
            <w:tcBorders>
              <w:top w:val="single" w:sz="4" w:space="0" w:color="auto"/>
              <w:left w:val="nil"/>
              <w:bottom w:val="single" w:sz="4" w:space="0" w:color="auto"/>
              <w:right w:val="single" w:sz="4" w:space="0" w:color="auto"/>
            </w:tcBorders>
            <w:noWrap/>
            <w:vAlign w:val="bottom"/>
            <w:hideMark/>
          </w:tcPr>
          <w:p w14:paraId="46E084AD" w14:textId="77777777" w:rsidR="006C6928" w:rsidRPr="006C6928" w:rsidRDefault="006C6928" w:rsidP="006C6928">
            <w:pPr>
              <w:ind w:firstLine="0"/>
              <w:jc w:val="center"/>
              <w:outlineLvl w:val="0"/>
              <w:rPr>
                <w:szCs w:val="24"/>
              </w:rPr>
            </w:pPr>
            <w:r w:rsidRPr="006C6928">
              <w:rPr>
                <w:szCs w:val="24"/>
              </w:rPr>
              <w:t>01</w:t>
            </w:r>
          </w:p>
        </w:tc>
        <w:tc>
          <w:tcPr>
            <w:tcW w:w="1560" w:type="dxa"/>
            <w:tcBorders>
              <w:top w:val="single" w:sz="4" w:space="0" w:color="auto"/>
              <w:left w:val="nil"/>
              <w:bottom w:val="single" w:sz="4" w:space="0" w:color="auto"/>
              <w:right w:val="single" w:sz="4" w:space="0" w:color="auto"/>
            </w:tcBorders>
            <w:noWrap/>
            <w:vAlign w:val="bottom"/>
          </w:tcPr>
          <w:p w14:paraId="2E4EBFA2" w14:textId="77777777" w:rsidR="006C6928" w:rsidRPr="006C6928" w:rsidRDefault="006C6928" w:rsidP="006C6928">
            <w:pPr>
              <w:spacing w:line="276" w:lineRule="auto"/>
              <w:ind w:firstLine="0"/>
              <w:jc w:val="center"/>
              <w:outlineLvl w:val="0"/>
              <w:rPr>
                <w:szCs w:val="24"/>
              </w:rPr>
            </w:pPr>
            <w:r w:rsidRPr="006C6928">
              <w:rPr>
                <w:szCs w:val="24"/>
              </w:rPr>
              <w:t>20 971,1</w:t>
            </w:r>
          </w:p>
        </w:tc>
        <w:tc>
          <w:tcPr>
            <w:tcW w:w="1559" w:type="dxa"/>
            <w:tcBorders>
              <w:top w:val="single" w:sz="4" w:space="0" w:color="auto"/>
              <w:left w:val="nil"/>
              <w:bottom w:val="single" w:sz="4" w:space="0" w:color="auto"/>
              <w:right w:val="single" w:sz="4" w:space="0" w:color="auto"/>
            </w:tcBorders>
            <w:noWrap/>
            <w:vAlign w:val="bottom"/>
          </w:tcPr>
          <w:p w14:paraId="1E1A7B14" w14:textId="77777777" w:rsidR="006C6928" w:rsidRPr="006C6928" w:rsidRDefault="006C6928" w:rsidP="006C6928">
            <w:pPr>
              <w:spacing w:line="276" w:lineRule="auto"/>
              <w:ind w:firstLine="0"/>
              <w:jc w:val="center"/>
              <w:outlineLvl w:val="0"/>
              <w:rPr>
                <w:szCs w:val="24"/>
              </w:rPr>
            </w:pPr>
            <w:r w:rsidRPr="006C6928">
              <w:rPr>
                <w:szCs w:val="24"/>
              </w:rPr>
              <w:t>10 365,0</w:t>
            </w:r>
          </w:p>
        </w:tc>
        <w:tc>
          <w:tcPr>
            <w:tcW w:w="992" w:type="dxa"/>
            <w:tcBorders>
              <w:top w:val="single" w:sz="4" w:space="0" w:color="auto"/>
              <w:left w:val="nil"/>
              <w:bottom w:val="single" w:sz="4" w:space="0" w:color="auto"/>
              <w:right w:val="single" w:sz="4" w:space="0" w:color="auto"/>
            </w:tcBorders>
            <w:noWrap/>
            <w:vAlign w:val="bottom"/>
          </w:tcPr>
          <w:p w14:paraId="78F05DD8" w14:textId="77777777" w:rsidR="006C6928" w:rsidRPr="006C6928" w:rsidRDefault="006C6928" w:rsidP="006C6928">
            <w:pPr>
              <w:spacing w:line="276" w:lineRule="auto"/>
              <w:ind w:firstLine="0"/>
              <w:jc w:val="center"/>
              <w:outlineLvl w:val="0"/>
              <w:rPr>
                <w:szCs w:val="24"/>
              </w:rPr>
            </w:pPr>
            <w:r w:rsidRPr="006C6928">
              <w:rPr>
                <w:szCs w:val="24"/>
              </w:rPr>
              <w:t>49,4</w:t>
            </w:r>
          </w:p>
        </w:tc>
      </w:tr>
      <w:tr w:rsidR="006C6928" w:rsidRPr="006C6928" w14:paraId="39D7E242" w14:textId="77777777" w:rsidTr="00135B9D">
        <w:trPr>
          <w:trHeight w:val="259"/>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7F2F0EE3" w14:textId="77777777" w:rsidR="006C6928" w:rsidRPr="006C6928" w:rsidRDefault="006C6928" w:rsidP="006C6928">
            <w:pPr>
              <w:ind w:left="-24" w:right="-173" w:firstLine="0"/>
              <w:jc w:val="left"/>
              <w:outlineLvl w:val="0"/>
              <w:rPr>
                <w:szCs w:val="24"/>
              </w:rPr>
            </w:pPr>
            <w:r w:rsidRPr="006C6928">
              <w:rPr>
                <w:szCs w:val="24"/>
              </w:rPr>
              <w:t>Коммунальное хозяйство</w:t>
            </w:r>
          </w:p>
        </w:tc>
        <w:tc>
          <w:tcPr>
            <w:tcW w:w="993" w:type="dxa"/>
            <w:tcBorders>
              <w:top w:val="single" w:sz="4" w:space="0" w:color="auto"/>
              <w:left w:val="nil"/>
              <w:bottom w:val="single" w:sz="4" w:space="0" w:color="auto"/>
              <w:right w:val="single" w:sz="4" w:space="0" w:color="auto"/>
            </w:tcBorders>
            <w:noWrap/>
            <w:vAlign w:val="bottom"/>
            <w:hideMark/>
          </w:tcPr>
          <w:p w14:paraId="4B5B0982" w14:textId="77777777" w:rsidR="006C6928" w:rsidRPr="006C6928" w:rsidRDefault="006C6928" w:rsidP="006C6928">
            <w:pPr>
              <w:ind w:firstLine="0"/>
              <w:jc w:val="center"/>
              <w:outlineLvl w:val="0"/>
              <w:rPr>
                <w:szCs w:val="24"/>
              </w:rPr>
            </w:pPr>
            <w:r w:rsidRPr="006C6928">
              <w:rPr>
                <w:szCs w:val="24"/>
              </w:rPr>
              <w:t>05</w:t>
            </w:r>
          </w:p>
        </w:tc>
        <w:tc>
          <w:tcPr>
            <w:tcW w:w="992" w:type="dxa"/>
            <w:tcBorders>
              <w:top w:val="single" w:sz="4" w:space="0" w:color="auto"/>
              <w:left w:val="nil"/>
              <w:bottom w:val="single" w:sz="4" w:space="0" w:color="auto"/>
              <w:right w:val="single" w:sz="4" w:space="0" w:color="auto"/>
            </w:tcBorders>
            <w:noWrap/>
            <w:vAlign w:val="bottom"/>
            <w:hideMark/>
          </w:tcPr>
          <w:p w14:paraId="7E88A18E"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5AAAC2EA" w14:textId="77777777" w:rsidR="006C6928" w:rsidRPr="006C6928" w:rsidRDefault="006C6928" w:rsidP="006C6928">
            <w:pPr>
              <w:spacing w:line="276" w:lineRule="auto"/>
              <w:ind w:firstLine="0"/>
              <w:jc w:val="center"/>
              <w:outlineLvl w:val="0"/>
              <w:rPr>
                <w:szCs w:val="24"/>
              </w:rPr>
            </w:pPr>
            <w:r w:rsidRPr="006C6928">
              <w:rPr>
                <w:szCs w:val="24"/>
              </w:rPr>
              <w:t>276 862,9</w:t>
            </w:r>
          </w:p>
        </w:tc>
        <w:tc>
          <w:tcPr>
            <w:tcW w:w="1559" w:type="dxa"/>
            <w:tcBorders>
              <w:top w:val="single" w:sz="4" w:space="0" w:color="auto"/>
              <w:left w:val="nil"/>
              <w:bottom w:val="single" w:sz="4" w:space="0" w:color="auto"/>
              <w:right w:val="single" w:sz="4" w:space="0" w:color="auto"/>
            </w:tcBorders>
            <w:noWrap/>
            <w:vAlign w:val="bottom"/>
          </w:tcPr>
          <w:p w14:paraId="64046E70" w14:textId="77777777" w:rsidR="006C6928" w:rsidRPr="006C6928" w:rsidRDefault="006C6928" w:rsidP="006C6928">
            <w:pPr>
              <w:spacing w:line="276" w:lineRule="auto"/>
              <w:ind w:firstLine="0"/>
              <w:jc w:val="center"/>
              <w:outlineLvl w:val="0"/>
              <w:rPr>
                <w:szCs w:val="24"/>
              </w:rPr>
            </w:pPr>
            <w:r w:rsidRPr="006C6928">
              <w:rPr>
                <w:szCs w:val="24"/>
              </w:rPr>
              <w:t>5 855,1</w:t>
            </w:r>
          </w:p>
        </w:tc>
        <w:tc>
          <w:tcPr>
            <w:tcW w:w="992" w:type="dxa"/>
            <w:tcBorders>
              <w:top w:val="single" w:sz="4" w:space="0" w:color="auto"/>
              <w:left w:val="nil"/>
              <w:bottom w:val="single" w:sz="4" w:space="0" w:color="auto"/>
              <w:right w:val="single" w:sz="4" w:space="0" w:color="auto"/>
            </w:tcBorders>
            <w:noWrap/>
            <w:vAlign w:val="bottom"/>
          </w:tcPr>
          <w:p w14:paraId="190D99F4" w14:textId="77777777" w:rsidR="006C6928" w:rsidRPr="006C6928" w:rsidRDefault="006C6928" w:rsidP="006C6928">
            <w:pPr>
              <w:spacing w:line="276" w:lineRule="auto"/>
              <w:ind w:firstLine="0"/>
              <w:jc w:val="center"/>
              <w:outlineLvl w:val="0"/>
              <w:rPr>
                <w:szCs w:val="24"/>
              </w:rPr>
            </w:pPr>
            <w:r w:rsidRPr="006C6928">
              <w:rPr>
                <w:szCs w:val="24"/>
              </w:rPr>
              <w:t>2,1</w:t>
            </w:r>
          </w:p>
        </w:tc>
      </w:tr>
      <w:tr w:rsidR="006C6928" w:rsidRPr="006C6928" w14:paraId="571DA77C" w14:textId="77777777" w:rsidTr="00135B9D">
        <w:trPr>
          <w:trHeight w:val="27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A0FD5CB" w14:textId="77777777" w:rsidR="006C6928" w:rsidRPr="006C6928" w:rsidRDefault="006C6928" w:rsidP="006C6928">
            <w:pPr>
              <w:ind w:left="-24" w:right="-173" w:firstLine="0"/>
              <w:jc w:val="left"/>
              <w:outlineLvl w:val="0"/>
              <w:rPr>
                <w:szCs w:val="24"/>
              </w:rPr>
            </w:pPr>
            <w:r w:rsidRPr="006C6928">
              <w:rPr>
                <w:szCs w:val="24"/>
              </w:rPr>
              <w:t>Благоустройство</w:t>
            </w:r>
          </w:p>
        </w:tc>
        <w:tc>
          <w:tcPr>
            <w:tcW w:w="993" w:type="dxa"/>
            <w:tcBorders>
              <w:top w:val="single" w:sz="4" w:space="0" w:color="auto"/>
              <w:left w:val="nil"/>
              <w:bottom w:val="single" w:sz="4" w:space="0" w:color="auto"/>
              <w:right w:val="single" w:sz="4" w:space="0" w:color="auto"/>
            </w:tcBorders>
            <w:noWrap/>
            <w:vAlign w:val="bottom"/>
            <w:hideMark/>
          </w:tcPr>
          <w:p w14:paraId="3C89A217" w14:textId="77777777" w:rsidR="006C6928" w:rsidRPr="006C6928" w:rsidRDefault="006C6928" w:rsidP="006C6928">
            <w:pPr>
              <w:ind w:firstLine="0"/>
              <w:jc w:val="center"/>
              <w:outlineLvl w:val="0"/>
              <w:rPr>
                <w:szCs w:val="24"/>
              </w:rPr>
            </w:pPr>
            <w:r w:rsidRPr="006C6928">
              <w:rPr>
                <w:szCs w:val="24"/>
              </w:rPr>
              <w:t>05</w:t>
            </w:r>
          </w:p>
        </w:tc>
        <w:tc>
          <w:tcPr>
            <w:tcW w:w="992" w:type="dxa"/>
            <w:tcBorders>
              <w:top w:val="single" w:sz="4" w:space="0" w:color="auto"/>
              <w:left w:val="nil"/>
              <w:bottom w:val="single" w:sz="4" w:space="0" w:color="auto"/>
              <w:right w:val="single" w:sz="4" w:space="0" w:color="auto"/>
            </w:tcBorders>
            <w:noWrap/>
            <w:vAlign w:val="bottom"/>
            <w:hideMark/>
          </w:tcPr>
          <w:p w14:paraId="071C21ED" w14:textId="77777777" w:rsidR="006C6928" w:rsidRPr="006C6928" w:rsidRDefault="006C6928" w:rsidP="006C6928">
            <w:pPr>
              <w:ind w:firstLine="0"/>
              <w:jc w:val="center"/>
              <w:outlineLvl w:val="0"/>
              <w:rPr>
                <w:szCs w:val="24"/>
              </w:rPr>
            </w:pPr>
            <w:r w:rsidRPr="006C6928">
              <w:rPr>
                <w:szCs w:val="24"/>
              </w:rPr>
              <w:t>03</w:t>
            </w:r>
          </w:p>
        </w:tc>
        <w:tc>
          <w:tcPr>
            <w:tcW w:w="1560" w:type="dxa"/>
            <w:tcBorders>
              <w:top w:val="single" w:sz="4" w:space="0" w:color="auto"/>
              <w:left w:val="nil"/>
              <w:bottom w:val="single" w:sz="4" w:space="0" w:color="auto"/>
              <w:right w:val="single" w:sz="4" w:space="0" w:color="auto"/>
            </w:tcBorders>
            <w:noWrap/>
            <w:vAlign w:val="bottom"/>
          </w:tcPr>
          <w:p w14:paraId="5D4E4535" w14:textId="77777777" w:rsidR="006C6928" w:rsidRPr="006C6928" w:rsidRDefault="006C6928" w:rsidP="006C6928">
            <w:pPr>
              <w:spacing w:line="276" w:lineRule="auto"/>
              <w:ind w:firstLine="0"/>
              <w:jc w:val="center"/>
              <w:outlineLvl w:val="0"/>
              <w:rPr>
                <w:szCs w:val="24"/>
              </w:rPr>
            </w:pPr>
            <w:r w:rsidRPr="006C6928">
              <w:rPr>
                <w:szCs w:val="24"/>
              </w:rPr>
              <w:t>136 767,9</w:t>
            </w:r>
          </w:p>
        </w:tc>
        <w:tc>
          <w:tcPr>
            <w:tcW w:w="1559" w:type="dxa"/>
            <w:tcBorders>
              <w:top w:val="single" w:sz="4" w:space="0" w:color="auto"/>
              <w:left w:val="nil"/>
              <w:bottom w:val="single" w:sz="4" w:space="0" w:color="auto"/>
              <w:right w:val="single" w:sz="4" w:space="0" w:color="auto"/>
            </w:tcBorders>
            <w:noWrap/>
            <w:vAlign w:val="bottom"/>
          </w:tcPr>
          <w:p w14:paraId="1EC1E05E" w14:textId="77777777" w:rsidR="006C6928" w:rsidRPr="006C6928" w:rsidRDefault="006C6928" w:rsidP="006C6928">
            <w:pPr>
              <w:spacing w:line="276" w:lineRule="auto"/>
              <w:ind w:firstLine="0"/>
              <w:jc w:val="center"/>
              <w:outlineLvl w:val="0"/>
              <w:rPr>
                <w:szCs w:val="24"/>
              </w:rPr>
            </w:pPr>
            <w:r w:rsidRPr="006C6928">
              <w:rPr>
                <w:szCs w:val="24"/>
              </w:rPr>
              <w:t>47 066,1</w:t>
            </w:r>
          </w:p>
        </w:tc>
        <w:tc>
          <w:tcPr>
            <w:tcW w:w="992" w:type="dxa"/>
            <w:tcBorders>
              <w:top w:val="single" w:sz="4" w:space="0" w:color="auto"/>
              <w:left w:val="nil"/>
              <w:bottom w:val="single" w:sz="4" w:space="0" w:color="auto"/>
              <w:right w:val="single" w:sz="4" w:space="0" w:color="auto"/>
            </w:tcBorders>
            <w:noWrap/>
            <w:vAlign w:val="bottom"/>
          </w:tcPr>
          <w:p w14:paraId="0EC92F06" w14:textId="77777777" w:rsidR="006C6928" w:rsidRPr="006C6928" w:rsidRDefault="006C6928" w:rsidP="006C6928">
            <w:pPr>
              <w:spacing w:line="276" w:lineRule="auto"/>
              <w:ind w:firstLine="0"/>
              <w:jc w:val="center"/>
              <w:outlineLvl w:val="0"/>
              <w:rPr>
                <w:szCs w:val="24"/>
              </w:rPr>
            </w:pPr>
            <w:r w:rsidRPr="006C6928">
              <w:rPr>
                <w:szCs w:val="24"/>
              </w:rPr>
              <w:t>34,4</w:t>
            </w:r>
          </w:p>
        </w:tc>
      </w:tr>
      <w:tr w:rsidR="006C6928" w:rsidRPr="006C6928" w14:paraId="286D937F" w14:textId="77777777" w:rsidTr="00135B9D">
        <w:trPr>
          <w:trHeight w:val="280"/>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7AF23A1" w14:textId="77777777" w:rsidR="006C6928" w:rsidRPr="006C6928" w:rsidRDefault="006C6928" w:rsidP="006C6928">
            <w:pPr>
              <w:ind w:left="-24" w:right="-173" w:firstLine="0"/>
              <w:jc w:val="left"/>
              <w:outlineLvl w:val="0"/>
              <w:rPr>
                <w:szCs w:val="24"/>
              </w:rPr>
            </w:pPr>
            <w:r w:rsidRPr="006C6928">
              <w:rPr>
                <w:szCs w:val="24"/>
              </w:rPr>
              <w:t>Другие вопросы в области жилищно-коммунального хозяйства</w:t>
            </w:r>
          </w:p>
        </w:tc>
        <w:tc>
          <w:tcPr>
            <w:tcW w:w="993" w:type="dxa"/>
            <w:tcBorders>
              <w:top w:val="single" w:sz="4" w:space="0" w:color="auto"/>
              <w:left w:val="nil"/>
              <w:bottom w:val="single" w:sz="4" w:space="0" w:color="auto"/>
              <w:right w:val="single" w:sz="4" w:space="0" w:color="auto"/>
            </w:tcBorders>
            <w:noWrap/>
            <w:vAlign w:val="bottom"/>
            <w:hideMark/>
          </w:tcPr>
          <w:p w14:paraId="04F69A54" w14:textId="77777777" w:rsidR="006C6928" w:rsidRPr="006C6928" w:rsidRDefault="006C6928" w:rsidP="006C6928">
            <w:pPr>
              <w:ind w:firstLine="0"/>
              <w:jc w:val="center"/>
              <w:outlineLvl w:val="0"/>
              <w:rPr>
                <w:szCs w:val="24"/>
              </w:rPr>
            </w:pPr>
            <w:r w:rsidRPr="006C6928">
              <w:rPr>
                <w:szCs w:val="24"/>
              </w:rPr>
              <w:t>05</w:t>
            </w:r>
          </w:p>
        </w:tc>
        <w:tc>
          <w:tcPr>
            <w:tcW w:w="992" w:type="dxa"/>
            <w:tcBorders>
              <w:top w:val="single" w:sz="4" w:space="0" w:color="auto"/>
              <w:left w:val="nil"/>
              <w:bottom w:val="single" w:sz="4" w:space="0" w:color="auto"/>
              <w:right w:val="single" w:sz="4" w:space="0" w:color="auto"/>
            </w:tcBorders>
            <w:noWrap/>
            <w:vAlign w:val="bottom"/>
            <w:hideMark/>
          </w:tcPr>
          <w:p w14:paraId="038B3CE5" w14:textId="77777777" w:rsidR="006C6928" w:rsidRPr="006C6928" w:rsidRDefault="006C6928" w:rsidP="006C6928">
            <w:pPr>
              <w:ind w:firstLine="0"/>
              <w:jc w:val="center"/>
              <w:outlineLvl w:val="0"/>
              <w:rPr>
                <w:szCs w:val="24"/>
              </w:rPr>
            </w:pPr>
            <w:r w:rsidRPr="006C6928">
              <w:rPr>
                <w:szCs w:val="24"/>
              </w:rPr>
              <w:t>05</w:t>
            </w:r>
          </w:p>
        </w:tc>
        <w:tc>
          <w:tcPr>
            <w:tcW w:w="1560" w:type="dxa"/>
            <w:tcBorders>
              <w:top w:val="single" w:sz="4" w:space="0" w:color="auto"/>
              <w:left w:val="nil"/>
              <w:bottom w:val="single" w:sz="4" w:space="0" w:color="auto"/>
              <w:right w:val="single" w:sz="4" w:space="0" w:color="auto"/>
            </w:tcBorders>
            <w:noWrap/>
            <w:vAlign w:val="bottom"/>
          </w:tcPr>
          <w:p w14:paraId="0FABCF66" w14:textId="77777777" w:rsidR="006C6928" w:rsidRPr="006C6928" w:rsidRDefault="006C6928" w:rsidP="006C6928">
            <w:pPr>
              <w:spacing w:line="276" w:lineRule="auto"/>
              <w:ind w:firstLine="0"/>
              <w:jc w:val="center"/>
              <w:outlineLvl w:val="0"/>
              <w:rPr>
                <w:szCs w:val="24"/>
              </w:rPr>
            </w:pPr>
            <w:r w:rsidRPr="006C6928">
              <w:rPr>
                <w:szCs w:val="24"/>
              </w:rPr>
              <w:t>89 266,6</w:t>
            </w:r>
          </w:p>
        </w:tc>
        <w:tc>
          <w:tcPr>
            <w:tcW w:w="1559" w:type="dxa"/>
            <w:tcBorders>
              <w:top w:val="single" w:sz="4" w:space="0" w:color="auto"/>
              <w:left w:val="nil"/>
              <w:bottom w:val="single" w:sz="4" w:space="0" w:color="auto"/>
              <w:right w:val="single" w:sz="4" w:space="0" w:color="auto"/>
            </w:tcBorders>
            <w:noWrap/>
            <w:vAlign w:val="bottom"/>
          </w:tcPr>
          <w:p w14:paraId="4D4023FE" w14:textId="77777777" w:rsidR="006C6928" w:rsidRPr="006C6928" w:rsidRDefault="006C6928" w:rsidP="006C6928">
            <w:pPr>
              <w:spacing w:line="276" w:lineRule="auto"/>
              <w:ind w:firstLine="0"/>
              <w:jc w:val="center"/>
              <w:outlineLvl w:val="0"/>
              <w:rPr>
                <w:szCs w:val="24"/>
              </w:rPr>
            </w:pPr>
            <w:r w:rsidRPr="006C6928">
              <w:rPr>
                <w:szCs w:val="24"/>
              </w:rPr>
              <w:t>47 310,2</w:t>
            </w:r>
          </w:p>
        </w:tc>
        <w:tc>
          <w:tcPr>
            <w:tcW w:w="992" w:type="dxa"/>
            <w:tcBorders>
              <w:top w:val="single" w:sz="4" w:space="0" w:color="auto"/>
              <w:left w:val="nil"/>
              <w:bottom w:val="single" w:sz="4" w:space="0" w:color="auto"/>
              <w:right w:val="single" w:sz="4" w:space="0" w:color="auto"/>
            </w:tcBorders>
            <w:noWrap/>
            <w:vAlign w:val="bottom"/>
          </w:tcPr>
          <w:p w14:paraId="30B199FF" w14:textId="77777777" w:rsidR="006C6928" w:rsidRPr="006C6928" w:rsidRDefault="006C6928" w:rsidP="006C6928">
            <w:pPr>
              <w:spacing w:line="276" w:lineRule="auto"/>
              <w:ind w:firstLine="0"/>
              <w:jc w:val="center"/>
              <w:outlineLvl w:val="0"/>
              <w:rPr>
                <w:szCs w:val="24"/>
              </w:rPr>
            </w:pPr>
            <w:r w:rsidRPr="006C6928">
              <w:rPr>
                <w:szCs w:val="24"/>
              </w:rPr>
              <w:t>53,0</w:t>
            </w:r>
          </w:p>
        </w:tc>
      </w:tr>
      <w:tr w:rsidR="006C6928" w:rsidRPr="006C6928" w14:paraId="694D48DE" w14:textId="77777777" w:rsidTr="00135B9D">
        <w:trPr>
          <w:trHeight w:val="255"/>
          <w:jc w:val="center"/>
        </w:trPr>
        <w:tc>
          <w:tcPr>
            <w:tcW w:w="4267" w:type="dxa"/>
            <w:tcBorders>
              <w:top w:val="single" w:sz="4" w:space="0" w:color="auto"/>
              <w:left w:val="single" w:sz="4" w:space="0" w:color="auto"/>
              <w:bottom w:val="single" w:sz="4" w:space="0" w:color="auto"/>
              <w:right w:val="nil"/>
            </w:tcBorders>
            <w:vAlign w:val="center"/>
            <w:hideMark/>
          </w:tcPr>
          <w:p w14:paraId="0EC02A09" w14:textId="77777777" w:rsidR="006C6928" w:rsidRPr="006C6928" w:rsidRDefault="006C6928" w:rsidP="006C6928">
            <w:pPr>
              <w:ind w:left="-24" w:right="-173" w:firstLine="0"/>
              <w:jc w:val="left"/>
              <w:rPr>
                <w:b/>
                <w:bCs/>
                <w:szCs w:val="24"/>
              </w:rPr>
            </w:pPr>
            <w:r w:rsidRPr="006C6928">
              <w:rPr>
                <w:b/>
                <w:bCs/>
                <w:szCs w:val="24"/>
              </w:rPr>
              <w:t>Охрана окружающей среды</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7D1945E6" w14:textId="77777777" w:rsidR="006C6928" w:rsidRPr="006C6928" w:rsidRDefault="006C6928" w:rsidP="006C6928">
            <w:pPr>
              <w:ind w:firstLine="0"/>
              <w:jc w:val="center"/>
              <w:rPr>
                <w:b/>
                <w:bCs/>
                <w:szCs w:val="24"/>
              </w:rPr>
            </w:pPr>
            <w:r w:rsidRPr="006C6928">
              <w:rPr>
                <w:b/>
                <w:bCs/>
                <w:szCs w:val="24"/>
              </w:rPr>
              <w:t>06</w:t>
            </w:r>
          </w:p>
        </w:tc>
        <w:tc>
          <w:tcPr>
            <w:tcW w:w="992" w:type="dxa"/>
            <w:tcBorders>
              <w:top w:val="single" w:sz="4" w:space="0" w:color="auto"/>
              <w:left w:val="nil"/>
              <w:bottom w:val="single" w:sz="4" w:space="0" w:color="auto"/>
              <w:right w:val="single" w:sz="4" w:space="0" w:color="auto"/>
            </w:tcBorders>
            <w:noWrap/>
            <w:vAlign w:val="bottom"/>
            <w:hideMark/>
          </w:tcPr>
          <w:p w14:paraId="4D9B9652"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64E294BD" w14:textId="77777777" w:rsidR="006C6928" w:rsidRPr="006C6928" w:rsidRDefault="006C6928" w:rsidP="006C6928">
            <w:pPr>
              <w:spacing w:line="276" w:lineRule="auto"/>
              <w:ind w:firstLine="0"/>
              <w:jc w:val="center"/>
              <w:rPr>
                <w:b/>
                <w:bCs/>
                <w:szCs w:val="24"/>
              </w:rPr>
            </w:pPr>
            <w:r w:rsidRPr="006C6928">
              <w:rPr>
                <w:b/>
                <w:bCs/>
                <w:szCs w:val="24"/>
              </w:rPr>
              <w:t>83 020,5</w:t>
            </w:r>
          </w:p>
        </w:tc>
        <w:tc>
          <w:tcPr>
            <w:tcW w:w="1559" w:type="dxa"/>
            <w:tcBorders>
              <w:top w:val="single" w:sz="4" w:space="0" w:color="auto"/>
              <w:left w:val="nil"/>
              <w:bottom w:val="single" w:sz="4" w:space="0" w:color="auto"/>
              <w:right w:val="single" w:sz="4" w:space="0" w:color="auto"/>
            </w:tcBorders>
            <w:noWrap/>
            <w:vAlign w:val="bottom"/>
          </w:tcPr>
          <w:p w14:paraId="63710567" w14:textId="77777777" w:rsidR="006C6928" w:rsidRPr="006C6928" w:rsidRDefault="006C6928" w:rsidP="006C6928">
            <w:pPr>
              <w:spacing w:line="276" w:lineRule="auto"/>
              <w:ind w:firstLine="0"/>
              <w:jc w:val="center"/>
              <w:rPr>
                <w:b/>
                <w:bCs/>
                <w:szCs w:val="24"/>
              </w:rPr>
            </w:pPr>
            <w:r w:rsidRPr="006C6928">
              <w:rPr>
                <w:b/>
                <w:bCs/>
                <w:szCs w:val="24"/>
              </w:rPr>
              <w:t>8 152,7</w:t>
            </w:r>
          </w:p>
        </w:tc>
        <w:tc>
          <w:tcPr>
            <w:tcW w:w="992" w:type="dxa"/>
            <w:tcBorders>
              <w:top w:val="single" w:sz="4" w:space="0" w:color="auto"/>
              <w:left w:val="nil"/>
              <w:bottom w:val="single" w:sz="4" w:space="0" w:color="auto"/>
              <w:right w:val="single" w:sz="4" w:space="0" w:color="auto"/>
            </w:tcBorders>
            <w:noWrap/>
            <w:vAlign w:val="bottom"/>
          </w:tcPr>
          <w:p w14:paraId="01E92C18" w14:textId="77777777" w:rsidR="006C6928" w:rsidRPr="006C6928" w:rsidRDefault="006C6928" w:rsidP="006C6928">
            <w:pPr>
              <w:spacing w:line="276" w:lineRule="auto"/>
              <w:ind w:firstLine="0"/>
              <w:jc w:val="center"/>
              <w:rPr>
                <w:b/>
                <w:bCs/>
                <w:szCs w:val="24"/>
              </w:rPr>
            </w:pPr>
            <w:r w:rsidRPr="006C6928">
              <w:rPr>
                <w:b/>
                <w:bCs/>
                <w:szCs w:val="24"/>
              </w:rPr>
              <w:t>9,8</w:t>
            </w:r>
          </w:p>
        </w:tc>
      </w:tr>
      <w:tr w:rsidR="006C6928" w:rsidRPr="006C6928" w14:paraId="67C397D5" w14:textId="77777777" w:rsidTr="00135B9D">
        <w:trPr>
          <w:trHeight w:val="26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54F156AC" w14:textId="77777777" w:rsidR="006C6928" w:rsidRPr="006C6928" w:rsidRDefault="006C6928" w:rsidP="006C6928">
            <w:pPr>
              <w:ind w:left="-24" w:right="-173" w:firstLine="0"/>
              <w:jc w:val="left"/>
              <w:outlineLvl w:val="0"/>
              <w:rPr>
                <w:szCs w:val="24"/>
              </w:rPr>
            </w:pPr>
            <w:r w:rsidRPr="006C6928">
              <w:rPr>
                <w:szCs w:val="24"/>
              </w:rPr>
              <w:t>Сбор, удаление отходов и очистка сточных вод</w:t>
            </w:r>
          </w:p>
        </w:tc>
        <w:tc>
          <w:tcPr>
            <w:tcW w:w="993" w:type="dxa"/>
            <w:tcBorders>
              <w:top w:val="single" w:sz="4" w:space="0" w:color="auto"/>
              <w:left w:val="nil"/>
              <w:bottom w:val="single" w:sz="4" w:space="0" w:color="auto"/>
              <w:right w:val="single" w:sz="4" w:space="0" w:color="auto"/>
            </w:tcBorders>
            <w:noWrap/>
            <w:vAlign w:val="bottom"/>
            <w:hideMark/>
          </w:tcPr>
          <w:p w14:paraId="4996F626" w14:textId="77777777" w:rsidR="006C6928" w:rsidRPr="006C6928" w:rsidRDefault="006C6928" w:rsidP="006C6928">
            <w:pPr>
              <w:ind w:firstLine="0"/>
              <w:jc w:val="center"/>
              <w:outlineLvl w:val="0"/>
              <w:rPr>
                <w:szCs w:val="24"/>
              </w:rPr>
            </w:pPr>
            <w:r w:rsidRPr="006C6928">
              <w:rPr>
                <w:szCs w:val="24"/>
              </w:rPr>
              <w:t>06</w:t>
            </w:r>
          </w:p>
        </w:tc>
        <w:tc>
          <w:tcPr>
            <w:tcW w:w="992" w:type="dxa"/>
            <w:tcBorders>
              <w:top w:val="single" w:sz="4" w:space="0" w:color="auto"/>
              <w:left w:val="nil"/>
              <w:bottom w:val="single" w:sz="4" w:space="0" w:color="auto"/>
              <w:right w:val="single" w:sz="4" w:space="0" w:color="auto"/>
            </w:tcBorders>
            <w:noWrap/>
            <w:vAlign w:val="bottom"/>
            <w:hideMark/>
          </w:tcPr>
          <w:p w14:paraId="3F6DFEB3"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79D0EC45" w14:textId="77777777" w:rsidR="006C6928" w:rsidRPr="006C6928" w:rsidRDefault="006C6928" w:rsidP="006C6928">
            <w:pPr>
              <w:spacing w:line="276" w:lineRule="auto"/>
              <w:ind w:firstLine="0"/>
              <w:jc w:val="center"/>
              <w:outlineLvl w:val="0"/>
              <w:rPr>
                <w:szCs w:val="24"/>
              </w:rPr>
            </w:pPr>
            <w:r w:rsidRPr="006C6928">
              <w:rPr>
                <w:szCs w:val="24"/>
              </w:rPr>
              <w:t>76 398,2</w:t>
            </w:r>
          </w:p>
        </w:tc>
        <w:tc>
          <w:tcPr>
            <w:tcW w:w="1559" w:type="dxa"/>
            <w:tcBorders>
              <w:top w:val="single" w:sz="4" w:space="0" w:color="auto"/>
              <w:left w:val="nil"/>
              <w:bottom w:val="single" w:sz="4" w:space="0" w:color="auto"/>
              <w:right w:val="single" w:sz="4" w:space="0" w:color="auto"/>
            </w:tcBorders>
            <w:noWrap/>
            <w:vAlign w:val="bottom"/>
          </w:tcPr>
          <w:p w14:paraId="5F050BB3" w14:textId="77777777" w:rsidR="006C6928" w:rsidRPr="006C6928" w:rsidRDefault="006C6928" w:rsidP="006C6928">
            <w:pPr>
              <w:spacing w:line="276" w:lineRule="auto"/>
              <w:ind w:firstLine="0"/>
              <w:jc w:val="center"/>
              <w:outlineLvl w:val="0"/>
              <w:rPr>
                <w:szCs w:val="24"/>
              </w:rPr>
            </w:pPr>
            <w:r w:rsidRPr="006C6928">
              <w:rPr>
                <w:szCs w:val="24"/>
              </w:rPr>
              <w:t>4 840,0</w:t>
            </w:r>
          </w:p>
        </w:tc>
        <w:tc>
          <w:tcPr>
            <w:tcW w:w="992" w:type="dxa"/>
            <w:tcBorders>
              <w:top w:val="single" w:sz="4" w:space="0" w:color="auto"/>
              <w:left w:val="nil"/>
              <w:bottom w:val="single" w:sz="4" w:space="0" w:color="auto"/>
              <w:right w:val="single" w:sz="4" w:space="0" w:color="auto"/>
            </w:tcBorders>
            <w:noWrap/>
            <w:vAlign w:val="bottom"/>
          </w:tcPr>
          <w:p w14:paraId="5F9EBCF3" w14:textId="77777777" w:rsidR="006C6928" w:rsidRPr="006C6928" w:rsidRDefault="006C6928" w:rsidP="006C6928">
            <w:pPr>
              <w:spacing w:line="276" w:lineRule="auto"/>
              <w:ind w:firstLine="0"/>
              <w:jc w:val="center"/>
              <w:outlineLvl w:val="0"/>
              <w:rPr>
                <w:szCs w:val="24"/>
              </w:rPr>
            </w:pPr>
            <w:r w:rsidRPr="006C6928">
              <w:rPr>
                <w:szCs w:val="24"/>
              </w:rPr>
              <w:t>6,3</w:t>
            </w:r>
          </w:p>
        </w:tc>
      </w:tr>
      <w:tr w:rsidR="006C6928" w:rsidRPr="006C6928" w14:paraId="46C2D4F2" w14:textId="77777777" w:rsidTr="00135B9D">
        <w:trPr>
          <w:trHeight w:val="265"/>
          <w:jc w:val="center"/>
        </w:trPr>
        <w:tc>
          <w:tcPr>
            <w:tcW w:w="4267" w:type="dxa"/>
            <w:tcBorders>
              <w:top w:val="single" w:sz="4" w:space="0" w:color="auto"/>
              <w:left w:val="single" w:sz="4" w:space="0" w:color="auto"/>
              <w:bottom w:val="single" w:sz="4" w:space="0" w:color="auto"/>
              <w:right w:val="single" w:sz="4" w:space="0" w:color="auto"/>
            </w:tcBorders>
            <w:vAlign w:val="center"/>
          </w:tcPr>
          <w:p w14:paraId="55A4B340" w14:textId="77777777" w:rsidR="006C6928" w:rsidRPr="006C6928" w:rsidRDefault="006C6928" w:rsidP="006C6928">
            <w:pPr>
              <w:ind w:left="-24" w:right="-173" w:firstLine="0"/>
              <w:jc w:val="left"/>
              <w:outlineLvl w:val="0"/>
              <w:rPr>
                <w:szCs w:val="24"/>
              </w:rPr>
            </w:pPr>
            <w:r w:rsidRPr="006C6928">
              <w:rPr>
                <w:szCs w:val="24"/>
              </w:rPr>
              <w:t>Другие вопросы в области охраны окружающей среды</w:t>
            </w:r>
          </w:p>
        </w:tc>
        <w:tc>
          <w:tcPr>
            <w:tcW w:w="993" w:type="dxa"/>
            <w:tcBorders>
              <w:top w:val="single" w:sz="4" w:space="0" w:color="auto"/>
              <w:left w:val="nil"/>
              <w:bottom w:val="single" w:sz="4" w:space="0" w:color="auto"/>
              <w:right w:val="single" w:sz="4" w:space="0" w:color="auto"/>
            </w:tcBorders>
            <w:noWrap/>
            <w:vAlign w:val="bottom"/>
          </w:tcPr>
          <w:p w14:paraId="2A7D752B" w14:textId="77777777" w:rsidR="006C6928" w:rsidRPr="006C6928" w:rsidRDefault="006C6928" w:rsidP="006C6928">
            <w:pPr>
              <w:ind w:firstLine="0"/>
              <w:jc w:val="center"/>
              <w:outlineLvl w:val="0"/>
              <w:rPr>
                <w:szCs w:val="24"/>
              </w:rPr>
            </w:pPr>
            <w:r w:rsidRPr="006C6928">
              <w:rPr>
                <w:szCs w:val="24"/>
              </w:rPr>
              <w:t>06</w:t>
            </w:r>
          </w:p>
        </w:tc>
        <w:tc>
          <w:tcPr>
            <w:tcW w:w="992" w:type="dxa"/>
            <w:tcBorders>
              <w:top w:val="single" w:sz="4" w:space="0" w:color="auto"/>
              <w:left w:val="nil"/>
              <w:bottom w:val="single" w:sz="4" w:space="0" w:color="auto"/>
              <w:right w:val="single" w:sz="4" w:space="0" w:color="auto"/>
            </w:tcBorders>
            <w:noWrap/>
            <w:vAlign w:val="bottom"/>
          </w:tcPr>
          <w:p w14:paraId="2A04C113" w14:textId="77777777" w:rsidR="006C6928" w:rsidRPr="006C6928" w:rsidRDefault="006C6928" w:rsidP="006C6928">
            <w:pPr>
              <w:ind w:firstLine="0"/>
              <w:jc w:val="center"/>
              <w:outlineLvl w:val="0"/>
              <w:rPr>
                <w:szCs w:val="24"/>
              </w:rPr>
            </w:pPr>
            <w:r w:rsidRPr="006C6928">
              <w:rPr>
                <w:szCs w:val="24"/>
              </w:rPr>
              <w:t>05</w:t>
            </w:r>
          </w:p>
        </w:tc>
        <w:tc>
          <w:tcPr>
            <w:tcW w:w="1560" w:type="dxa"/>
            <w:tcBorders>
              <w:top w:val="single" w:sz="4" w:space="0" w:color="auto"/>
              <w:left w:val="nil"/>
              <w:bottom w:val="single" w:sz="4" w:space="0" w:color="auto"/>
              <w:right w:val="single" w:sz="4" w:space="0" w:color="auto"/>
            </w:tcBorders>
            <w:noWrap/>
            <w:vAlign w:val="bottom"/>
          </w:tcPr>
          <w:p w14:paraId="136FB033" w14:textId="77777777" w:rsidR="006C6928" w:rsidRPr="006C6928" w:rsidRDefault="006C6928" w:rsidP="006C6928">
            <w:pPr>
              <w:spacing w:line="276" w:lineRule="auto"/>
              <w:ind w:firstLine="0"/>
              <w:jc w:val="center"/>
              <w:outlineLvl w:val="0"/>
              <w:rPr>
                <w:szCs w:val="24"/>
              </w:rPr>
            </w:pPr>
            <w:r w:rsidRPr="006C6928">
              <w:rPr>
                <w:szCs w:val="24"/>
              </w:rPr>
              <w:t>6 622,3</w:t>
            </w:r>
          </w:p>
        </w:tc>
        <w:tc>
          <w:tcPr>
            <w:tcW w:w="1559" w:type="dxa"/>
            <w:tcBorders>
              <w:top w:val="single" w:sz="4" w:space="0" w:color="auto"/>
              <w:left w:val="nil"/>
              <w:bottom w:val="single" w:sz="4" w:space="0" w:color="auto"/>
              <w:right w:val="single" w:sz="4" w:space="0" w:color="auto"/>
            </w:tcBorders>
            <w:noWrap/>
            <w:vAlign w:val="bottom"/>
          </w:tcPr>
          <w:p w14:paraId="3EC75424" w14:textId="77777777" w:rsidR="006C6928" w:rsidRPr="006C6928" w:rsidRDefault="006C6928" w:rsidP="006C6928">
            <w:pPr>
              <w:spacing w:line="276" w:lineRule="auto"/>
              <w:ind w:firstLine="0"/>
              <w:jc w:val="center"/>
              <w:outlineLvl w:val="0"/>
              <w:rPr>
                <w:szCs w:val="24"/>
              </w:rPr>
            </w:pPr>
            <w:r w:rsidRPr="006C6928">
              <w:rPr>
                <w:szCs w:val="24"/>
              </w:rPr>
              <w:t>3 312,7</w:t>
            </w:r>
          </w:p>
        </w:tc>
        <w:tc>
          <w:tcPr>
            <w:tcW w:w="992" w:type="dxa"/>
            <w:tcBorders>
              <w:top w:val="single" w:sz="4" w:space="0" w:color="auto"/>
              <w:left w:val="nil"/>
              <w:bottom w:val="single" w:sz="4" w:space="0" w:color="auto"/>
              <w:right w:val="single" w:sz="4" w:space="0" w:color="auto"/>
            </w:tcBorders>
            <w:noWrap/>
            <w:vAlign w:val="bottom"/>
          </w:tcPr>
          <w:p w14:paraId="7FF3CB15" w14:textId="77777777" w:rsidR="006C6928" w:rsidRPr="006C6928" w:rsidRDefault="006C6928" w:rsidP="006C6928">
            <w:pPr>
              <w:spacing w:line="276" w:lineRule="auto"/>
              <w:ind w:firstLine="0"/>
              <w:jc w:val="center"/>
              <w:outlineLvl w:val="0"/>
              <w:rPr>
                <w:szCs w:val="24"/>
              </w:rPr>
            </w:pPr>
            <w:r w:rsidRPr="006C6928">
              <w:rPr>
                <w:szCs w:val="24"/>
              </w:rPr>
              <w:t>50,0</w:t>
            </w:r>
          </w:p>
        </w:tc>
      </w:tr>
      <w:tr w:rsidR="006C6928" w:rsidRPr="006C6928" w14:paraId="26243A56" w14:textId="77777777" w:rsidTr="00135B9D">
        <w:trPr>
          <w:trHeight w:val="26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B702C8B" w14:textId="77777777" w:rsidR="006C6928" w:rsidRPr="006C6928" w:rsidRDefault="006C6928" w:rsidP="006C6928">
            <w:pPr>
              <w:ind w:left="-24" w:right="-173" w:firstLine="0"/>
              <w:jc w:val="left"/>
              <w:rPr>
                <w:b/>
                <w:bCs/>
                <w:szCs w:val="24"/>
              </w:rPr>
            </w:pPr>
            <w:r w:rsidRPr="006C6928">
              <w:rPr>
                <w:b/>
                <w:bCs/>
                <w:szCs w:val="24"/>
              </w:rPr>
              <w:t>Образование</w:t>
            </w:r>
          </w:p>
        </w:tc>
        <w:tc>
          <w:tcPr>
            <w:tcW w:w="993" w:type="dxa"/>
            <w:tcBorders>
              <w:top w:val="single" w:sz="4" w:space="0" w:color="auto"/>
              <w:left w:val="nil"/>
              <w:bottom w:val="single" w:sz="4" w:space="0" w:color="auto"/>
              <w:right w:val="single" w:sz="4" w:space="0" w:color="auto"/>
            </w:tcBorders>
            <w:noWrap/>
            <w:vAlign w:val="bottom"/>
            <w:hideMark/>
          </w:tcPr>
          <w:p w14:paraId="5969A829" w14:textId="77777777" w:rsidR="006C6928" w:rsidRPr="006C6928" w:rsidRDefault="006C6928" w:rsidP="006C6928">
            <w:pPr>
              <w:ind w:firstLine="0"/>
              <w:jc w:val="center"/>
              <w:rPr>
                <w:b/>
                <w:bCs/>
                <w:szCs w:val="24"/>
              </w:rPr>
            </w:pPr>
            <w:r w:rsidRPr="006C6928">
              <w:rPr>
                <w:b/>
                <w:bCs/>
                <w:szCs w:val="24"/>
              </w:rPr>
              <w:t>07</w:t>
            </w:r>
          </w:p>
        </w:tc>
        <w:tc>
          <w:tcPr>
            <w:tcW w:w="992" w:type="dxa"/>
            <w:tcBorders>
              <w:top w:val="single" w:sz="4" w:space="0" w:color="auto"/>
              <w:left w:val="nil"/>
              <w:bottom w:val="single" w:sz="4" w:space="0" w:color="auto"/>
              <w:right w:val="single" w:sz="4" w:space="0" w:color="auto"/>
            </w:tcBorders>
            <w:noWrap/>
            <w:vAlign w:val="bottom"/>
            <w:hideMark/>
          </w:tcPr>
          <w:p w14:paraId="45651AAA"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52BCC991" w14:textId="77777777" w:rsidR="006C6928" w:rsidRPr="006C6928" w:rsidRDefault="006C6928" w:rsidP="006C6928">
            <w:pPr>
              <w:spacing w:line="276" w:lineRule="auto"/>
              <w:ind w:firstLine="0"/>
              <w:jc w:val="center"/>
              <w:rPr>
                <w:b/>
                <w:bCs/>
                <w:szCs w:val="24"/>
              </w:rPr>
            </w:pPr>
            <w:r w:rsidRPr="006C6928">
              <w:rPr>
                <w:b/>
                <w:bCs/>
                <w:szCs w:val="24"/>
              </w:rPr>
              <w:t>2 293 063,7</w:t>
            </w:r>
          </w:p>
        </w:tc>
        <w:tc>
          <w:tcPr>
            <w:tcW w:w="1559" w:type="dxa"/>
            <w:tcBorders>
              <w:top w:val="single" w:sz="4" w:space="0" w:color="auto"/>
              <w:left w:val="nil"/>
              <w:bottom w:val="single" w:sz="4" w:space="0" w:color="auto"/>
              <w:right w:val="single" w:sz="4" w:space="0" w:color="auto"/>
            </w:tcBorders>
            <w:noWrap/>
            <w:vAlign w:val="bottom"/>
          </w:tcPr>
          <w:p w14:paraId="2F8DA967" w14:textId="77777777" w:rsidR="006C6928" w:rsidRPr="006C6928" w:rsidRDefault="006C6928" w:rsidP="006C6928">
            <w:pPr>
              <w:spacing w:line="276" w:lineRule="auto"/>
              <w:ind w:firstLine="0"/>
              <w:jc w:val="center"/>
              <w:rPr>
                <w:b/>
                <w:bCs/>
                <w:szCs w:val="24"/>
              </w:rPr>
            </w:pPr>
            <w:r w:rsidRPr="006C6928">
              <w:rPr>
                <w:b/>
                <w:bCs/>
                <w:szCs w:val="24"/>
              </w:rPr>
              <w:t>1 143 381,8</w:t>
            </w:r>
          </w:p>
        </w:tc>
        <w:tc>
          <w:tcPr>
            <w:tcW w:w="992" w:type="dxa"/>
            <w:tcBorders>
              <w:top w:val="single" w:sz="4" w:space="0" w:color="auto"/>
              <w:left w:val="nil"/>
              <w:bottom w:val="single" w:sz="4" w:space="0" w:color="auto"/>
              <w:right w:val="single" w:sz="4" w:space="0" w:color="auto"/>
            </w:tcBorders>
            <w:noWrap/>
            <w:vAlign w:val="bottom"/>
          </w:tcPr>
          <w:p w14:paraId="68A89335" w14:textId="77777777" w:rsidR="006C6928" w:rsidRPr="006C6928" w:rsidRDefault="006C6928" w:rsidP="006C6928">
            <w:pPr>
              <w:spacing w:line="276" w:lineRule="auto"/>
              <w:ind w:firstLine="0"/>
              <w:jc w:val="center"/>
              <w:rPr>
                <w:b/>
                <w:bCs/>
                <w:szCs w:val="24"/>
              </w:rPr>
            </w:pPr>
            <w:r w:rsidRPr="006C6928">
              <w:rPr>
                <w:b/>
                <w:bCs/>
                <w:szCs w:val="24"/>
              </w:rPr>
              <w:t>49,9</w:t>
            </w:r>
          </w:p>
        </w:tc>
      </w:tr>
      <w:tr w:rsidR="006C6928" w:rsidRPr="006C6928" w14:paraId="4B19FEEB" w14:textId="77777777" w:rsidTr="00135B9D">
        <w:trPr>
          <w:trHeight w:val="26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56DEC62A" w14:textId="77777777" w:rsidR="006C6928" w:rsidRPr="006C6928" w:rsidRDefault="006C6928" w:rsidP="006C6928">
            <w:pPr>
              <w:ind w:left="-24" w:right="-173" w:firstLine="0"/>
              <w:jc w:val="left"/>
              <w:outlineLvl w:val="0"/>
              <w:rPr>
                <w:szCs w:val="24"/>
              </w:rPr>
            </w:pPr>
            <w:r w:rsidRPr="006C6928">
              <w:rPr>
                <w:szCs w:val="24"/>
              </w:rPr>
              <w:t>Дошкольное образование</w:t>
            </w:r>
          </w:p>
        </w:tc>
        <w:tc>
          <w:tcPr>
            <w:tcW w:w="993" w:type="dxa"/>
            <w:tcBorders>
              <w:top w:val="single" w:sz="4" w:space="0" w:color="auto"/>
              <w:left w:val="nil"/>
              <w:bottom w:val="single" w:sz="4" w:space="0" w:color="auto"/>
              <w:right w:val="single" w:sz="4" w:space="0" w:color="auto"/>
            </w:tcBorders>
            <w:noWrap/>
            <w:vAlign w:val="bottom"/>
            <w:hideMark/>
          </w:tcPr>
          <w:p w14:paraId="3B6519B1" w14:textId="77777777" w:rsidR="006C6928" w:rsidRPr="006C6928" w:rsidRDefault="006C6928" w:rsidP="006C6928">
            <w:pPr>
              <w:ind w:firstLine="0"/>
              <w:jc w:val="center"/>
              <w:outlineLvl w:val="0"/>
              <w:rPr>
                <w:szCs w:val="24"/>
              </w:rPr>
            </w:pPr>
            <w:r w:rsidRPr="006C6928">
              <w:rPr>
                <w:szCs w:val="24"/>
              </w:rPr>
              <w:t>07</w:t>
            </w:r>
          </w:p>
        </w:tc>
        <w:tc>
          <w:tcPr>
            <w:tcW w:w="992" w:type="dxa"/>
            <w:tcBorders>
              <w:top w:val="single" w:sz="4" w:space="0" w:color="auto"/>
              <w:left w:val="nil"/>
              <w:bottom w:val="single" w:sz="4" w:space="0" w:color="auto"/>
              <w:right w:val="single" w:sz="4" w:space="0" w:color="auto"/>
            </w:tcBorders>
            <w:noWrap/>
            <w:vAlign w:val="bottom"/>
            <w:hideMark/>
          </w:tcPr>
          <w:p w14:paraId="30976C60" w14:textId="77777777" w:rsidR="006C6928" w:rsidRPr="006C6928" w:rsidRDefault="006C6928" w:rsidP="006C6928">
            <w:pPr>
              <w:ind w:firstLine="0"/>
              <w:jc w:val="center"/>
              <w:outlineLvl w:val="0"/>
              <w:rPr>
                <w:szCs w:val="24"/>
              </w:rPr>
            </w:pPr>
            <w:r w:rsidRPr="006C6928">
              <w:rPr>
                <w:szCs w:val="24"/>
              </w:rPr>
              <w:t>01</w:t>
            </w:r>
          </w:p>
        </w:tc>
        <w:tc>
          <w:tcPr>
            <w:tcW w:w="1560" w:type="dxa"/>
            <w:tcBorders>
              <w:top w:val="single" w:sz="4" w:space="0" w:color="auto"/>
              <w:left w:val="nil"/>
              <w:bottom w:val="single" w:sz="4" w:space="0" w:color="auto"/>
              <w:right w:val="single" w:sz="4" w:space="0" w:color="auto"/>
            </w:tcBorders>
            <w:noWrap/>
            <w:vAlign w:val="bottom"/>
          </w:tcPr>
          <w:p w14:paraId="3C2566E2" w14:textId="77777777" w:rsidR="006C6928" w:rsidRPr="006C6928" w:rsidRDefault="006C6928" w:rsidP="006C6928">
            <w:pPr>
              <w:spacing w:line="276" w:lineRule="auto"/>
              <w:ind w:firstLine="0"/>
              <w:jc w:val="center"/>
              <w:outlineLvl w:val="0"/>
              <w:rPr>
                <w:szCs w:val="24"/>
              </w:rPr>
            </w:pPr>
            <w:r w:rsidRPr="006C6928">
              <w:rPr>
                <w:szCs w:val="24"/>
              </w:rPr>
              <w:t>634 063,5</w:t>
            </w:r>
          </w:p>
        </w:tc>
        <w:tc>
          <w:tcPr>
            <w:tcW w:w="1559" w:type="dxa"/>
            <w:tcBorders>
              <w:top w:val="single" w:sz="4" w:space="0" w:color="auto"/>
              <w:left w:val="nil"/>
              <w:bottom w:val="single" w:sz="4" w:space="0" w:color="auto"/>
              <w:right w:val="single" w:sz="4" w:space="0" w:color="auto"/>
            </w:tcBorders>
            <w:noWrap/>
            <w:vAlign w:val="bottom"/>
          </w:tcPr>
          <w:p w14:paraId="01E8B4F0" w14:textId="77777777" w:rsidR="006C6928" w:rsidRPr="006C6928" w:rsidRDefault="006C6928" w:rsidP="006C6928">
            <w:pPr>
              <w:spacing w:line="276" w:lineRule="auto"/>
              <w:ind w:firstLine="0"/>
              <w:jc w:val="center"/>
              <w:outlineLvl w:val="0"/>
              <w:rPr>
                <w:szCs w:val="24"/>
              </w:rPr>
            </w:pPr>
            <w:r w:rsidRPr="006C6928">
              <w:rPr>
                <w:szCs w:val="24"/>
              </w:rPr>
              <w:t>368 840,6</w:t>
            </w:r>
          </w:p>
        </w:tc>
        <w:tc>
          <w:tcPr>
            <w:tcW w:w="992" w:type="dxa"/>
            <w:tcBorders>
              <w:top w:val="single" w:sz="4" w:space="0" w:color="auto"/>
              <w:left w:val="nil"/>
              <w:bottom w:val="single" w:sz="4" w:space="0" w:color="auto"/>
              <w:right w:val="single" w:sz="4" w:space="0" w:color="auto"/>
            </w:tcBorders>
            <w:noWrap/>
            <w:vAlign w:val="bottom"/>
          </w:tcPr>
          <w:p w14:paraId="5771FD94" w14:textId="77777777" w:rsidR="006C6928" w:rsidRPr="006C6928" w:rsidRDefault="006C6928" w:rsidP="006C6928">
            <w:pPr>
              <w:spacing w:line="276" w:lineRule="auto"/>
              <w:ind w:firstLine="0"/>
              <w:jc w:val="center"/>
              <w:outlineLvl w:val="0"/>
              <w:rPr>
                <w:szCs w:val="24"/>
              </w:rPr>
            </w:pPr>
            <w:r w:rsidRPr="006C6928">
              <w:rPr>
                <w:szCs w:val="24"/>
              </w:rPr>
              <w:t>58,2</w:t>
            </w:r>
          </w:p>
        </w:tc>
      </w:tr>
      <w:tr w:rsidR="006C6928" w:rsidRPr="006C6928" w14:paraId="3F6532DA"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F555A48" w14:textId="77777777" w:rsidR="006C6928" w:rsidRPr="006C6928" w:rsidRDefault="006C6928" w:rsidP="006C6928">
            <w:pPr>
              <w:ind w:left="-24" w:right="-173" w:firstLine="0"/>
              <w:jc w:val="left"/>
              <w:outlineLvl w:val="0"/>
              <w:rPr>
                <w:szCs w:val="24"/>
              </w:rPr>
            </w:pPr>
            <w:r w:rsidRPr="006C6928">
              <w:rPr>
                <w:szCs w:val="24"/>
              </w:rPr>
              <w:t>Общее образование</w:t>
            </w:r>
          </w:p>
        </w:tc>
        <w:tc>
          <w:tcPr>
            <w:tcW w:w="993" w:type="dxa"/>
            <w:tcBorders>
              <w:top w:val="single" w:sz="4" w:space="0" w:color="auto"/>
              <w:left w:val="nil"/>
              <w:bottom w:val="single" w:sz="4" w:space="0" w:color="auto"/>
              <w:right w:val="single" w:sz="4" w:space="0" w:color="auto"/>
            </w:tcBorders>
            <w:noWrap/>
            <w:vAlign w:val="bottom"/>
            <w:hideMark/>
          </w:tcPr>
          <w:p w14:paraId="48755EFD" w14:textId="77777777" w:rsidR="006C6928" w:rsidRPr="006C6928" w:rsidRDefault="006C6928" w:rsidP="006C6928">
            <w:pPr>
              <w:ind w:firstLine="0"/>
              <w:jc w:val="center"/>
              <w:outlineLvl w:val="0"/>
              <w:rPr>
                <w:szCs w:val="24"/>
              </w:rPr>
            </w:pPr>
            <w:r w:rsidRPr="006C6928">
              <w:rPr>
                <w:szCs w:val="24"/>
              </w:rPr>
              <w:t>07</w:t>
            </w:r>
          </w:p>
        </w:tc>
        <w:tc>
          <w:tcPr>
            <w:tcW w:w="992" w:type="dxa"/>
            <w:tcBorders>
              <w:top w:val="single" w:sz="4" w:space="0" w:color="auto"/>
              <w:left w:val="nil"/>
              <w:bottom w:val="single" w:sz="4" w:space="0" w:color="auto"/>
              <w:right w:val="single" w:sz="4" w:space="0" w:color="auto"/>
            </w:tcBorders>
            <w:noWrap/>
            <w:vAlign w:val="bottom"/>
            <w:hideMark/>
          </w:tcPr>
          <w:p w14:paraId="59C9D9CA"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2FB4F7F8" w14:textId="77777777" w:rsidR="006C6928" w:rsidRPr="006C6928" w:rsidRDefault="006C6928" w:rsidP="006C6928">
            <w:pPr>
              <w:spacing w:line="276" w:lineRule="auto"/>
              <w:ind w:firstLine="0"/>
              <w:jc w:val="center"/>
              <w:outlineLvl w:val="0"/>
              <w:rPr>
                <w:szCs w:val="24"/>
              </w:rPr>
            </w:pPr>
            <w:r w:rsidRPr="006C6928">
              <w:rPr>
                <w:szCs w:val="24"/>
              </w:rPr>
              <w:t>1 057 048,6</w:t>
            </w:r>
          </w:p>
        </w:tc>
        <w:tc>
          <w:tcPr>
            <w:tcW w:w="1559" w:type="dxa"/>
            <w:tcBorders>
              <w:top w:val="single" w:sz="4" w:space="0" w:color="auto"/>
              <w:left w:val="nil"/>
              <w:bottom w:val="single" w:sz="4" w:space="0" w:color="auto"/>
              <w:right w:val="single" w:sz="4" w:space="0" w:color="auto"/>
            </w:tcBorders>
            <w:noWrap/>
            <w:vAlign w:val="bottom"/>
          </w:tcPr>
          <w:p w14:paraId="4C99B9EA" w14:textId="77777777" w:rsidR="006C6928" w:rsidRPr="006C6928" w:rsidRDefault="006C6928" w:rsidP="006C6928">
            <w:pPr>
              <w:spacing w:line="276" w:lineRule="auto"/>
              <w:ind w:firstLine="0"/>
              <w:jc w:val="center"/>
              <w:outlineLvl w:val="0"/>
              <w:rPr>
                <w:szCs w:val="24"/>
              </w:rPr>
            </w:pPr>
            <w:r w:rsidRPr="006C6928">
              <w:rPr>
                <w:szCs w:val="24"/>
              </w:rPr>
              <w:t>613 145,1</w:t>
            </w:r>
          </w:p>
        </w:tc>
        <w:tc>
          <w:tcPr>
            <w:tcW w:w="992" w:type="dxa"/>
            <w:tcBorders>
              <w:top w:val="single" w:sz="4" w:space="0" w:color="auto"/>
              <w:left w:val="nil"/>
              <w:bottom w:val="single" w:sz="4" w:space="0" w:color="auto"/>
              <w:right w:val="single" w:sz="4" w:space="0" w:color="auto"/>
            </w:tcBorders>
            <w:noWrap/>
            <w:vAlign w:val="bottom"/>
          </w:tcPr>
          <w:p w14:paraId="407E1129" w14:textId="77777777" w:rsidR="006C6928" w:rsidRPr="006C6928" w:rsidRDefault="006C6928" w:rsidP="006C6928">
            <w:pPr>
              <w:spacing w:line="276" w:lineRule="auto"/>
              <w:ind w:firstLine="0"/>
              <w:jc w:val="center"/>
              <w:outlineLvl w:val="0"/>
              <w:rPr>
                <w:szCs w:val="24"/>
              </w:rPr>
            </w:pPr>
            <w:r w:rsidRPr="006C6928">
              <w:rPr>
                <w:szCs w:val="24"/>
              </w:rPr>
              <w:t>58,0</w:t>
            </w:r>
          </w:p>
        </w:tc>
      </w:tr>
      <w:tr w:rsidR="006C6928" w:rsidRPr="006C6928" w14:paraId="1A8D0A87"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85CB0AF" w14:textId="77777777" w:rsidR="006C6928" w:rsidRPr="006C6928" w:rsidRDefault="006C6928" w:rsidP="006C6928">
            <w:pPr>
              <w:ind w:left="-24" w:right="-173" w:firstLine="0"/>
              <w:jc w:val="left"/>
              <w:outlineLvl w:val="0"/>
              <w:rPr>
                <w:szCs w:val="24"/>
              </w:rPr>
            </w:pPr>
            <w:r w:rsidRPr="006C6928">
              <w:rPr>
                <w:szCs w:val="24"/>
              </w:rPr>
              <w:t>Дополнительное образование детей</w:t>
            </w:r>
          </w:p>
        </w:tc>
        <w:tc>
          <w:tcPr>
            <w:tcW w:w="993" w:type="dxa"/>
            <w:tcBorders>
              <w:top w:val="single" w:sz="4" w:space="0" w:color="auto"/>
              <w:left w:val="nil"/>
              <w:bottom w:val="single" w:sz="4" w:space="0" w:color="auto"/>
              <w:right w:val="single" w:sz="4" w:space="0" w:color="auto"/>
            </w:tcBorders>
            <w:noWrap/>
            <w:vAlign w:val="bottom"/>
            <w:hideMark/>
          </w:tcPr>
          <w:p w14:paraId="06F2FB1A" w14:textId="77777777" w:rsidR="006C6928" w:rsidRPr="006C6928" w:rsidRDefault="006C6928" w:rsidP="006C6928">
            <w:pPr>
              <w:ind w:firstLine="0"/>
              <w:jc w:val="center"/>
              <w:outlineLvl w:val="0"/>
              <w:rPr>
                <w:szCs w:val="24"/>
              </w:rPr>
            </w:pPr>
            <w:r w:rsidRPr="006C6928">
              <w:rPr>
                <w:szCs w:val="24"/>
              </w:rPr>
              <w:t>07</w:t>
            </w:r>
          </w:p>
        </w:tc>
        <w:tc>
          <w:tcPr>
            <w:tcW w:w="992" w:type="dxa"/>
            <w:tcBorders>
              <w:top w:val="single" w:sz="4" w:space="0" w:color="auto"/>
              <w:left w:val="nil"/>
              <w:bottom w:val="single" w:sz="4" w:space="0" w:color="auto"/>
              <w:right w:val="single" w:sz="4" w:space="0" w:color="auto"/>
            </w:tcBorders>
            <w:noWrap/>
            <w:vAlign w:val="bottom"/>
            <w:hideMark/>
          </w:tcPr>
          <w:p w14:paraId="3297B989" w14:textId="77777777" w:rsidR="006C6928" w:rsidRPr="006C6928" w:rsidRDefault="006C6928" w:rsidP="006C6928">
            <w:pPr>
              <w:ind w:firstLine="0"/>
              <w:jc w:val="center"/>
              <w:outlineLvl w:val="0"/>
              <w:rPr>
                <w:szCs w:val="24"/>
              </w:rPr>
            </w:pPr>
            <w:r w:rsidRPr="006C6928">
              <w:rPr>
                <w:szCs w:val="24"/>
              </w:rPr>
              <w:t>03</w:t>
            </w:r>
          </w:p>
        </w:tc>
        <w:tc>
          <w:tcPr>
            <w:tcW w:w="1560" w:type="dxa"/>
            <w:tcBorders>
              <w:top w:val="single" w:sz="4" w:space="0" w:color="auto"/>
              <w:left w:val="nil"/>
              <w:bottom w:val="single" w:sz="4" w:space="0" w:color="auto"/>
              <w:right w:val="single" w:sz="4" w:space="0" w:color="auto"/>
            </w:tcBorders>
            <w:noWrap/>
            <w:vAlign w:val="bottom"/>
          </w:tcPr>
          <w:p w14:paraId="01B5933E" w14:textId="77777777" w:rsidR="006C6928" w:rsidRPr="006C6928" w:rsidRDefault="006C6928" w:rsidP="006C6928">
            <w:pPr>
              <w:spacing w:line="276" w:lineRule="auto"/>
              <w:ind w:firstLine="0"/>
              <w:jc w:val="center"/>
              <w:outlineLvl w:val="0"/>
              <w:rPr>
                <w:szCs w:val="24"/>
              </w:rPr>
            </w:pPr>
            <w:r w:rsidRPr="006C6928">
              <w:rPr>
                <w:szCs w:val="24"/>
              </w:rPr>
              <w:t>528 352,0</w:t>
            </w:r>
          </w:p>
        </w:tc>
        <w:tc>
          <w:tcPr>
            <w:tcW w:w="1559" w:type="dxa"/>
            <w:tcBorders>
              <w:top w:val="single" w:sz="4" w:space="0" w:color="auto"/>
              <w:left w:val="nil"/>
              <w:bottom w:val="single" w:sz="4" w:space="0" w:color="auto"/>
              <w:right w:val="single" w:sz="4" w:space="0" w:color="auto"/>
            </w:tcBorders>
            <w:noWrap/>
            <w:vAlign w:val="bottom"/>
          </w:tcPr>
          <w:p w14:paraId="2DDE562A" w14:textId="77777777" w:rsidR="006C6928" w:rsidRPr="006C6928" w:rsidRDefault="006C6928" w:rsidP="006C6928">
            <w:pPr>
              <w:spacing w:line="276" w:lineRule="auto"/>
              <w:ind w:firstLine="0"/>
              <w:jc w:val="center"/>
              <w:outlineLvl w:val="0"/>
              <w:rPr>
                <w:szCs w:val="24"/>
              </w:rPr>
            </w:pPr>
            <w:r w:rsidRPr="006C6928">
              <w:rPr>
                <w:szCs w:val="24"/>
              </w:rPr>
              <w:t>134 832,5</w:t>
            </w:r>
          </w:p>
        </w:tc>
        <w:tc>
          <w:tcPr>
            <w:tcW w:w="992" w:type="dxa"/>
            <w:tcBorders>
              <w:top w:val="single" w:sz="4" w:space="0" w:color="auto"/>
              <w:left w:val="nil"/>
              <w:bottom w:val="single" w:sz="4" w:space="0" w:color="auto"/>
              <w:right w:val="single" w:sz="4" w:space="0" w:color="auto"/>
            </w:tcBorders>
            <w:noWrap/>
            <w:vAlign w:val="bottom"/>
          </w:tcPr>
          <w:p w14:paraId="459C5C48" w14:textId="77777777" w:rsidR="006C6928" w:rsidRPr="006C6928" w:rsidRDefault="006C6928" w:rsidP="006C6928">
            <w:pPr>
              <w:spacing w:line="276" w:lineRule="auto"/>
              <w:ind w:firstLine="0"/>
              <w:jc w:val="center"/>
              <w:outlineLvl w:val="0"/>
              <w:rPr>
                <w:szCs w:val="24"/>
              </w:rPr>
            </w:pPr>
            <w:r w:rsidRPr="006C6928">
              <w:rPr>
                <w:szCs w:val="24"/>
              </w:rPr>
              <w:t>25,5</w:t>
            </w:r>
          </w:p>
        </w:tc>
      </w:tr>
      <w:tr w:rsidR="006C6928" w:rsidRPr="006C6928" w14:paraId="7E79DEF0"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FD9A4C0" w14:textId="77777777" w:rsidR="006C6928" w:rsidRPr="006C6928" w:rsidRDefault="006C6928" w:rsidP="006C6928">
            <w:pPr>
              <w:ind w:left="-24" w:right="-173" w:firstLine="0"/>
              <w:jc w:val="left"/>
              <w:outlineLvl w:val="0"/>
              <w:rPr>
                <w:szCs w:val="24"/>
              </w:rPr>
            </w:pPr>
            <w:r w:rsidRPr="006C6928">
              <w:rPr>
                <w:szCs w:val="24"/>
              </w:rPr>
              <w:t>Молодежная политика</w:t>
            </w:r>
          </w:p>
        </w:tc>
        <w:tc>
          <w:tcPr>
            <w:tcW w:w="993" w:type="dxa"/>
            <w:tcBorders>
              <w:top w:val="single" w:sz="4" w:space="0" w:color="auto"/>
              <w:left w:val="nil"/>
              <w:bottom w:val="single" w:sz="4" w:space="0" w:color="auto"/>
              <w:right w:val="single" w:sz="4" w:space="0" w:color="auto"/>
            </w:tcBorders>
            <w:noWrap/>
            <w:vAlign w:val="bottom"/>
            <w:hideMark/>
          </w:tcPr>
          <w:p w14:paraId="4B922D12" w14:textId="77777777" w:rsidR="006C6928" w:rsidRPr="006C6928" w:rsidRDefault="006C6928" w:rsidP="006C6928">
            <w:pPr>
              <w:ind w:firstLine="0"/>
              <w:jc w:val="center"/>
              <w:outlineLvl w:val="0"/>
              <w:rPr>
                <w:szCs w:val="24"/>
              </w:rPr>
            </w:pPr>
            <w:r w:rsidRPr="006C6928">
              <w:rPr>
                <w:szCs w:val="24"/>
              </w:rPr>
              <w:t>07</w:t>
            </w:r>
          </w:p>
        </w:tc>
        <w:tc>
          <w:tcPr>
            <w:tcW w:w="992" w:type="dxa"/>
            <w:tcBorders>
              <w:top w:val="single" w:sz="4" w:space="0" w:color="auto"/>
              <w:left w:val="nil"/>
              <w:bottom w:val="single" w:sz="4" w:space="0" w:color="auto"/>
              <w:right w:val="single" w:sz="4" w:space="0" w:color="auto"/>
            </w:tcBorders>
            <w:noWrap/>
            <w:vAlign w:val="bottom"/>
            <w:hideMark/>
          </w:tcPr>
          <w:p w14:paraId="41D7E4C7" w14:textId="77777777" w:rsidR="006C6928" w:rsidRPr="006C6928" w:rsidRDefault="006C6928" w:rsidP="006C6928">
            <w:pPr>
              <w:ind w:firstLine="0"/>
              <w:jc w:val="center"/>
              <w:outlineLvl w:val="0"/>
              <w:rPr>
                <w:szCs w:val="24"/>
              </w:rPr>
            </w:pPr>
            <w:r w:rsidRPr="006C6928">
              <w:rPr>
                <w:szCs w:val="24"/>
              </w:rPr>
              <w:t>07</w:t>
            </w:r>
          </w:p>
        </w:tc>
        <w:tc>
          <w:tcPr>
            <w:tcW w:w="1560" w:type="dxa"/>
            <w:tcBorders>
              <w:top w:val="single" w:sz="4" w:space="0" w:color="auto"/>
              <w:left w:val="nil"/>
              <w:bottom w:val="single" w:sz="4" w:space="0" w:color="auto"/>
              <w:right w:val="single" w:sz="4" w:space="0" w:color="auto"/>
            </w:tcBorders>
            <w:noWrap/>
            <w:vAlign w:val="bottom"/>
          </w:tcPr>
          <w:p w14:paraId="12708CF3" w14:textId="77777777" w:rsidR="006C6928" w:rsidRPr="006C6928" w:rsidRDefault="006C6928" w:rsidP="006C6928">
            <w:pPr>
              <w:spacing w:line="276" w:lineRule="auto"/>
              <w:ind w:firstLine="0"/>
              <w:jc w:val="center"/>
              <w:outlineLvl w:val="0"/>
              <w:rPr>
                <w:szCs w:val="24"/>
              </w:rPr>
            </w:pPr>
            <w:r w:rsidRPr="006C6928">
              <w:rPr>
                <w:szCs w:val="24"/>
              </w:rPr>
              <w:t>18 937,7</w:t>
            </w:r>
          </w:p>
        </w:tc>
        <w:tc>
          <w:tcPr>
            <w:tcW w:w="1559" w:type="dxa"/>
            <w:tcBorders>
              <w:top w:val="single" w:sz="4" w:space="0" w:color="auto"/>
              <w:left w:val="nil"/>
              <w:bottom w:val="single" w:sz="4" w:space="0" w:color="auto"/>
              <w:right w:val="single" w:sz="4" w:space="0" w:color="auto"/>
            </w:tcBorders>
            <w:noWrap/>
            <w:vAlign w:val="bottom"/>
          </w:tcPr>
          <w:p w14:paraId="02DBF3EA" w14:textId="77777777" w:rsidR="006C6928" w:rsidRPr="006C6928" w:rsidRDefault="006C6928" w:rsidP="006C6928">
            <w:pPr>
              <w:spacing w:line="276" w:lineRule="auto"/>
              <w:ind w:firstLine="0"/>
              <w:jc w:val="center"/>
              <w:outlineLvl w:val="0"/>
              <w:rPr>
                <w:szCs w:val="24"/>
              </w:rPr>
            </w:pPr>
            <w:r w:rsidRPr="006C6928">
              <w:rPr>
                <w:szCs w:val="24"/>
              </w:rPr>
              <w:t>388,9</w:t>
            </w:r>
          </w:p>
        </w:tc>
        <w:tc>
          <w:tcPr>
            <w:tcW w:w="992" w:type="dxa"/>
            <w:tcBorders>
              <w:top w:val="single" w:sz="4" w:space="0" w:color="auto"/>
              <w:left w:val="nil"/>
              <w:bottom w:val="single" w:sz="4" w:space="0" w:color="auto"/>
              <w:right w:val="single" w:sz="4" w:space="0" w:color="auto"/>
            </w:tcBorders>
            <w:noWrap/>
            <w:vAlign w:val="bottom"/>
          </w:tcPr>
          <w:p w14:paraId="4B28FCDF" w14:textId="77777777" w:rsidR="006C6928" w:rsidRPr="006C6928" w:rsidRDefault="006C6928" w:rsidP="006C6928">
            <w:pPr>
              <w:spacing w:line="276" w:lineRule="auto"/>
              <w:ind w:firstLine="0"/>
              <w:jc w:val="center"/>
              <w:outlineLvl w:val="0"/>
              <w:rPr>
                <w:szCs w:val="24"/>
              </w:rPr>
            </w:pPr>
            <w:r w:rsidRPr="006C6928">
              <w:rPr>
                <w:szCs w:val="24"/>
              </w:rPr>
              <w:t>2,1</w:t>
            </w:r>
          </w:p>
        </w:tc>
      </w:tr>
      <w:tr w:rsidR="006C6928" w:rsidRPr="006C6928" w14:paraId="1873AF0D"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46A8B8F" w14:textId="77777777" w:rsidR="006C6928" w:rsidRPr="006C6928" w:rsidRDefault="006C6928" w:rsidP="006C6928">
            <w:pPr>
              <w:ind w:left="-24" w:right="-173" w:firstLine="0"/>
              <w:jc w:val="left"/>
              <w:outlineLvl w:val="0"/>
              <w:rPr>
                <w:szCs w:val="24"/>
              </w:rPr>
            </w:pPr>
            <w:r w:rsidRPr="006C6928">
              <w:rPr>
                <w:szCs w:val="24"/>
              </w:rPr>
              <w:t>Другие вопросы в области образования</w:t>
            </w:r>
          </w:p>
        </w:tc>
        <w:tc>
          <w:tcPr>
            <w:tcW w:w="993" w:type="dxa"/>
            <w:tcBorders>
              <w:top w:val="single" w:sz="4" w:space="0" w:color="auto"/>
              <w:left w:val="nil"/>
              <w:bottom w:val="single" w:sz="4" w:space="0" w:color="auto"/>
              <w:right w:val="single" w:sz="4" w:space="0" w:color="auto"/>
            </w:tcBorders>
            <w:noWrap/>
            <w:vAlign w:val="bottom"/>
            <w:hideMark/>
          </w:tcPr>
          <w:p w14:paraId="2678B5DB" w14:textId="77777777" w:rsidR="006C6928" w:rsidRPr="006C6928" w:rsidRDefault="006C6928" w:rsidP="006C6928">
            <w:pPr>
              <w:ind w:firstLine="0"/>
              <w:jc w:val="center"/>
              <w:outlineLvl w:val="0"/>
              <w:rPr>
                <w:szCs w:val="24"/>
              </w:rPr>
            </w:pPr>
            <w:r w:rsidRPr="006C6928">
              <w:rPr>
                <w:szCs w:val="24"/>
              </w:rPr>
              <w:t>07</w:t>
            </w:r>
          </w:p>
        </w:tc>
        <w:tc>
          <w:tcPr>
            <w:tcW w:w="992" w:type="dxa"/>
            <w:tcBorders>
              <w:top w:val="single" w:sz="4" w:space="0" w:color="auto"/>
              <w:left w:val="nil"/>
              <w:bottom w:val="single" w:sz="4" w:space="0" w:color="auto"/>
              <w:right w:val="single" w:sz="4" w:space="0" w:color="auto"/>
            </w:tcBorders>
            <w:noWrap/>
            <w:vAlign w:val="bottom"/>
            <w:hideMark/>
          </w:tcPr>
          <w:p w14:paraId="7FE56247" w14:textId="77777777" w:rsidR="006C6928" w:rsidRPr="006C6928" w:rsidRDefault="006C6928" w:rsidP="006C6928">
            <w:pPr>
              <w:ind w:firstLine="0"/>
              <w:jc w:val="center"/>
              <w:outlineLvl w:val="0"/>
              <w:rPr>
                <w:szCs w:val="24"/>
              </w:rPr>
            </w:pPr>
            <w:r w:rsidRPr="006C6928">
              <w:rPr>
                <w:szCs w:val="24"/>
              </w:rPr>
              <w:t>09</w:t>
            </w:r>
          </w:p>
        </w:tc>
        <w:tc>
          <w:tcPr>
            <w:tcW w:w="1560" w:type="dxa"/>
            <w:tcBorders>
              <w:top w:val="single" w:sz="4" w:space="0" w:color="auto"/>
              <w:left w:val="nil"/>
              <w:bottom w:val="single" w:sz="4" w:space="0" w:color="auto"/>
              <w:right w:val="single" w:sz="4" w:space="0" w:color="auto"/>
            </w:tcBorders>
            <w:noWrap/>
            <w:vAlign w:val="bottom"/>
          </w:tcPr>
          <w:p w14:paraId="1DF84830" w14:textId="77777777" w:rsidR="006C6928" w:rsidRPr="006C6928" w:rsidRDefault="006C6928" w:rsidP="006C6928">
            <w:pPr>
              <w:spacing w:line="276" w:lineRule="auto"/>
              <w:ind w:firstLine="0"/>
              <w:jc w:val="center"/>
              <w:outlineLvl w:val="0"/>
              <w:rPr>
                <w:szCs w:val="24"/>
              </w:rPr>
            </w:pPr>
            <w:r w:rsidRPr="006C6928">
              <w:rPr>
                <w:szCs w:val="24"/>
              </w:rPr>
              <w:t>54 661,9</w:t>
            </w:r>
          </w:p>
        </w:tc>
        <w:tc>
          <w:tcPr>
            <w:tcW w:w="1559" w:type="dxa"/>
            <w:tcBorders>
              <w:top w:val="single" w:sz="4" w:space="0" w:color="auto"/>
              <w:left w:val="nil"/>
              <w:bottom w:val="single" w:sz="4" w:space="0" w:color="auto"/>
              <w:right w:val="single" w:sz="4" w:space="0" w:color="auto"/>
            </w:tcBorders>
            <w:noWrap/>
            <w:vAlign w:val="bottom"/>
          </w:tcPr>
          <w:p w14:paraId="58F61FCB" w14:textId="77777777" w:rsidR="006C6928" w:rsidRPr="006C6928" w:rsidRDefault="006C6928" w:rsidP="006C6928">
            <w:pPr>
              <w:spacing w:line="276" w:lineRule="auto"/>
              <w:ind w:firstLine="0"/>
              <w:jc w:val="center"/>
              <w:outlineLvl w:val="0"/>
              <w:rPr>
                <w:szCs w:val="24"/>
              </w:rPr>
            </w:pPr>
            <w:r w:rsidRPr="006C6928">
              <w:rPr>
                <w:szCs w:val="24"/>
              </w:rPr>
              <w:t>26 174,7</w:t>
            </w:r>
          </w:p>
        </w:tc>
        <w:tc>
          <w:tcPr>
            <w:tcW w:w="992" w:type="dxa"/>
            <w:tcBorders>
              <w:top w:val="single" w:sz="4" w:space="0" w:color="auto"/>
              <w:left w:val="nil"/>
              <w:bottom w:val="single" w:sz="4" w:space="0" w:color="auto"/>
              <w:right w:val="single" w:sz="4" w:space="0" w:color="auto"/>
            </w:tcBorders>
            <w:noWrap/>
            <w:vAlign w:val="bottom"/>
          </w:tcPr>
          <w:p w14:paraId="752E9E16" w14:textId="77777777" w:rsidR="006C6928" w:rsidRPr="006C6928" w:rsidRDefault="006C6928" w:rsidP="006C6928">
            <w:pPr>
              <w:spacing w:line="276" w:lineRule="auto"/>
              <w:ind w:firstLine="0"/>
              <w:jc w:val="center"/>
              <w:outlineLvl w:val="0"/>
              <w:rPr>
                <w:szCs w:val="24"/>
              </w:rPr>
            </w:pPr>
            <w:r w:rsidRPr="006C6928">
              <w:rPr>
                <w:szCs w:val="24"/>
              </w:rPr>
              <w:t>47,9</w:t>
            </w:r>
          </w:p>
        </w:tc>
      </w:tr>
      <w:tr w:rsidR="006C6928" w:rsidRPr="006C6928" w14:paraId="54ED9AE4"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90F3F58" w14:textId="77777777" w:rsidR="006C6928" w:rsidRPr="006C6928" w:rsidRDefault="006C6928" w:rsidP="006C6928">
            <w:pPr>
              <w:ind w:left="-24" w:right="-173" w:firstLine="0"/>
              <w:jc w:val="left"/>
              <w:rPr>
                <w:b/>
                <w:bCs/>
                <w:szCs w:val="24"/>
              </w:rPr>
            </w:pPr>
            <w:r w:rsidRPr="006C6928">
              <w:rPr>
                <w:b/>
                <w:bCs/>
                <w:szCs w:val="24"/>
              </w:rPr>
              <w:t>Культура, кинематография</w:t>
            </w:r>
          </w:p>
        </w:tc>
        <w:tc>
          <w:tcPr>
            <w:tcW w:w="993" w:type="dxa"/>
            <w:tcBorders>
              <w:top w:val="single" w:sz="4" w:space="0" w:color="auto"/>
              <w:left w:val="nil"/>
              <w:bottom w:val="single" w:sz="4" w:space="0" w:color="auto"/>
              <w:right w:val="single" w:sz="4" w:space="0" w:color="auto"/>
            </w:tcBorders>
            <w:noWrap/>
            <w:vAlign w:val="bottom"/>
            <w:hideMark/>
          </w:tcPr>
          <w:p w14:paraId="48FDE098" w14:textId="77777777" w:rsidR="006C6928" w:rsidRPr="006C6928" w:rsidRDefault="006C6928" w:rsidP="006C6928">
            <w:pPr>
              <w:ind w:firstLine="0"/>
              <w:jc w:val="center"/>
              <w:rPr>
                <w:b/>
                <w:bCs/>
                <w:szCs w:val="24"/>
              </w:rPr>
            </w:pPr>
            <w:r w:rsidRPr="006C6928">
              <w:rPr>
                <w:b/>
                <w:bCs/>
                <w:szCs w:val="24"/>
              </w:rPr>
              <w:t>08</w:t>
            </w:r>
          </w:p>
        </w:tc>
        <w:tc>
          <w:tcPr>
            <w:tcW w:w="992" w:type="dxa"/>
            <w:tcBorders>
              <w:top w:val="single" w:sz="4" w:space="0" w:color="auto"/>
              <w:left w:val="nil"/>
              <w:bottom w:val="single" w:sz="4" w:space="0" w:color="auto"/>
              <w:right w:val="single" w:sz="4" w:space="0" w:color="auto"/>
            </w:tcBorders>
            <w:noWrap/>
            <w:vAlign w:val="bottom"/>
            <w:hideMark/>
          </w:tcPr>
          <w:p w14:paraId="4E9E07F3"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1FA3E23A" w14:textId="77777777" w:rsidR="006C6928" w:rsidRPr="006C6928" w:rsidRDefault="006C6928" w:rsidP="006C6928">
            <w:pPr>
              <w:spacing w:line="276" w:lineRule="auto"/>
              <w:ind w:firstLine="0"/>
              <w:jc w:val="center"/>
              <w:rPr>
                <w:b/>
                <w:bCs/>
                <w:szCs w:val="24"/>
              </w:rPr>
            </w:pPr>
            <w:r w:rsidRPr="006C6928">
              <w:rPr>
                <w:b/>
                <w:bCs/>
                <w:szCs w:val="24"/>
              </w:rPr>
              <w:t>255 700,9</w:t>
            </w:r>
          </w:p>
        </w:tc>
        <w:tc>
          <w:tcPr>
            <w:tcW w:w="1559" w:type="dxa"/>
            <w:tcBorders>
              <w:top w:val="single" w:sz="4" w:space="0" w:color="auto"/>
              <w:left w:val="nil"/>
              <w:bottom w:val="single" w:sz="4" w:space="0" w:color="auto"/>
              <w:right w:val="single" w:sz="4" w:space="0" w:color="auto"/>
            </w:tcBorders>
            <w:noWrap/>
            <w:vAlign w:val="bottom"/>
          </w:tcPr>
          <w:p w14:paraId="6D2A8297" w14:textId="77777777" w:rsidR="006C6928" w:rsidRPr="006C6928" w:rsidRDefault="006C6928" w:rsidP="006C6928">
            <w:pPr>
              <w:spacing w:line="276" w:lineRule="auto"/>
              <w:ind w:firstLine="0"/>
              <w:jc w:val="center"/>
              <w:rPr>
                <w:b/>
                <w:bCs/>
                <w:szCs w:val="24"/>
              </w:rPr>
            </w:pPr>
            <w:r w:rsidRPr="006C6928">
              <w:rPr>
                <w:b/>
                <w:bCs/>
                <w:szCs w:val="24"/>
              </w:rPr>
              <w:t>137 583,4</w:t>
            </w:r>
          </w:p>
        </w:tc>
        <w:tc>
          <w:tcPr>
            <w:tcW w:w="992" w:type="dxa"/>
            <w:tcBorders>
              <w:top w:val="single" w:sz="4" w:space="0" w:color="auto"/>
              <w:left w:val="nil"/>
              <w:bottom w:val="single" w:sz="4" w:space="0" w:color="auto"/>
              <w:right w:val="single" w:sz="4" w:space="0" w:color="auto"/>
            </w:tcBorders>
            <w:noWrap/>
            <w:vAlign w:val="bottom"/>
          </w:tcPr>
          <w:p w14:paraId="12E0CB8D" w14:textId="77777777" w:rsidR="006C6928" w:rsidRPr="006C6928" w:rsidRDefault="006C6928" w:rsidP="006C6928">
            <w:pPr>
              <w:spacing w:line="276" w:lineRule="auto"/>
              <w:ind w:firstLine="0"/>
              <w:jc w:val="center"/>
              <w:rPr>
                <w:b/>
                <w:bCs/>
                <w:szCs w:val="24"/>
              </w:rPr>
            </w:pPr>
            <w:r w:rsidRPr="006C6928">
              <w:rPr>
                <w:b/>
                <w:bCs/>
                <w:szCs w:val="24"/>
              </w:rPr>
              <w:t>53,8</w:t>
            </w:r>
          </w:p>
        </w:tc>
      </w:tr>
      <w:tr w:rsidR="006C6928" w:rsidRPr="006C6928" w14:paraId="3AA8CAC0"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A5BFF49" w14:textId="77777777" w:rsidR="006C6928" w:rsidRPr="006C6928" w:rsidRDefault="006C6928" w:rsidP="006C6928">
            <w:pPr>
              <w:ind w:left="-24" w:right="-173" w:firstLine="0"/>
              <w:jc w:val="left"/>
              <w:outlineLvl w:val="0"/>
              <w:rPr>
                <w:szCs w:val="24"/>
              </w:rPr>
            </w:pPr>
            <w:r w:rsidRPr="006C6928">
              <w:rPr>
                <w:szCs w:val="24"/>
              </w:rPr>
              <w:t>Культура</w:t>
            </w:r>
          </w:p>
        </w:tc>
        <w:tc>
          <w:tcPr>
            <w:tcW w:w="993" w:type="dxa"/>
            <w:tcBorders>
              <w:top w:val="single" w:sz="4" w:space="0" w:color="auto"/>
              <w:left w:val="nil"/>
              <w:bottom w:val="single" w:sz="4" w:space="0" w:color="auto"/>
              <w:right w:val="single" w:sz="4" w:space="0" w:color="auto"/>
            </w:tcBorders>
            <w:noWrap/>
            <w:vAlign w:val="bottom"/>
            <w:hideMark/>
          </w:tcPr>
          <w:p w14:paraId="765D60EB" w14:textId="77777777" w:rsidR="006C6928" w:rsidRPr="006C6928" w:rsidRDefault="006C6928" w:rsidP="006C6928">
            <w:pPr>
              <w:ind w:firstLine="0"/>
              <w:jc w:val="center"/>
              <w:outlineLvl w:val="0"/>
              <w:rPr>
                <w:szCs w:val="24"/>
              </w:rPr>
            </w:pPr>
            <w:r w:rsidRPr="006C6928">
              <w:rPr>
                <w:szCs w:val="24"/>
              </w:rPr>
              <w:t>08</w:t>
            </w:r>
          </w:p>
        </w:tc>
        <w:tc>
          <w:tcPr>
            <w:tcW w:w="992" w:type="dxa"/>
            <w:tcBorders>
              <w:top w:val="single" w:sz="4" w:space="0" w:color="auto"/>
              <w:left w:val="nil"/>
              <w:bottom w:val="single" w:sz="4" w:space="0" w:color="auto"/>
              <w:right w:val="single" w:sz="4" w:space="0" w:color="auto"/>
            </w:tcBorders>
            <w:noWrap/>
            <w:vAlign w:val="bottom"/>
            <w:hideMark/>
          </w:tcPr>
          <w:p w14:paraId="775C098F" w14:textId="77777777" w:rsidR="006C6928" w:rsidRPr="006C6928" w:rsidRDefault="006C6928" w:rsidP="006C6928">
            <w:pPr>
              <w:ind w:firstLine="0"/>
              <w:jc w:val="center"/>
              <w:outlineLvl w:val="0"/>
              <w:rPr>
                <w:szCs w:val="24"/>
              </w:rPr>
            </w:pPr>
            <w:r w:rsidRPr="006C6928">
              <w:rPr>
                <w:szCs w:val="24"/>
              </w:rPr>
              <w:t>01</w:t>
            </w:r>
          </w:p>
        </w:tc>
        <w:tc>
          <w:tcPr>
            <w:tcW w:w="1560" w:type="dxa"/>
            <w:tcBorders>
              <w:top w:val="single" w:sz="4" w:space="0" w:color="auto"/>
              <w:left w:val="nil"/>
              <w:bottom w:val="single" w:sz="4" w:space="0" w:color="auto"/>
              <w:right w:val="single" w:sz="4" w:space="0" w:color="auto"/>
            </w:tcBorders>
            <w:noWrap/>
            <w:vAlign w:val="bottom"/>
          </w:tcPr>
          <w:p w14:paraId="20E7AC43" w14:textId="77777777" w:rsidR="006C6928" w:rsidRPr="006C6928" w:rsidRDefault="006C6928" w:rsidP="006C6928">
            <w:pPr>
              <w:spacing w:line="276" w:lineRule="auto"/>
              <w:ind w:firstLine="0"/>
              <w:jc w:val="center"/>
              <w:outlineLvl w:val="0"/>
              <w:rPr>
                <w:szCs w:val="24"/>
              </w:rPr>
            </w:pPr>
            <w:r w:rsidRPr="006C6928">
              <w:rPr>
                <w:szCs w:val="24"/>
              </w:rPr>
              <w:t>251 180,6</w:t>
            </w:r>
          </w:p>
        </w:tc>
        <w:tc>
          <w:tcPr>
            <w:tcW w:w="1559" w:type="dxa"/>
            <w:tcBorders>
              <w:top w:val="single" w:sz="4" w:space="0" w:color="auto"/>
              <w:left w:val="nil"/>
              <w:bottom w:val="single" w:sz="4" w:space="0" w:color="auto"/>
              <w:right w:val="single" w:sz="4" w:space="0" w:color="auto"/>
            </w:tcBorders>
            <w:noWrap/>
            <w:vAlign w:val="bottom"/>
          </w:tcPr>
          <w:p w14:paraId="72C83CCF" w14:textId="77777777" w:rsidR="006C6928" w:rsidRPr="006C6928" w:rsidRDefault="006C6928" w:rsidP="006C6928">
            <w:pPr>
              <w:spacing w:line="276" w:lineRule="auto"/>
              <w:ind w:firstLine="0"/>
              <w:jc w:val="center"/>
              <w:outlineLvl w:val="0"/>
              <w:rPr>
                <w:szCs w:val="24"/>
              </w:rPr>
            </w:pPr>
            <w:r w:rsidRPr="006C6928">
              <w:rPr>
                <w:szCs w:val="24"/>
              </w:rPr>
              <w:t>135 270,4</w:t>
            </w:r>
          </w:p>
        </w:tc>
        <w:tc>
          <w:tcPr>
            <w:tcW w:w="992" w:type="dxa"/>
            <w:tcBorders>
              <w:top w:val="single" w:sz="4" w:space="0" w:color="auto"/>
              <w:left w:val="nil"/>
              <w:bottom w:val="single" w:sz="4" w:space="0" w:color="auto"/>
              <w:right w:val="single" w:sz="4" w:space="0" w:color="auto"/>
            </w:tcBorders>
            <w:noWrap/>
            <w:vAlign w:val="bottom"/>
          </w:tcPr>
          <w:p w14:paraId="06D1D36E" w14:textId="77777777" w:rsidR="006C6928" w:rsidRPr="006C6928" w:rsidRDefault="006C6928" w:rsidP="006C6928">
            <w:pPr>
              <w:spacing w:line="276" w:lineRule="auto"/>
              <w:ind w:firstLine="0"/>
              <w:jc w:val="center"/>
              <w:outlineLvl w:val="0"/>
              <w:rPr>
                <w:szCs w:val="24"/>
              </w:rPr>
            </w:pPr>
            <w:r w:rsidRPr="006C6928">
              <w:rPr>
                <w:szCs w:val="24"/>
              </w:rPr>
              <w:t>53,9</w:t>
            </w:r>
          </w:p>
        </w:tc>
      </w:tr>
      <w:tr w:rsidR="006C6928" w:rsidRPr="006C6928" w14:paraId="350CABD4"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7876EC88" w14:textId="77777777" w:rsidR="006C6928" w:rsidRPr="006C6928" w:rsidRDefault="006C6928" w:rsidP="006C6928">
            <w:pPr>
              <w:ind w:left="-24" w:right="-173" w:firstLine="0"/>
              <w:jc w:val="left"/>
              <w:outlineLvl w:val="0"/>
              <w:rPr>
                <w:szCs w:val="24"/>
              </w:rPr>
            </w:pPr>
            <w:r w:rsidRPr="006C6928">
              <w:rPr>
                <w:szCs w:val="24"/>
              </w:rPr>
              <w:t>Другие вопросы в области культуры, кинематографии</w:t>
            </w:r>
          </w:p>
        </w:tc>
        <w:tc>
          <w:tcPr>
            <w:tcW w:w="993" w:type="dxa"/>
            <w:tcBorders>
              <w:top w:val="single" w:sz="4" w:space="0" w:color="auto"/>
              <w:left w:val="nil"/>
              <w:bottom w:val="single" w:sz="4" w:space="0" w:color="auto"/>
              <w:right w:val="single" w:sz="4" w:space="0" w:color="auto"/>
            </w:tcBorders>
            <w:noWrap/>
            <w:vAlign w:val="bottom"/>
            <w:hideMark/>
          </w:tcPr>
          <w:p w14:paraId="055D13DF" w14:textId="77777777" w:rsidR="006C6928" w:rsidRPr="006C6928" w:rsidRDefault="006C6928" w:rsidP="006C6928">
            <w:pPr>
              <w:ind w:firstLine="0"/>
              <w:jc w:val="center"/>
              <w:outlineLvl w:val="0"/>
              <w:rPr>
                <w:szCs w:val="24"/>
              </w:rPr>
            </w:pPr>
            <w:r w:rsidRPr="006C6928">
              <w:rPr>
                <w:szCs w:val="24"/>
              </w:rPr>
              <w:t>08</w:t>
            </w:r>
          </w:p>
        </w:tc>
        <w:tc>
          <w:tcPr>
            <w:tcW w:w="992" w:type="dxa"/>
            <w:tcBorders>
              <w:top w:val="single" w:sz="4" w:space="0" w:color="auto"/>
              <w:left w:val="nil"/>
              <w:bottom w:val="single" w:sz="4" w:space="0" w:color="auto"/>
              <w:right w:val="single" w:sz="4" w:space="0" w:color="auto"/>
            </w:tcBorders>
            <w:noWrap/>
            <w:vAlign w:val="bottom"/>
            <w:hideMark/>
          </w:tcPr>
          <w:p w14:paraId="5ED00C3B" w14:textId="77777777" w:rsidR="006C6928" w:rsidRPr="006C6928" w:rsidRDefault="006C6928" w:rsidP="006C6928">
            <w:pPr>
              <w:ind w:firstLine="0"/>
              <w:jc w:val="center"/>
              <w:outlineLvl w:val="0"/>
              <w:rPr>
                <w:szCs w:val="24"/>
              </w:rPr>
            </w:pPr>
            <w:r w:rsidRPr="006C6928">
              <w:rPr>
                <w:szCs w:val="24"/>
              </w:rPr>
              <w:t>04</w:t>
            </w:r>
          </w:p>
        </w:tc>
        <w:tc>
          <w:tcPr>
            <w:tcW w:w="1560" w:type="dxa"/>
            <w:tcBorders>
              <w:top w:val="single" w:sz="4" w:space="0" w:color="auto"/>
              <w:left w:val="nil"/>
              <w:bottom w:val="single" w:sz="4" w:space="0" w:color="auto"/>
              <w:right w:val="single" w:sz="4" w:space="0" w:color="auto"/>
            </w:tcBorders>
            <w:noWrap/>
            <w:vAlign w:val="bottom"/>
          </w:tcPr>
          <w:p w14:paraId="6E721271" w14:textId="77777777" w:rsidR="006C6928" w:rsidRPr="006C6928" w:rsidRDefault="006C6928" w:rsidP="006C6928">
            <w:pPr>
              <w:spacing w:line="276" w:lineRule="auto"/>
              <w:ind w:firstLine="0"/>
              <w:jc w:val="center"/>
              <w:outlineLvl w:val="0"/>
              <w:rPr>
                <w:szCs w:val="24"/>
              </w:rPr>
            </w:pPr>
            <w:r w:rsidRPr="006C6928">
              <w:rPr>
                <w:szCs w:val="24"/>
              </w:rPr>
              <w:t>4 520,3</w:t>
            </w:r>
          </w:p>
        </w:tc>
        <w:tc>
          <w:tcPr>
            <w:tcW w:w="1559" w:type="dxa"/>
            <w:tcBorders>
              <w:top w:val="single" w:sz="4" w:space="0" w:color="auto"/>
              <w:left w:val="nil"/>
              <w:bottom w:val="single" w:sz="4" w:space="0" w:color="auto"/>
              <w:right w:val="single" w:sz="4" w:space="0" w:color="auto"/>
            </w:tcBorders>
            <w:noWrap/>
            <w:vAlign w:val="bottom"/>
          </w:tcPr>
          <w:p w14:paraId="293A5F2E" w14:textId="77777777" w:rsidR="006C6928" w:rsidRPr="006C6928" w:rsidRDefault="006C6928" w:rsidP="006C6928">
            <w:pPr>
              <w:spacing w:line="276" w:lineRule="auto"/>
              <w:ind w:firstLine="0"/>
              <w:jc w:val="center"/>
              <w:outlineLvl w:val="0"/>
              <w:rPr>
                <w:szCs w:val="24"/>
              </w:rPr>
            </w:pPr>
            <w:r w:rsidRPr="006C6928">
              <w:rPr>
                <w:szCs w:val="24"/>
              </w:rPr>
              <w:t>2 313,0</w:t>
            </w:r>
          </w:p>
        </w:tc>
        <w:tc>
          <w:tcPr>
            <w:tcW w:w="992" w:type="dxa"/>
            <w:tcBorders>
              <w:top w:val="single" w:sz="4" w:space="0" w:color="auto"/>
              <w:left w:val="nil"/>
              <w:bottom w:val="single" w:sz="4" w:space="0" w:color="auto"/>
              <w:right w:val="single" w:sz="4" w:space="0" w:color="auto"/>
            </w:tcBorders>
            <w:noWrap/>
            <w:vAlign w:val="bottom"/>
          </w:tcPr>
          <w:p w14:paraId="3F62315E" w14:textId="77777777" w:rsidR="006C6928" w:rsidRPr="006C6928" w:rsidRDefault="006C6928" w:rsidP="006C6928">
            <w:pPr>
              <w:spacing w:line="276" w:lineRule="auto"/>
              <w:ind w:firstLine="0"/>
              <w:jc w:val="center"/>
              <w:outlineLvl w:val="0"/>
              <w:rPr>
                <w:szCs w:val="24"/>
              </w:rPr>
            </w:pPr>
            <w:r w:rsidRPr="006C6928">
              <w:rPr>
                <w:szCs w:val="24"/>
              </w:rPr>
              <w:t>51,2</w:t>
            </w:r>
          </w:p>
        </w:tc>
      </w:tr>
      <w:tr w:rsidR="006C6928" w:rsidRPr="006C6928" w14:paraId="02F2D8D0"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4228C533" w14:textId="77777777" w:rsidR="006C6928" w:rsidRPr="006C6928" w:rsidRDefault="006C6928" w:rsidP="006C6928">
            <w:pPr>
              <w:ind w:left="-24" w:right="-173" w:firstLine="0"/>
              <w:jc w:val="left"/>
              <w:rPr>
                <w:b/>
                <w:bCs/>
                <w:szCs w:val="24"/>
              </w:rPr>
            </w:pPr>
            <w:r w:rsidRPr="006C6928">
              <w:rPr>
                <w:b/>
                <w:bCs/>
                <w:szCs w:val="24"/>
              </w:rPr>
              <w:t>Социальная политика</w:t>
            </w:r>
          </w:p>
        </w:tc>
        <w:tc>
          <w:tcPr>
            <w:tcW w:w="993" w:type="dxa"/>
            <w:tcBorders>
              <w:top w:val="single" w:sz="4" w:space="0" w:color="auto"/>
              <w:left w:val="nil"/>
              <w:bottom w:val="single" w:sz="4" w:space="0" w:color="auto"/>
              <w:right w:val="single" w:sz="4" w:space="0" w:color="auto"/>
            </w:tcBorders>
            <w:noWrap/>
            <w:vAlign w:val="bottom"/>
            <w:hideMark/>
          </w:tcPr>
          <w:p w14:paraId="3121FF8F" w14:textId="77777777" w:rsidR="006C6928" w:rsidRPr="006C6928" w:rsidRDefault="006C6928" w:rsidP="006C6928">
            <w:pPr>
              <w:ind w:firstLine="0"/>
              <w:jc w:val="center"/>
              <w:rPr>
                <w:b/>
                <w:bCs/>
                <w:szCs w:val="24"/>
              </w:rPr>
            </w:pPr>
            <w:r w:rsidRPr="006C6928">
              <w:rPr>
                <w:b/>
                <w:bCs/>
                <w:szCs w:val="24"/>
              </w:rPr>
              <w:t>10</w:t>
            </w:r>
          </w:p>
        </w:tc>
        <w:tc>
          <w:tcPr>
            <w:tcW w:w="992" w:type="dxa"/>
            <w:tcBorders>
              <w:top w:val="single" w:sz="4" w:space="0" w:color="auto"/>
              <w:left w:val="nil"/>
              <w:bottom w:val="single" w:sz="4" w:space="0" w:color="auto"/>
              <w:right w:val="single" w:sz="4" w:space="0" w:color="auto"/>
            </w:tcBorders>
            <w:noWrap/>
            <w:vAlign w:val="bottom"/>
            <w:hideMark/>
          </w:tcPr>
          <w:p w14:paraId="0055D61D"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7803BCBF" w14:textId="77777777" w:rsidR="006C6928" w:rsidRPr="006C6928" w:rsidRDefault="006C6928" w:rsidP="006C6928">
            <w:pPr>
              <w:spacing w:line="276" w:lineRule="auto"/>
              <w:ind w:firstLine="0"/>
              <w:jc w:val="center"/>
              <w:rPr>
                <w:b/>
                <w:bCs/>
                <w:szCs w:val="24"/>
              </w:rPr>
            </w:pPr>
            <w:r w:rsidRPr="006C6928">
              <w:rPr>
                <w:b/>
                <w:bCs/>
                <w:szCs w:val="24"/>
              </w:rPr>
              <w:t>130 440,8</w:t>
            </w:r>
          </w:p>
        </w:tc>
        <w:tc>
          <w:tcPr>
            <w:tcW w:w="1559" w:type="dxa"/>
            <w:tcBorders>
              <w:top w:val="single" w:sz="4" w:space="0" w:color="auto"/>
              <w:left w:val="nil"/>
              <w:bottom w:val="single" w:sz="4" w:space="0" w:color="auto"/>
              <w:right w:val="single" w:sz="4" w:space="0" w:color="auto"/>
            </w:tcBorders>
            <w:noWrap/>
            <w:vAlign w:val="bottom"/>
          </w:tcPr>
          <w:p w14:paraId="426CDDA7" w14:textId="77777777" w:rsidR="006C6928" w:rsidRPr="006C6928" w:rsidRDefault="006C6928" w:rsidP="006C6928">
            <w:pPr>
              <w:spacing w:line="276" w:lineRule="auto"/>
              <w:ind w:firstLine="0"/>
              <w:jc w:val="center"/>
              <w:rPr>
                <w:b/>
                <w:bCs/>
                <w:szCs w:val="24"/>
              </w:rPr>
            </w:pPr>
            <w:r w:rsidRPr="006C6928">
              <w:rPr>
                <w:b/>
                <w:bCs/>
                <w:szCs w:val="24"/>
              </w:rPr>
              <w:t>56 044,6</w:t>
            </w:r>
          </w:p>
        </w:tc>
        <w:tc>
          <w:tcPr>
            <w:tcW w:w="992" w:type="dxa"/>
            <w:tcBorders>
              <w:top w:val="single" w:sz="4" w:space="0" w:color="auto"/>
              <w:left w:val="nil"/>
              <w:bottom w:val="single" w:sz="4" w:space="0" w:color="auto"/>
              <w:right w:val="single" w:sz="4" w:space="0" w:color="auto"/>
            </w:tcBorders>
            <w:noWrap/>
            <w:vAlign w:val="bottom"/>
          </w:tcPr>
          <w:p w14:paraId="6580380B" w14:textId="77777777" w:rsidR="006C6928" w:rsidRPr="006C6928" w:rsidRDefault="006C6928" w:rsidP="006C6928">
            <w:pPr>
              <w:spacing w:line="276" w:lineRule="auto"/>
              <w:ind w:firstLine="0"/>
              <w:jc w:val="center"/>
              <w:rPr>
                <w:b/>
                <w:bCs/>
                <w:szCs w:val="24"/>
              </w:rPr>
            </w:pPr>
            <w:r w:rsidRPr="006C6928">
              <w:rPr>
                <w:b/>
                <w:bCs/>
                <w:szCs w:val="24"/>
              </w:rPr>
              <w:t>43,0</w:t>
            </w:r>
          </w:p>
        </w:tc>
      </w:tr>
      <w:tr w:rsidR="006C6928" w:rsidRPr="006C6928" w14:paraId="7C24FA3D"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9745CBC" w14:textId="77777777" w:rsidR="006C6928" w:rsidRPr="006C6928" w:rsidRDefault="006C6928" w:rsidP="006C6928">
            <w:pPr>
              <w:ind w:left="-24" w:right="-173" w:firstLine="0"/>
              <w:jc w:val="left"/>
              <w:outlineLvl w:val="0"/>
              <w:rPr>
                <w:szCs w:val="24"/>
              </w:rPr>
            </w:pPr>
            <w:r w:rsidRPr="006C6928">
              <w:rPr>
                <w:szCs w:val="24"/>
              </w:rPr>
              <w:t>Пенсионное обеспечение</w:t>
            </w:r>
          </w:p>
        </w:tc>
        <w:tc>
          <w:tcPr>
            <w:tcW w:w="993" w:type="dxa"/>
            <w:tcBorders>
              <w:top w:val="single" w:sz="4" w:space="0" w:color="auto"/>
              <w:left w:val="nil"/>
              <w:bottom w:val="single" w:sz="4" w:space="0" w:color="auto"/>
              <w:right w:val="single" w:sz="4" w:space="0" w:color="auto"/>
            </w:tcBorders>
            <w:noWrap/>
            <w:vAlign w:val="bottom"/>
            <w:hideMark/>
          </w:tcPr>
          <w:p w14:paraId="4016627B" w14:textId="77777777" w:rsidR="006C6928" w:rsidRPr="006C6928" w:rsidRDefault="006C6928" w:rsidP="006C6928">
            <w:pPr>
              <w:ind w:firstLine="0"/>
              <w:jc w:val="center"/>
              <w:outlineLvl w:val="0"/>
              <w:rPr>
                <w:szCs w:val="24"/>
              </w:rPr>
            </w:pPr>
            <w:r w:rsidRPr="006C6928">
              <w:rPr>
                <w:szCs w:val="24"/>
              </w:rPr>
              <w:t>10</w:t>
            </w:r>
          </w:p>
        </w:tc>
        <w:tc>
          <w:tcPr>
            <w:tcW w:w="992" w:type="dxa"/>
            <w:tcBorders>
              <w:top w:val="single" w:sz="4" w:space="0" w:color="auto"/>
              <w:left w:val="nil"/>
              <w:bottom w:val="single" w:sz="4" w:space="0" w:color="auto"/>
              <w:right w:val="single" w:sz="4" w:space="0" w:color="auto"/>
            </w:tcBorders>
            <w:noWrap/>
            <w:vAlign w:val="bottom"/>
            <w:hideMark/>
          </w:tcPr>
          <w:p w14:paraId="35CCCC6B" w14:textId="77777777" w:rsidR="006C6928" w:rsidRPr="006C6928" w:rsidRDefault="006C6928" w:rsidP="006C6928">
            <w:pPr>
              <w:ind w:firstLine="0"/>
              <w:jc w:val="center"/>
              <w:outlineLvl w:val="0"/>
              <w:rPr>
                <w:szCs w:val="24"/>
              </w:rPr>
            </w:pPr>
            <w:r w:rsidRPr="006C6928">
              <w:rPr>
                <w:szCs w:val="24"/>
              </w:rPr>
              <w:t>01</w:t>
            </w:r>
          </w:p>
        </w:tc>
        <w:tc>
          <w:tcPr>
            <w:tcW w:w="1560" w:type="dxa"/>
            <w:tcBorders>
              <w:top w:val="single" w:sz="4" w:space="0" w:color="auto"/>
              <w:left w:val="nil"/>
              <w:bottom w:val="single" w:sz="4" w:space="0" w:color="auto"/>
              <w:right w:val="single" w:sz="4" w:space="0" w:color="auto"/>
            </w:tcBorders>
            <w:noWrap/>
            <w:vAlign w:val="bottom"/>
          </w:tcPr>
          <w:p w14:paraId="0CCB0682" w14:textId="77777777" w:rsidR="006C6928" w:rsidRPr="006C6928" w:rsidRDefault="006C6928" w:rsidP="006C6928">
            <w:pPr>
              <w:spacing w:line="276" w:lineRule="auto"/>
              <w:ind w:firstLine="0"/>
              <w:jc w:val="center"/>
              <w:outlineLvl w:val="0"/>
              <w:rPr>
                <w:szCs w:val="24"/>
              </w:rPr>
            </w:pPr>
            <w:r w:rsidRPr="006C6928">
              <w:rPr>
                <w:szCs w:val="24"/>
              </w:rPr>
              <w:t>14 082,1</w:t>
            </w:r>
          </w:p>
        </w:tc>
        <w:tc>
          <w:tcPr>
            <w:tcW w:w="1559" w:type="dxa"/>
            <w:tcBorders>
              <w:top w:val="single" w:sz="4" w:space="0" w:color="auto"/>
              <w:left w:val="nil"/>
              <w:bottom w:val="single" w:sz="4" w:space="0" w:color="auto"/>
              <w:right w:val="single" w:sz="4" w:space="0" w:color="auto"/>
            </w:tcBorders>
            <w:noWrap/>
            <w:vAlign w:val="bottom"/>
          </w:tcPr>
          <w:p w14:paraId="63C55056" w14:textId="77777777" w:rsidR="006C6928" w:rsidRPr="006C6928" w:rsidRDefault="006C6928" w:rsidP="006C6928">
            <w:pPr>
              <w:spacing w:line="276" w:lineRule="auto"/>
              <w:ind w:firstLine="0"/>
              <w:jc w:val="center"/>
              <w:outlineLvl w:val="0"/>
              <w:rPr>
                <w:szCs w:val="24"/>
              </w:rPr>
            </w:pPr>
            <w:r w:rsidRPr="006C6928">
              <w:rPr>
                <w:szCs w:val="24"/>
              </w:rPr>
              <w:t>6 473,1</w:t>
            </w:r>
          </w:p>
        </w:tc>
        <w:tc>
          <w:tcPr>
            <w:tcW w:w="992" w:type="dxa"/>
            <w:tcBorders>
              <w:top w:val="single" w:sz="4" w:space="0" w:color="auto"/>
              <w:left w:val="nil"/>
              <w:bottom w:val="single" w:sz="4" w:space="0" w:color="auto"/>
              <w:right w:val="single" w:sz="4" w:space="0" w:color="auto"/>
            </w:tcBorders>
            <w:noWrap/>
            <w:vAlign w:val="bottom"/>
          </w:tcPr>
          <w:p w14:paraId="23A7EC67" w14:textId="77777777" w:rsidR="006C6928" w:rsidRPr="006C6928" w:rsidRDefault="006C6928" w:rsidP="006C6928">
            <w:pPr>
              <w:spacing w:line="276" w:lineRule="auto"/>
              <w:ind w:firstLine="0"/>
              <w:jc w:val="center"/>
              <w:outlineLvl w:val="0"/>
              <w:rPr>
                <w:szCs w:val="24"/>
              </w:rPr>
            </w:pPr>
            <w:r w:rsidRPr="006C6928">
              <w:rPr>
                <w:szCs w:val="24"/>
              </w:rPr>
              <w:t>46,0</w:t>
            </w:r>
          </w:p>
        </w:tc>
      </w:tr>
      <w:tr w:rsidR="006C6928" w:rsidRPr="006C6928" w14:paraId="56FEF107"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1A0F9A9" w14:textId="77777777" w:rsidR="006C6928" w:rsidRPr="006C6928" w:rsidRDefault="006C6928" w:rsidP="006C6928">
            <w:pPr>
              <w:ind w:left="-24" w:right="-173" w:firstLine="0"/>
              <w:jc w:val="left"/>
              <w:outlineLvl w:val="0"/>
              <w:rPr>
                <w:szCs w:val="24"/>
              </w:rPr>
            </w:pPr>
            <w:r w:rsidRPr="006C6928">
              <w:rPr>
                <w:szCs w:val="24"/>
              </w:rPr>
              <w:t>Социальное обеспечение населения</w:t>
            </w:r>
          </w:p>
        </w:tc>
        <w:tc>
          <w:tcPr>
            <w:tcW w:w="993" w:type="dxa"/>
            <w:tcBorders>
              <w:top w:val="single" w:sz="4" w:space="0" w:color="auto"/>
              <w:left w:val="nil"/>
              <w:bottom w:val="single" w:sz="4" w:space="0" w:color="auto"/>
              <w:right w:val="single" w:sz="4" w:space="0" w:color="auto"/>
            </w:tcBorders>
            <w:noWrap/>
            <w:vAlign w:val="bottom"/>
            <w:hideMark/>
          </w:tcPr>
          <w:p w14:paraId="079699D8" w14:textId="77777777" w:rsidR="006C6928" w:rsidRPr="006C6928" w:rsidRDefault="006C6928" w:rsidP="006C6928">
            <w:pPr>
              <w:ind w:firstLine="0"/>
              <w:jc w:val="center"/>
              <w:outlineLvl w:val="0"/>
              <w:rPr>
                <w:szCs w:val="24"/>
              </w:rPr>
            </w:pPr>
            <w:r w:rsidRPr="006C6928">
              <w:rPr>
                <w:szCs w:val="24"/>
              </w:rPr>
              <w:t>10</w:t>
            </w:r>
          </w:p>
        </w:tc>
        <w:tc>
          <w:tcPr>
            <w:tcW w:w="992" w:type="dxa"/>
            <w:tcBorders>
              <w:top w:val="single" w:sz="4" w:space="0" w:color="auto"/>
              <w:left w:val="nil"/>
              <w:bottom w:val="single" w:sz="4" w:space="0" w:color="auto"/>
              <w:right w:val="single" w:sz="4" w:space="0" w:color="auto"/>
            </w:tcBorders>
            <w:noWrap/>
            <w:vAlign w:val="bottom"/>
            <w:hideMark/>
          </w:tcPr>
          <w:p w14:paraId="3798B7F4" w14:textId="77777777" w:rsidR="006C6928" w:rsidRPr="006C6928" w:rsidRDefault="006C6928" w:rsidP="006C6928">
            <w:pPr>
              <w:ind w:firstLine="0"/>
              <w:jc w:val="center"/>
              <w:outlineLvl w:val="0"/>
              <w:rPr>
                <w:szCs w:val="24"/>
              </w:rPr>
            </w:pPr>
            <w:r w:rsidRPr="006C6928">
              <w:rPr>
                <w:szCs w:val="24"/>
              </w:rPr>
              <w:t>03</w:t>
            </w:r>
          </w:p>
        </w:tc>
        <w:tc>
          <w:tcPr>
            <w:tcW w:w="1560" w:type="dxa"/>
            <w:tcBorders>
              <w:top w:val="single" w:sz="4" w:space="0" w:color="auto"/>
              <w:left w:val="nil"/>
              <w:bottom w:val="single" w:sz="4" w:space="0" w:color="auto"/>
              <w:right w:val="single" w:sz="4" w:space="0" w:color="auto"/>
            </w:tcBorders>
            <w:noWrap/>
            <w:vAlign w:val="bottom"/>
          </w:tcPr>
          <w:p w14:paraId="78D5E63A" w14:textId="77777777" w:rsidR="006C6928" w:rsidRPr="006C6928" w:rsidRDefault="006C6928" w:rsidP="006C6928">
            <w:pPr>
              <w:spacing w:line="276" w:lineRule="auto"/>
              <w:ind w:firstLine="0"/>
              <w:jc w:val="center"/>
              <w:outlineLvl w:val="0"/>
              <w:rPr>
                <w:szCs w:val="24"/>
              </w:rPr>
            </w:pPr>
            <w:r w:rsidRPr="006C6928">
              <w:rPr>
                <w:szCs w:val="24"/>
              </w:rPr>
              <w:t>30 172,3</w:t>
            </w:r>
          </w:p>
        </w:tc>
        <w:tc>
          <w:tcPr>
            <w:tcW w:w="1559" w:type="dxa"/>
            <w:tcBorders>
              <w:top w:val="single" w:sz="4" w:space="0" w:color="auto"/>
              <w:left w:val="nil"/>
              <w:bottom w:val="single" w:sz="4" w:space="0" w:color="auto"/>
              <w:right w:val="single" w:sz="4" w:space="0" w:color="auto"/>
            </w:tcBorders>
            <w:noWrap/>
            <w:vAlign w:val="bottom"/>
          </w:tcPr>
          <w:p w14:paraId="40EE3010" w14:textId="77777777" w:rsidR="006C6928" w:rsidRPr="006C6928" w:rsidRDefault="006C6928" w:rsidP="006C6928">
            <w:pPr>
              <w:spacing w:line="276" w:lineRule="auto"/>
              <w:ind w:firstLine="0"/>
              <w:jc w:val="center"/>
              <w:outlineLvl w:val="0"/>
              <w:rPr>
                <w:szCs w:val="24"/>
              </w:rPr>
            </w:pPr>
            <w:r w:rsidRPr="006C6928">
              <w:rPr>
                <w:szCs w:val="24"/>
              </w:rPr>
              <w:t>22 160,9</w:t>
            </w:r>
          </w:p>
        </w:tc>
        <w:tc>
          <w:tcPr>
            <w:tcW w:w="992" w:type="dxa"/>
            <w:tcBorders>
              <w:top w:val="single" w:sz="4" w:space="0" w:color="auto"/>
              <w:left w:val="nil"/>
              <w:bottom w:val="single" w:sz="4" w:space="0" w:color="auto"/>
              <w:right w:val="single" w:sz="4" w:space="0" w:color="auto"/>
            </w:tcBorders>
            <w:noWrap/>
            <w:vAlign w:val="bottom"/>
          </w:tcPr>
          <w:p w14:paraId="0CB6AC5C" w14:textId="77777777" w:rsidR="006C6928" w:rsidRPr="006C6928" w:rsidRDefault="006C6928" w:rsidP="006C6928">
            <w:pPr>
              <w:spacing w:line="276" w:lineRule="auto"/>
              <w:ind w:firstLine="0"/>
              <w:jc w:val="center"/>
              <w:outlineLvl w:val="0"/>
              <w:rPr>
                <w:szCs w:val="24"/>
              </w:rPr>
            </w:pPr>
            <w:r w:rsidRPr="006C6928">
              <w:rPr>
                <w:szCs w:val="24"/>
              </w:rPr>
              <w:t>73,4</w:t>
            </w:r>
          </w:p>
        </w:tc>
      </w:tr>
      <w:tr w:rsidR="006C6928" w:rsidRPr="006C6928" w14:paraId="2B3BA559"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0D718ECF" w14:textId="77777777" w:rsidR="006C6928" w:rsidRPr="006C6928" w:rsidRDefault="006C6928" w:rsidP="006C6928">
            <w:pPr>
              <w:ind w:left="-24" w:right="-173" w:firstLine="0"/>
              <w:jc w:val="left"/>
              <w:outlineLvl w:val="0"/>
              <w:rPr>
                <w:szCs w:val="24"/>
              </w:rPr>
            </w:pPr>
            <w:r w:rsidRPr="006C6928">
              <w:rPr>
                <w:szCs w:val="24"/>
              </w:rPr>
              <w:t>Охрана семьи и детства</w:t>
            </w:r>
          </w:p>
        </w:tc>
        <w:tc>
          <w:tcPr>
            <w:tcW w:w="993" w:type="dxa"/>
            <w:tcBorders>
              <w:top w:val="single" w:sz="4" w:space="0" w:color="auto"/>
              <w:left w:val="nil"/>
              <w:bottom w:val="single" w:sz="4" w:space="0" w:color="auto"/>
              <w:right w:val="single" w:sz="4" w:space="0" w:color="auto"/>
            </w:tcBorders>
            <w:noWrap/>
            <w:vAlign w:val="bottom"/>
            <w:hideMark/>
          </w:tcPr>
          <w:p w14:paraId="588058F0" w14:textId="77777777" w:rsidR="006C6928" w:rsidRPr="006C6928" w:rsidRDefault="006C6928" w:rsidP="006C6928">
            <w:pPr>
              <w:ind w:firstLine="0"/>
              <w:jc w:val="center"/>
              <w:outlineLvl w:val="0"/>
              <w:rPr>
                <w:szCs w:val="24"/>
              </w:rPr>
            </w:pPr>
            <w:r w:rsidRPr="006C6928">
              <w:rPr>
                <w:szCs w:val="24"/>
              </w:rPr>
              <w:t>10</w:t>
            </w:r>
          </w:p>
        </w:tc>
        <w:tc>
          <w:tcPr>
            <w:tcW w:w="992" w:type="dxa"/>
            <w:tcBorders>
              <w:top w:val="single" w:sz="4" w:space="0" w:color="auto"/>
              <w:left w:val="nil"/>
              <w:bottom w:val="single" w:sz="4" w:space="0" w:color="auto"/>
              <w:right w:val="single" w:sz="4" w:space="0" w:color="auto"/>
            </w:tcBorders>
            <w:noWrap/>
            <w:vAlign w:val="bottom"/>
            <w:hideMark/>
          </w:tcPr>
          <w:p w14:paraId="4EE0E2CD" w14:textId="77777777" w:rsidR="006C6928" w:rsidRPr="006C6928" w:rsidRDefault="006C6928" w:rsidP="006C6928">
            <w:pPr>
              <w:ind w:firstLine="0"/>
              <w:jc w:val="center"/>
              <w:outlineLvl w:val="0"/>
              <w:rPr>
                <w:szCs w:val="24"/>
              </w:rPr>
            </w:pPr>
            <w:r w:rsidRPr="006C6928">
              <w:rPr>
                <w:szCs w:val="24"/>
              </w:rPr>
              <w:t>04</w:t>
            </w:r>
          </w:p>
        </w:tc>
        <w:tc>
          <w:tcPr>
            <w:tcW w:w="1560" w:type="dxa"/>
            <w:tcBorders>
              <w:top w:val="single" w:sz="4" w:space="0" w:color="auto"/>
              <w:left w:val="nil"/>
              <w:bottom w:val="single" w:sz="4" w:space="0" w:color="auto"/>
              <w:right w:val="single" w:sz="4" w:space="0" w:color="auto"/>
            </w:tcBorders>
            <w:noWrap/>
            <w:vAlign w:val="bottom"/>
          </w:tcPr>
          <w:p w14:paraId="2469B6BB" w14:textId="77777777" w:rsidR="006C6928" w:rsidRPr="006C6928" w:rsidRDefault="006C6928" w:rsidP="006C6928">
            <w:pPr>
              <w:spacing w:line="276" w:lineRule="auto"/>
              <w:ind w:firstLine="0"/>
              <w:jc w:val="center"/>
              <w:outlineLvl w:val="0"/>
              <w:rPr>
                <w:szCs w:val="24"/>
              </w:rPr>
            </w:pPr>
            <w:r w:rsidRPr="006C6928">
              <w:rPr>
                <w:szCs w:val="24"/>
              </w:rPr>
              <w:t>85 736,4</w:t>
            </w:r>
          </w:p>
        </w:tc>
        <w:tc>
          <w:tcPr>
            <w:tcW w:w="1559" w:type="dxa"/>
            <w:tcBorders>
              <w:top w:val="single" w:sz="4" w:space="0" w:color="auto"/>
              <w:left w:val="nil"/>
              <w:bottom w:val="single" w:sz="4" w:space="0" w:color="auto"/>
              <w:right w:val="single" w:sz="4" w:space="0" w:color="auto"/>
            </w:tcBorders>
            <w:noWrap/>
            <w:vAlign w:val="bottom"/>
          </w:tcPr>
          <w:p w14:paraId="0693D8C3" w14:textId="77777777" w:rsidR="006C6928" w:rsidRPr="006C6928" w:rsidRDefault="006C6928" w:rsidP="006C6928">
            <w:pPr>
              <w:spacing w:line="276" w:lineRule="auto"/>
              <w:ind w:firstLine="0"/>
              <w:jc w:val="center"/>
              <w:outlineLvl w:val="0"/>
              <w:rPr>
                <w:szCs w:val="24"/>
              </w:rPr>
            </w:pPr>
            <w:r w:rsidRPr="006C6928">
              <w:rPr>
                <w:szCs w:val="24"/>
              </w:rPr>
              <w:t>27 310,6</w:t>
            </w:r>
          </w:p>
        </w:tc>
        <w:tc>
          <w:tcPr>
            <w:tcW w:w="992" w:type="dxa"/>
            <w:tcBorders>
              <w:top w:val="single" w:sz="4" w:space="0" w:color="auto"/>
              <w:left w:val="nil"/>
              <w:bottom w:val="single" w:sz="4" w:space="0" w:color="auto"/>
              <w:right w:val="single" w:sz="4" w:space="0" w:color="auto"/>
            </w:tcBorders>
            <w:noWrap/>
            <w:vAlign w:val="bottom"/>
          </w:tcPr>
          <w:p w14:paraId="70EF667C" w14:textId="77777777" w:rsidR="006C6928" w:rsidRPr="006C6928" w:rsidRDefault="006C6928" w:rsidP="006C6928">
            <w:pPr>
              <w:spacing w:line="276" w:lineRule="auto"/>
              <w:ind w:firstLine="0"/>
              <w:jc w:val="center"/>
              <w:outlineLvl w:val="0"/>
              <w:rPr>
                <w:szCs w:val="24"/>
              </w:rPr>
            </w:pPr>
            <w:r w:rsidRPr="006C6928">
              <w:rPr>
                <w:szCs w:val="24"/>
              </w:rPr>
              <w:t>31,9</w:t>
            </w:r>
          </w:p>
        </w:tc>
      </w:tr>
      <w:tr w:rsidR="006C6928" w:rsidRPr="006C6928" w14:paraId="614D4BDC"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A431C61" w14:textId="77777777" w:rsidR="006C6928" w:rsidRPr="006C6928" w:rsidRDefault="006C6928" w:rsidP="006C6928">
            <w:pPr>
              <w:ind w:left="-24" w:right="-173" w:firstLine="0"/>
              <w:jc w:val="left"/>
              <w:outlineLvl w:val="0"/>
              <w:rPr>
                <w:szCs w:val="24"/>
              </w:rPr>
            </w:pPr>
            <w:r w:rsidRPr="006C6928">
              <w:rPr>
                <w:szCs w:val="24"/>
              </w:rPr>
              <w:t>Другие вопросы в области социальной политики</w:t>
            </w:r>
          </w:p>
        </w:tc>
        <w:tc>
          <w:tcPr>
            <w:tcW w:w="993" w:type="dxa"/>
            <w:tcBorders>
              <w:top w:val="single" w:sz="4" w:space="0" w:color="auto"/>
              <w:left w:val="nil"/>
              <w:bottom w:val="single" w:sz="4" w:space="0" w:color="auto"/>
              <w:right w:val="single" w:sz="4" w:space="0" w:color="auto"/>
            </w:tcBorders>
            <w:noWrap/>
            <w:vAlign w:val="bottom"/>
            <w:hideMark/>
          </w:tcPr>
          <w:p w14:paraId="6BA46EEE" w14:textId="77777777" w:rsidR="006C6928" w:rsidRPr="006C6928" w:rsidRDefault="006C6928" w:rsidP="006C6928">
            <w:pPr>
              <w:ind w:firstLine="0"/>
              <w:jc w:val="center"/>
              <w:outlineLvl w:val="0"/>
              <w:rPr>
                <w:szCs w:val="24"/>
              </w:rPr>
            </w:pPr>
            <w:r w:rsidRPr="006C6928">
              <w:rPr>
                <w:szCs w:val="24"/>
              </w:rPr>
              <w:t>10</w:t>
            </w:r>
          </w:p>
        </w:tc>
        <w:tc>
          <w:tcPr>
            <w:tcW w:w="992" w:type="dxa"/>
            <w:tcBorders>
              <w:top w:val="single" w:sz="4" w:space="0" w:color="auto"/>
              <w:left w:val="nil"/>
              <w:bottom w:val="single" w:sz="4" w:space="0" w:color="auto"/>
              <w:right w:val="single" w:sz="4" w:space="0" w:color="auto"/>
            </w:tcBorders>
            <w:noWrap/>
            <w:vAlign w:val="bottom"/>
            <w:hideMark/>
          </w:tcPr>
          <w:p w14:paraId="1E409B6C" w14:textId="77777777" w:rsidR="006C6928" w:rsidRPr="006C6928" w:rsidRDefault="006C6928" w:rsidP="006C6928">
            <w:pPr>
              <w:ind w:firstLine="0"/>
              <w:jc w:val="center"/>
              <w:outlineLvl w:val="0"/>
              <w:rPr>
                <w:szCs w:val="24"/>
              </w:rPr>
            </w:pPr>
            <w:r w:rsidRPr="006C6928">
              <w:rPr>
                <w:szCs w:val="24"/>
              </w:rPr>
              <w:t>06</w:t>
            </w:r>
          </w:p>
        </w:tc>
        <w:tc>
          <w:tcPr>
            <w:tcW w:w="1560" w:type="dxa"/>
            <w:tcBorders>
              <w:top w:val="single" w:sz="4" w:space="0" w:color="auto"/>
              <w:left w:val="nil"/>
              <w:bottom w:val="single" w:sz="4" w:space="0" w:color="auto"/>
              <w:right w:val="single" w:sz="4" w:space="0" w:color="auto"/>
            </w:tcBorders>
            <w:noWrap/>
            <w:vAlign w:val="bottom"/>
          </w:tcPr>
          <w:p w14:paraId="2F97348F" w14:textId="77777777" w:rsidR="006C6928" w:rsidRPr="006C6928" w:rsidRDefault="006C6928" w:rsidP="006C6928">
            <w:pPr>
              <w:spacing w:line="276" w:lineRule="auto"/>
              <w:ind w:firstLine="0"/>
              <w:jc w:val="center"/>
              <w:outlineLvl w:val="0"/>
              <w:rPr>
                <w:szCs w:val="24"/>
              </w:rPr>
            </w:pPr>
            <w:r w:rsidRPr="006C6928">
              <w:rPr>
                <w:szCs w:val="24"/>
              </w:rPr>
              <w:t>450,0</w:t>
            </w:r>
          </w:p>
        </w:tc>
        <w:tc>
          <w:tcPr>
            <w:tcW w:w="1559" w:type="dxa"/>
            <w:tcBorders>
              <w:top w:val="single" w:sz="4" w:space="0" w:color="auto"/>
              <w:left w:val="nil"/>
              <w:bottom w:val="single" w:sz="4" w:space="0" w:color="auto"/>
              <w:right w:val="single" w:sz="4" w:space="0" w:color="auto"/>
            </w:tcBorders>
            <w:noWrap/>
            <w:vAlign w:val="bottom"/>
          </w:tcPr>
          <w:p w14:paraId="56C81FE0" w14:textId="77777777" w:rsidR="006C6928" w:rsidRPr="006C6928" w:rsidRDefault="006C6928" w:rsidP="006C6928">
            <w:pPr>
              <w:spacing w:line="276" w:lineRule="auto"/>
              <w:ind w:firstLine="0"/>
              <w:jc w:val="center"/>
              <w:outlineLvl w:val="0"/>
              <w:rPr>
                <w:szCs w:val="24"/>
              </w:rPr>
            </w:pPr>
            <w:r w:rsidRPr="006C6928">
              <w:rPr>
                <w:szCs w:val="24"/>
              </w:rPr>
              <w:t>100,0</w:t>
            </w:r>
          </w:p>
        </w:tc>
        <w:tc>
          <w:tcPr>
            <w:tcW w:w="992" w:type="dxa"/>
            <w:tcBorders>
              <w:top w:val="single" w:sz="4" w:space="0" w:color="auto"/>
              <w:left w:val="nil"/>
              <w:bottom w:val="single" w:sz="4" w:space="0" w:color="auto"/>
              <w:right w:val="single" w:sz="4" w:space="0" w:color="auto"/>
            </w:tcBorders>
            <w:noWrap/>
            <w:vAlign w:val="bottom"/>
          </w:tcPr>
          <w:p w14:paraId="567BAA9E" w14:textId="77777777" w:rsidR="006C6928" w:rsidRPr="006C6928" w:rsidRDefault="006C6928" w:rsidP="006C6928">
            <w:pPr>
              <w:spacing w:line="276" w:lineRule="auto"/>
              <w:ind w:firstLine="0"/>
              <w:jc w:val="center"/>
              <w:outlineLvl w:val="0"/>
              <w:rPr>
                <w:szCs w:val="24"/>
              </w:rPr>
            </w:pPr>
            <w:r w:rsidRPr="006C6928">
              <w:rPr>
                <w:szCs w:val="24"/>
              </w:rPr>
              <w:t>22,2</w:t>
            </w:r>
          </w:p>
        </w:tc>
      </w:tr>
      <w:tr w:rsidR="006C6928" w:rsidRPr="006C6928" w14:paraId="5585A6B8"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6D64164E" w14:textId="77777777" w:rsidR="006C6928" w:rsidRPr="006C6928" w:rsidRDefault="006C6928" w:rsidP="006C6928">
            <w:pPr>
              <w:ind w:left="-24" w:right="-173" w:firstLine="0"/>
              <w:jc w:val="left"/>
              <w:rPr>
                <w:b/>
                <w:bCs/>
                <w:szCs w:val="24"/>
              </w:rPr>
            </w:pPr>
            <w:r w:rsidRPr="006C6928">
              <w:rPr>
                <w:b/>
                <w:bCs/>
                <w:szCs w:val="24"/>
              </w:rPr>
              <w:t>Физическая культура и спорт</w:t>
            </w:r>
          </w:p>
        </w:tc>
        <w:tc>
          <w:tcPr>
            <w:tcW w:w="993" w:type="dxa"/>
            <w:tcBorders>
              <w:top w:val="single" w:sz="4" w:space="0" w:color="auto"/>
              <w:left w:val="nil"/>
              <w:bottom w:val="single" w:sz="4" w:space="0" w:color="auto"/>
              <w:right w:val="single" w:sz="4" w:space="0" w:color="auto"/>
            </w:tcBorders>
            <w:noWrap/>
            <w:vAlign w:val="bottom"/>
            <w:hideMark/>
          </w:tcPr>
          <w:p w14:paraId="33B890F1" w14:textId="77777777" w:rsidR="006C6928" w:rsidRPr="006C6928" w:rsidRDefault="006C6928" w:rsidP="006C6928">
            <w:pPr>
              <w:ind w:firstLine="0"/>
              <w:jc w:val="center"/>
              <w:rPr>
                <w:b/>
                <w:bCs/>
                <w:szCs w:val="24"/>
              </w:rPr>
            </w:pPr>
            <w:r w:rsidRPr="006C6928">
              <w:rPr>
                <w:b/>
                <w:bCs/>
                <w:szCs w:val="24"/>
              </w:rPr>
              <w:t>11</w:t>
            </w:r>
          </w:p>
        </w:tc>
        <w:tc>
          <w:tcPr>
            <w:tcW w:w="992" w:type="dxa"/>
            <w:tcBorders>
              <w:top w:val="single" w:sz="4" w:space="0" w:color="auto"/>
              <w:left w:val="nil"/>
              <w:bottom w:val="single" w:sz="4" w:space="0" w:color="auto"/>
              <w:right w:val="single" w:sz="4" w:space="0" w:color="auto"/>
            </w:tcBorders>
            <w:noWrap/>
            <w:vAlign w:val="bottom"/>
            <w:hideMark/>
          </w:tcPr>
          <w:p w14:paraId="4A9D48E3"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0F02166B" w14:textId="77777777" w:rsidR="006C6928" w:rsidRPr="006C6928" w:rsidRDefault="006C6928" w:rsidP="006C6928">
            <w:pPr>
              <w:spacing w:line="276" w:lineRule="auto"/>
              <w:ind w:firstLine="0"/>
              <w:jc w:val="center"/>
              <w:rPr>
                <w:b/>
                <w:bCs/>
                <w:szCs w:val="24"/>
              </w:rPr>
            </w:pPr>
            <w:r w:rsidRPr="006C6928">
              <w:rPr>
                <w:b/>
                <w:bCs/>
                <w:szCs w:val="24"/>
              </w:rPr>
              <w:t>94 000,9</w:t>
            </w:r>
          </w:p>
        </w:tc>
        <w:tc>
          <w:tcPr>
            <w:tcW w:w="1559" w:type="dxa"/>
            <w:tcBorders>
              <w:top w:val="single" w:sz="4" w:space="0" w:color="auto"/>
              <w:left w:val="nil"/>
              <w:bottom w:val="single" w:sz="4" w:space="0" w:color="auto"/>
              <w:right w:val="single" w:sz="4" w:space="0" w:color="auto"/>
            </w:tcBorders>
            <w:noWrap/>
            <w:vAlign w:val="bottom"/>
          </w:tcPr>
          <w:p w14:paraId="5E22B434" w14:textId="77777777" w:rsidR="006C6928" w:rsidRPr="006C6928" w:rsidRDefault="006C6928" w:rsidP="006C6928">
            <w:pPr>
              <w:spacing w:line="276" w:lineRule="auto"/>
              <w:ind w:firstLine="0"/>
              <w:jc w:val="center"/>
              <w:rPr>
                <w:b/>
                <w:bCs/>
                <w:szCs w:val="24"/>
              </w:rPr>
            </w:pPr>
            <w:r w:rsidRPr="006C6928">
              <w:rPr>
                <w:b/>
                <w:bCs/>
                <w:szCs w:val="24"/>
              </w:rPr>
              <w:t>49 250,3</w:t>
            </w:r>
          </w:p>
        </w:tc>
        <w:tc>
          <w:tcPr>
            <w:tcW w:w="992" w:type="dxa"/>
            <w:tcBorders>
              <w:top w:val="single" w:sz="4" w:space="0" w:color="auto"/>
              <w:left w:val="nil"/>
              <w:bottom w:val="single" w:sz="4" w:space="0" w:color="auto"/>
              <w:right w:val="single" w:sz="4" w:space="0" w:color="auto"/>
            </w:tcBorders>
            <w:noWrap/>
            <w:vAlign w:val="bottom"/>
          </w:tcPr>
          <w:p w14:paraId="7468049B" w14:textId="77777777" w:rsidR="006C6928" w:rsidRPr="006C6928" w:rsidRDefault="006C6928" w:rsidP="006C6928">
            <w:pPr>
              <w:spacing w:line="276" w:lineRule="auto"/>
              <w:ind w:firstLine="0"/>
              <w:jc w:val="center"/>
              <w:rPr>
                <w:b/>
                <w:bCs/>
                <w:szCs w:val="24"/>
              </w:rPr>
            </w:pPr>
            <w:r w:rsidRPr="006C6928">
              <w:rPr>
                <w:b/>
                <w:bCs/>
                <w:szCs w:val="24"/>
              </w:rPr>
              <w:t>52,4</w:t>
            </w:r>
          </w:p>
        </w:tc>
      </w:tr>
      <w:tr w:rsidR="006C6928" w:rsidRPr="006C6928" w14:paraId="57F86B4D"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0359B6CA" w14:textId="77777777" w:rsidR="006C6928" w:rsidRPr="006C6928" w:rsidRDefault="006C6928" w:rsidP="006C6928">
            <w:pPr>
              <w:ind w:left="-24" w:right="-173" w:firstLine="0"/>
              <w:jc w:val="left"/>
              <w:outlineLvl w:val="0"/>
              <w:rPr>
                <w:szCs w:val="24"/>
              </w:rPr>
            </w:pPr>
            <w:r w:rsidRPr="006C6928">
              <w:rPr>
                <w:szCs w:val="24"/>
              </w:rPr>
              <w:t>Физическая культура</w:t>
            </w:r>
          </w:p>
        </w:tc>
        <w:tc>
          <w:tcPr>
            <w:tcW w:w="993" w:type="dxa"/>
            <w:tcBorders>
              <w:top w:val="single" w:sz="4" w:space="0" w:color="auto"/>
              <w:left w:val="nil"/>
              <w:bottom w:val="single" w:sz="4" w:space="0" w:color="auto"/>
              <w:right w:val="single" w:sz="4" w:space="0" w:color="auto"/>
            </w:tcBorders>
            <w:noWrap/>
            <w:vAlign w:val="bottom"/>
            <w:hideMark/>
          </w:tcPr>
          <w:p w14:paraId="23C623F9" w14:textId="77777777" w:rsidR="006C6928" w:rsidRPr="006C6928" w:rsidRDefault="006C6928" w:rsidP="006C6928">
            <w:pPr>
              <w:ind w:firstLine="0"/>
              <w:jc w:val="center"/>
              <w:outlineLvl w:val="0"/>
              <w:rPr>
                <w:szCs w:val="24"/>
              </w:rPr>
            </w:pPr>
            <w:r w:rsidRPr="006C6928">
              <w:rPr>
                <w:szCs w:val="24"/>
              </w:rPr>
              <w:t>11</w:t>
            </w:r>
          </w:p>
        </w:tc>
        <w:tc>
          <w:tcPr>
            <w:tcW w:w="992" w:type="dxa"/>
            <w:tcBorders>
              <w:top w:val="single" w:sz="4" w:space="0" w:color="auto"/>
              <w:left w:val="nil"/>
              <w:bottom w:val="single" w:sz="4" w:space="0" w:color="auto"/>
              <w:right w:val="single" w:sz="4" w:space="0" w:color="auto"/>
            </w:tcBorders>
            <w:noWrap/>
            <w:vAlign w:val="bottom"/>
            <w:hideMark/>
          </w:tcPr>
          <w:p w14:paraId="035ED0F7" w14:textId="77777777" w:rsidR="006C6928" w:rsidRPr="006C6928" w:rsidRDefault="006C6928" w:rsidP="006C6928">
            <w:pPr>
              <w:ind w:firstLine="0"/>
              <w:jc w:val="center"/>
              <w:outlineLvl w:val="0"/>
              <w:rPr>
                <w:szCs w:val="24"/>
              </w:rPr>
            </w:pPr>
            <w:r w:rsidRPr="006C6928">
              <w:rPr>
                <w:szCs w:val="24"/>
              </w:rPr>
              <w:t>01</w:t>
            </w:r>
          </w:p>
        </w:tc>
        <w:tc>
          <w:tcPr>
            <w:tcW w:w="1560" w:type="dxa"/>
            <w:tcBorders>
              <w:top w:val="single" w:sz="4" w:space="0" w:color="auto"/>
              <w:left w:val="nil"/>
              <w:bottom w:val="single" w:sz="4" w:space="0" w:color="auto"/>
              <w:right w:val="single" w:sz="4" w:space="0" w:color="auto"/>
            </w:tcBorders>
            <w:noWrap/>
            <w:vAlign w:val="bottom"/>
          </w:tcPr>
          <w:p w14:paraId="67834E79" w14:textId="77777777" w:rsidR="006C6928" w:rsidRPr="006C6928" w:rsidRDefault="006C6928" w:rsidP="006C6928">
            <w:pPr>
              <w:spacing w:line="276" w:lineRule="auto"/>
              <w:ind w:firstLine="0"/>
              <w:jc w:val="center"/>
              <w:outlineLvl w:val="0"/>
              <w:rPr>
                <w:szCs w:val="24"/>
              </w:rPr>
            </w:pPr>
            <w:r w:rsidRPr="006C6928">
              <w:rPr>
                <w:szCs w:val="24"/>
              </w:rPr>
              <w:t>6 447,5</w:t>
            </w:r>
          </w:p>
        </w:tc>
        <w:tc>
          <w:tcPr>
            <w:tcW w:w="1559" w:type="dxa"/>
            <w:tcBorders>
              <w:top w:val="single" w:sz="4" w:space="0" w:color="auto"/>
              <w:left w:val="nil"/>
              <w:bottom w:val="single" w:sz="4" w:space="0" w:color="auto"/>
              <w:right w:val="single" w:sz="4" w:space="0" w:color="auto"/>
            </w:tcBorders>
            <w:noWrap/>
            <w:vAlign w:val="bottom"/>
          </w:tcPr>
          <w:p w14:paraId="33666162" w14:textId="77777777" w:rsidR="006C6928" w:rsidRPr="006C6928" w:rsidRDefault="006C6928" w:rsidP="006C6928">
            <w:pPr>
              <w:spacing w:line="276" w:lineRule="auto"/>
              <w:ind w:firstLine="0"/>
              <w:jc w:val="center"/>
              <w:outlineLvl w:val="0"/>
              <w:rPr>
                <w:szCs w:val="24"/>
              </w:rPr>
            </w:pPr>
            <w:r w:rsidRPr="006C6928">
              <w:rPr>
                <w:szCs w:val="24"/>
              </w:rPr>
              <w:t>3 823,8</w:t>
            </w:r>
          </w:p>
        </w:tc>
        <w:tc>
          <w:tcPr>
            <w:tcW w:w="992" w:type="dxa"/>
            <w:tcBorders>
              <w:top w:val="single" w:sz="4" w:space="0" w:color="auto"/>
              <w:left w:val="nil"/>
              <w:bottom w:val="single" w:sz="4" w:space="0" w:color="auto"/>
              <w:right w:val="single" w:sz="4" w:space="0" w:color="auto"/>
            </w:tcBorders>
            <w:noWrap/>
            <w:vAlign w:val="bottom"/>
          </w:tcPr>
          <w:p w14:paraId="79B2B5E1" w14:textId="77777777" w:rsidR="006C6928" w:rsidRPr="006C6928" w:rsidRDefault="006C6928" w:rsidP="006C6928">
            <w:pPr>
              <w:spacing w:line="276" w:lineRule="auto"/>
              <w:ind w:firstLine="0"/>
              <w:jc w:val="center"/>
              <w:outlineLvl w:val="0"/>
              <w:rPr>
                <w:szCs w:val="24"/>
              </w:rPr>
            </w:pPr>
            <w:r w:rsidRPr="006C6928">
              <w:rPr>
                <w:szCs w:val="24"/>
              </w:rPr>
              <w:t>59,3</w:t>
            </w:r>
          </w:p>
        </w:tc>
      </w:tr>
      <w:tr w:rsidR="006C6928" w:rsidRPr="006C6928" w14:paraId="6E144853"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tcPr>
          <w:p w14:paraId="70395ED5" w14:textId="77777777" w:rsidR="006C6928" w:rsidRPr="006C6928" w:rsidRDefault="006C6928" w:rsidP="006C6928">
            <w:pPr>
              <w:ind w:left="-24" w:right="-173" w:firstLine="0"/>
              <w:jc w:val="left"/>
              <w:outlineLvl w:val="0"/>
              <w:rPr>
                <w:szCs w:val="24"/>
              </w:rPr>
            </w:pPr>
            <w:r w:rsidRPr="006C6928">
              <w:rPr>
                <w:szCs w:val="24"/>
              </w:rPr>
              <w:t>Массовый спорт</w:t>
            </w:r>
          </w:p>
        </w:tc>
        <w:tc>
          <w:tcPr>
            <w:tcW w:w="993" w:type="dxa"/>
            <w:tcBorders>
              <w:top w:val="single" w:sz="4" w:space="0" w:color="auto"/>
              <w:left w:val="nil"/>
              <w:bottom w:val="single" w:sz="4" w:space="0" w:color="auto"/>
              <w:right w:val="single" w:sz="4" w:space="0" w:color="auto"/>
            </w:tcBorders>
            <w:noWrap/>
            <w:vAlign w:val="bottom"/>
          </w:tcPr>
          <w:p w14:paraId="63F806DD" w14:textId="77777777" w:rsidR="006C6928" w:rsidRPr="006C6928" w:rsidRDefault="006C6928" w:rsidP="006C6928">
            <w:pPr>
              <w:ind w:firstLine="0"/>
              <w:jc w:val="center"/>
              <w:outlineLvl w:val="0"/>
              <w:rPr>
                <w:szCs w:val="24"/>
              </w:rPr>
            </w:pPr>
            <w:r w:rsidRPr="006C6928">
              <w:rPr>
                <w:szCs w:val="24"/>
              </w:rPr>
              <w:t>11</w:t>
            </w:r>
          </w:p>
        </w:tc>
        <w:tc>
          <w:tcPr>
            <w:tcW w:w="992" w:type="dxa"/>
            <w:tcBorders>
              <w:top w:val="single" w:sz="4" w:space="0" w:color="auto"/>
              <w:left w:val="nil"/>
              <w:bottom w:val="single" w:sz="4" w:space="0" w:color="auto"/>
              <w:right w:val="single" w:sz="4" w:space="0" w:color="auto"/>
            </w:tcBorders>
            <w:noWrap/>
            <w:vAlign w:val="bottom"/>
          </w:tcPr>
          <w:p w14:paraId="3D2C454B"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666B357F" w14:textId="77777777" w:rsidR="006C6928" w:rsidRPr="006C6928" w:rsidRDefault="006C6928" w:rsidP="006C6928">
            <w:pPr>
              <w:spacing w:line="276" w:lineRule="auto"/>
              <w:ind w:firstLine="0"/>
              <w:jc w:val="center"/>
              <w:outlineLvl w:val="0"/>
              <w:rPr>
                <w:szCs w:val="24"/>
              </w:rPr>
            </w:pPr>
            <w:r w:rsidRPr="006C6928">
              <w:rPr>
                <w:szCs w:val="24"/>
              </w:rPr>
              <w:t>72 241,6</w:t>
            </w:r>
          </w:p>
        </w:tc>
        <w:tc>
          <w:tcPr>
            <w:tcW w:w="1559" w:type="dxa"/>
            <w:tcBorders>
              <w:top w:val="single" w:sz="4" w:space="0" w:color="auto"/>
              <w:left w:val="nil"/>
              <w:bottom w:val="single" w:sz="4" w:space="0" w:color="auto"/>
              <w:right w:val="single" w:sz="4" w:space="0" w:color="auto"/>
            </w:tcBorders>
            <w:noWrap/>
            <w:vAlign w:val="bottom"/>
          </w:tcPr>
          <w:p w14:paraId="39F02E84" w14:textId="77777777" w:rsidR="006C6928" w:rsidRPr="006C6928" w:rsidRDefault="006C6928" w:rsidP="006C6928">
            <w:pPr>
              <w:spacing w:line="276" w:lineRule="auto"/>
              <w:ind w:firstLine="0"/>
              <w:jc w:val="center"/>
              <w:outlineLvl w:val="0"/>
              <w:rPr>
                <w:szCs w:val="24"/>
              </w:rPr>
            </w:pPr>
            <w:r w:rsidRPr="006C6928">
              <w:rPr>
                <w:szCs w:val="24"/>
              </w:rPr>
              <w:t>37 965,6</w:t>
            </w:r>
          </w:p>
        </w:tc>
        <w:tc>
          <w:tcPr>
            <w:tcW w:w="992" w:type="dxa"/>
            <w:tcBorders>
              <w:top w:val="single" w:sz="4" w:space="0" w:color="auto"/>
              <w:left w:val="nil"/>
              <w:bottom w:val="single" w:sz="4" w:space="0" w:color="auto"/>
              <w:right w:val="single" w:sz="4" w:space="0" w:color="auto"/>
            </w:tcBorders>
            <w:noWrap/>
            <w:vAlign w:val="bottom"/>
          </w:tcPr>
          <w:p w14:paraId="4E354E93" w14:textId="77777777" w:rsidR="006C6928" w:rsidRPr="006C6928" w:rsidRDefault="006C6928" w:rsidP="006C6928">
            <w:pPr>
              <w:spacing w:line="276" w:lineRule="auto"/>
              <w:ind w:firstLine="0"/>
              <w:jc w:val="center"/>
              <w:outlineLvl w:val="0"/>
              <w:rPr>
                <w:szCs w:val="24"/>
              </w:rPr>
            </w:pPr>
            <w:r w:rsidRPr="006C6928">
              <w:rPr>
                <w:szCs w:val="24"/>
              </w:rPr>
              <w:t>52,6</w:t>
            </w:r>
          </w:p>
        </w:tc>
      </w:tr>
      <w:tr w:rsidR="006C6928" w:rsidRPr="006C6928" w14:paraId="16675FC6"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1B2779B6" w14:textId="77777777" w:rsidR="006C6928" w:rsidRPr="006C6928" w:rsidRDefault="006C6928" w:rsidP="006C6928">
            <w:pPr>
              <w:ind w:left="-24" w:right="-173" w:firstLine="0"/>
              <w:jc w:val="left"/>
              <w:outlineLvl w:val="0"/>
              <w:rPr>
                <w:szCs w:val="24"/>
              </w:rPr>
            </w:pPr>
            <w:r w:rsidRPr="006C6928">
              <w:rPr>
                <w:szCs w:val="24"/>
              </w:rPr>
              <w:t>Спорт высших достижений</w:t>
            </w:r>
          </w:p>
        </w:tc>
        <w:tc>
          <w:tcPr>
            <w:tcW w:w="993" w:type="dxa"/>
            <w:tcBorders>
              <w:top w:val="single" w:sz="4" w:space="0" w:color="auto"/>
              <w:left w:val="nil"/>
              <w:bottom w:val="single" w:sz="4" w:space="0" w:color="auto"/>
              <w:right w:val="single" w:sz="4" w:space="0" w:color="auto"/>
            </w:tcBorders>
            <w:noWrap/>
            <w:vAlign w:val="bottom"/>
            <w:hideMark/>
          </w:tcPr>
          <w:p w14:paraId="547501C6" w14:textId="77777777" w:rsidR="006C6928" w:rsidRPr="006C6928" w:rsidRDefault="006C6928" w:rsidP="006C6928">
            <w:pPr>
              <w:ind w:firstLine="0"/>
              <w:jc w:val="center"/>
              <w:outlineLvl w:val="0"/>
              <w:rPr>
                <w:szCs w:val="24"/>
              </w:rPr>
            </w:pPr>
            <w:r w:rsidRPr="006C6928">
              <w:rPr>
                <w:szCs w:val="24"/>
              </w:rPr>
              <w:t>11</w:t>
            </w:r>
          </w:p>
        </w:tc>
        <w:tc>
          <w:tcPr>
            <w:tcW w:w="992" w:type="dxa"/>
            <w:tcBorders>
              <w:top w:val="single" w:sz="4" w:space="0" w:color="auto"/>
              <w:left w:val="nil"/>
              <w:bottom w:val="single" w:sz="4" w:space="0" w:color="auto"/>
              <w:right w:val="single" w:sz="4" w:space="0" w:color="auto"/>
            </w:tcBorders>
            <w:noWrap/>
            <w:vAlign w:val="bottom"/>
            <w:hideMark/>
          </w:tcPr>
          <w:p w14:paraId="27D1EDC9" w14:textId="77777777" w:rsidR="006C6928" w:rsidRPr="006C6928" w:rsidRDefault="006C6928" w:rsidP="006C6928">
            <w:pPr>
              <w:ind w:firstLine="0"/>
              <w:jc w:val="center"/>
              <w:outlineLvl w:val="0"/>
              <w:rPr>
                <w:szCs w:val="24"/>
              </w:rPr>
            </w:pPr>
            <w:r w:rsidRPr="006C6928">
              <w:rPr>
                <w:szCs w:val="24"/>
              </w:rPr>
              <w:t>03</w:t>
            </w:r>
          </w:p>
        </w:tc>
        <w:tc>
          <w:tcPr>
            <w:tcW w:w="1560" w:type="dxa"/>
            <w:tcBorders>
              <w:top w:val="single" w:sz="4" w:space="0" w:color="auto"/>
              <w:left w:val="nil"/>
              <w:bottom w:val="single" w:sz="4" w:space="0" w:color="auto"/>
              <w:right w:val="single" w:sz="4" w:space="0" w:color="auto"/>
            </w:tcBorders>
            <w:noWrap/>
            <w:vAlign w:val="bottom"/>
          </w:tcPr>
          <w:p w14:paraId="3B9BFE3A" w14:textId="77777777" w:rsidR="006C6928" w:rsidRPr="006C6928" w:rsidRDefault="006C6928" w:rsidP="006C6928">
            <w:pPr>
              <w:spacing w:line="276" w:lineRule="auto"/>
              <w:ind w:firstLine="0"/>
              <w:jc w:val="center"/>
              <w:outlineLvl w:val="0"/>
              <w:rPr>
                <w:szCs w:val="24"/>
              </w:rPr>
            </w:pPr>
            <w:r w:rsidRPr="006C6928">
              <w:rPr>
                <w:szCs w:val="24"/>
              </w:rPr>
              <w:t>15 311,8</w:t>
            </w:r>
          </w:p>
        </w:tc>
        <w:tc>
          <w:tcPr>
            <w:tcW w:w="1559" w:type="dxa"/>
            <w:tcBorders>
              <w:top w:val="single" w:sz="4" w:space="0" w:color="auto"/>
              <w:left w:val="nil"/>
              <w:bottom w:val="single" w:sz="4" w:space="0" w:color="auto"/>
              <w:right w:val="single" w:sz="4" w:space="0" w:color="auto"/>
            </w:tcBorders>
            <w:noWrap/>
            <w:vAlign w:val="bottom"/>
          </w:tcPr>
          <w:p w14:paraId="6A74D87A" w14:textId="77777777" w:rsidR="006C6928" w:rsidRPr="006C6928" w:rsidRDefault="006C6928" w:rsidP="006C6928">
            <w:pPr>
              <w:spacing w:line="276" w:lineRule="auto"/>
              <w:ind w:firstLine="0"/>
              <w:jc w:val="center"/>
              <w:outlineLvl w:val="0"/>
              <w:rPr>
                <w:szCs w:val="24"/>
              </w:rPr>
            </w:pPr>
            <w:r w:rsidRPr="006C6928">
              <w:rPr>
                <w:szCs w:val="24"/>
              </w:rPr>
              <w:t>7 460,9</w:t>
            </w:r>
          </w:p>
        </w:tc>
        <w:tc>
          <w:tcPr>
            <w:tcW w:w="992" w:type="dxa"/>
            <w:tcBorders>
              <w:top w:val="single" w:sz="4" w:space="0" w:color="auto"/>
              <w:left w:val="nil"/>
              <w:bottom w:val="single" w:sz="4" w:space="0" w:color="auto"/>
              <w:right w:val="single" w:sz="4" w:space="0" w:color="auto"/>
            </w:tcBorders>
            <w:noWrap/>
            <w:vAlign w:val="bottom"/>
          </w:tcPr>
          <w:p w14:paraId="1FA19F42" w14:textId="77777777" w:rsidR="006C6928" w:rsidRPr="006C6928" w:rsidRDefault="006C6928" w:rsidP="006C6928">
            <w:pPr>
              <w:spacing w:line="276" w:lineRule="auto"/>
              <w:ind w:firstLine="0"/>
              <w:jc w:val="center"/>
              <w:outlineLvl w:val="0"/>
              <w:rPr>
                <w:szCs w:val="24"/>
              </w:rPr>
            </w:pPr>
            <w:r w:rsidRPr="006C6928">
              <w:rPr>
                <w:szCs w:val="24"/>
              </w:rPr>
              <w:t>48,7</w:t>
            </w:r>
          </w:p>
        </w:tc>
      </w:tr>
      <w:tr w:rsidR="006C6928" w:rsidRPr="006C6928" w14:paraId="113A2E3F" w14:textId="77777777" w:rsidTr="00135B9D">
        <w:trPr>
          <w:trHeight w:val="263"/>
          <w:jc w:val="center"/>
        </w:trPr>
        <w:tc>
          <w:tcPr>
            <w:tcW w:w="4267" w:type="dxa"/>
            <w:tcBorders>
              <w:top w:val="single" w:sz="4" w:space="0" w:color="auto"/>
              <w:left w:val="single" w:sz="4" w:space="0" w:color="auto"/>
              <w:bottom w:val="single" w:sz="4" w:space="0" w:color="auto"/>
              <w:right w:val="single" w:sz="4" w:space="0" w:color="auto"/>
            </w:tcBorders>
            <w:vAlign w:val="center"/>
          </w:tcPr>
          <w:p w14:paraId="16D1FCA2" w14:textId="77777777" w:rsidR="006C6928" w:rsidRPr="006C6928" w:rsidRDefault="006C6928" w:rsidP="006C6928">
            <w:pPr>
              <w:ind w:left="-24" w:right="-173" w:firstLine="0"/>
              <w:jc w:val="left"/>
              <w:rPr>
                <w:b/>
                <w:bCs/>
                <w:szCs w:val="24"/>
              </w:rPr>
            </w:pPr>
            <w:r w:rsidRPr="006C6928">
              <w:rPr>
                <w:b/>
                <w:bCs/>
                <w:szCs w:val="24"/>
              </w:rPr>
              <w:t>Средства массовой информации</w:t>
            </w:r>
          </w:p>
        </w:tc>
        <w:tc>
          <w:tcPr>
            <w:tcW w:w="993" w:type="dxa"/>
            <w:tcBorders>
              <w:top w:val="single" w:sz="4" w:space="0" w:color="auto"/>
              <w:left w:val="nil"/>
              <w:bottom w:val="single" w:sz="4" w:space="0" w:color="auto"/>
              <w:right w:val="single" w:sz="4" w:space="0" w:color="auto"/>
            </w:tcBorders>
            <w:noWrap/>
            <w:vAlign w:val="bottom"/>
          </w:tcPr>
          <w:p w14:paraId="10D59431" w14:textId="77777777" w:rsidR="006C6928" w:rsidRPr="006C6928" w:rsidRDefault="006C6928" w:rsidP="006C6928">
            <w:pPr>
              <w:ind w:firstLine="0"/>
              <w:jc w:val="center"/>
              <w:rPr>
                <w:b/>
                <w:bCs/>
                <w:szCs w:val="24"/>
              </w:rPr>
            </w:pPr>
            <w:r w:rsidRPr="006C6928">
              <w:rPr>
                <w:b/>
                <w:bCs/>
                <w:szCs w:val="24"/>
              </w:rPr>
              <w:t>12</w:t>
            </w:r>
          </w:p>
        </w:tc>
        <w:tc>
          <w:tcPr>
            <w:tcW w:w="992" w:type="dxa"/>
            <w:tcBorders>
              <w:top w:val="single" w:sz="4" w:space="0" w:color="auto"/>
              <w:left w:val="nil"/>
              <w:bottom w:val="single" w:sz="4" w:space="0" w:color="auto"/>
              <w:right w:val="single" w:sz="4" w:space="0" w:color="auto"/>
            </w:tcBorders>
            <w:noWrap/>
            <w:vAlign w:val="bottom"/>
          </w:tcPr>
          <w:p w14:paraId="6CA2DE43"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3F358E9A" w14:textId="77777777" w:rsidR="006C6928" w:rsidRPr="006C6928" w:rsidRDefault="006C6928" w:rsidP="006C6928">
            <w:pPr>
              <w:spacing w:line="276" w:lineRule="auto"/>
              <w:ind w:firstLine="0"/>
              <w:jc w:val="center"/>
              <w:rPr>
                <w:b/>
                <w:bCs/>
                <w:szCs w:val="24"/>
              </w:rPr>
            </w:pPr>
            <w:r w:rsidRPr="006C6928">
              <w:rPr>
                <w:b/>
                <w:bCs/>
                <w:szCs w:val="24"/>
              </w:rPr>
              <w:t>13 902,0</w:t>
            </w:r>
          </w:p>
        </w:tc>
        <w:tc>
          <w:tcPr>
            <w:tcW w:w="1559" w:type="dxa"/>
            <w:tcBorders>
              <w:top w:val="single" w:sz="4" w:space="0" w:color="auto"/>
              <w:left w:val="nil"/>
              <w:bottom w:val="single" w:sz="4" w:space="0" w:color="auto"/>
              <w:right w:val="single" w:sz="4" w:space="0" w:color="auto"/>
            </w:tcBorders>
            <w:noWrap/>
            <w:vAlign w:val="bottom"/>
          </w:tcPr>
          <w:p w14:paraId="04AC70E8" w14:textId="77777777" w:rsidR="006C6928" w:rsidRPr="006C6928" w:rsidRDefault="006C6928" w:rsidP="006C6928">
            <w:pPr>
              <w:spacing w:line="276" w:lineRule="auto"/>
              <w:ind w:firstLine="0"/>
              <w:jc w:val="center"/>
              <w:rPr>
                <w:b/>
                <w:bCs/>
                <w:szCs w:val="24"/>
              </w:rPr>
            </w:pPr>
            <w:r w:rsidRPr="006C6928">
              <w:rPr>
                <w:b/>
                <w:bCs/>
                <w:szCs w:val="24"/>
              </w:rPr>
              <w:t>6 761,4</w:t>
            </w:r>
          </w:p>
        </w:tc>
        <w:tc>
          <w:tcPr>
            <w:tcW w:w="992" w:type="dxa"/>
            <w:tcBorders>
              <w:top w:val="single" w:sz="4" w:space="0" w:color="auto"/>
              <w:left w:val="nil"/>
              <w:bottom w:val="single" w:sz="4" w:space="0" w:color="auto"/>
              <w:right w:val="single" w:sz="4" w:space="0" w:color="auto"/>
            </w:tcBorders>
            <w:noWrap/>
            <w:vAlign w:val="bottom"/>
          </w:tcPr>
          <w:p w14:paraId="66742848" w14:textId="77777777" w:rsidR="006C6928" w:rsidRPr="006C6928" w:rsidRDefault="006C6928" w:rsidP="006C6928">
            <w:pPr>
              <w:spacing w:line="276" w:lineRule="auto"/>
              <w:ind w:firstLine="0"/>
              <w:jc w:val="center"/>
              <w:rPr>
                <w:b/>
                <w:bCs/>
                <w:szCs w:val="24"/>
              </w:rPr>
            </w:pPr>
            <w:r w:rsidRPr="006C6928">
              <w:rPr>
                <w:b/>
                <w:bCs/>
                <w:szCs w:val="24"/>
              </w:rPr>
              <w:t>48,6</w:t>
            </w:r>
          </w:p>
        </w:tc>
      </w:tr>
      <w:tr w:rsidR="006C6928" w:rsidRPr="006C6928" w14:paraId="37223C80"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000CE36F" w14:textId="77777777" w:rsidR="006C6928" w:rsidRPr="006C6928" w:rsidRDefault="006C6928" w:rsidP="006C6928">
            <w:pPr>
              <w:ind w:left="-24" w:right="-173" w:firstLine="0"/>
              <w:jc w:val="left"/>
              <w:outlineLvl w:val="0"/>
              <w:rPr>
                <w:szCs w:val="24"/>
              </w:rPr>
            </w:pPr>
            <w:r w:rsidRPr="006C6928">
              <w:rPr>
                <w:szCs w:val="24"/>
              </w:rPr>
              <w:t>Периодическая печать и издательства</w:t>
            </w:r>
          </w:p>
        </w:tc>
        <w:tc>
          <w:tcPr>
            <w:tcW w:w="993" w:type="dxa"/>
            <w:tcBorders>
              <w:top w:val="single" w:sz="4" w:space="0" w:color="auto"/>
              <w:left w:val="nil"/>
              <w:bottom w:val="single" w:sz="4" w:space="0" w:color="auto"/>
              <w:right w:val="single" w:sz="4" w:space="0" w:color="auto"/>
            </w:tcBorders>
            <w:noWrap/>
            <w:vAlign w:val="bottom"/>
            <w:hideMark/>
          </w:tcPr>
          <w:p w14:paraId="097DC3D0" w14:textId="77777777" w:rsidR="006C6928" w:rsidRPr="006C6928" w:rsidRDefault="006C6928" w:rsidP="006C6928">
            <w:pPr>
              <w:ind w:firstLine="0"/>
              <w:jc w:val="center"/>
              <w:outlineLvl w:val="0"/>
              <w:rPr>
                <w:szCs w:val="24"/>
              </w:rPr>
            </w:pPr>
            <w:r w:rsidRPr="006C6928">
              <w:rPr>
                <w:szCs w:val="24"/>
              </w:rPr>
              <w:t>12</w:t>
            </w:r>
          </w:p>
        </w:tc>
        <w:tc>
          <w:tcPr>
            <w:tcW w:w="992" w:type="dxa"/>
            <w:tcBorders>
              <w:top w:val="single" w:sz="4" w:space="0" w:color="auto"/>
              <w:left w:val="nil"/>
              <w:bottom w:val="single" w:sz="4" w:space="0" w:color="auto"/>
              <w:right w:val="single" w:sz="4" w:space="0" w:color="auto"/>
            </w:tcBorders>
            <w:noWrap/>
            <w:vAlign w:val="bottom"/>
            <w:hideMark/>
          </w:tcPr>
          <w:p w14:paraId="38CDB5AA" w14:textId="77777777" w:rsidR="006C6928" w:rsidRPr="006C6928" w:rsidRDefault="006C6928" w:rsidP="006C6928">
            <w:pPr>
              <w:ind w:firstLine="0"/>
              <w:jc w:val="center"/>
              <w:outlineLvl w:val="0"/>
              <w:rPr>
                <w:szCs w:val="24"/>
              </w:rPr>
            </w:pPr>
            <w:r w:rsidRPr="006C6928">
              <w:rPr>
                <w:szCs w:val="24"/>
              </w:rPr>
              <w:t>02</w:t>
            </w:r>
          </w:p>
        </w:tc>
        <w:tc>
          <w:tcPr>
            <w:tcW w:w="1560" w:type="dxa"/>
            <w:tcBorders>
              <w:top w:val="single" w:sz="4" w:space="0" w:color="auto"/>
              <w:left w:val="nil"/>
              <w:bottom w:val="single" w:sz="4" w:space="0" w:color="auto"/>
              <w:right w:val="single" w:sz="4" w:space="0" w:color="auto"/>
            </w:tcBorders>
            <w:noWrap/>
            <w:vAlign w:val="bottom"/>
          </w:tcPr>
          <w:p w14:paraId="46BF1D9B" w14:textId="77777777" w:rsidR="006C6928" w:rsidRPr="006C6928" w:rsidRDefault="006C6928" w:rsidP="006C6928">
            <w:pPr>
              <w:spacing w:line="276" w:lineRule="auto"/>
              <w:ind w:firstLine="0"/>
              <w:jc w:val="center"/>
              <w:outlineLvl w:val="0"/>
              <w:rPr>
                <w:szCs w:val="24"/>
              </w:rPr>
            </w:pPr>
            <w:r w:rsidRPr="006C6928">
              <w:rPr>
                <w:szCs w:val="24"/>
              </w:rPr>
              <w:t>13 902,0</w:t>
            </w:r>
          </w:p>
        </w:tc>
        <w:tc>
          <w:tcPr>
            <w:tcW w:w="1559" w:type="dxa"/>
            <w:tcBorders>
              <w:top w:val="single" w:sz="4" w:space="0" w:color="auto"/>
              <w:left w:val="nil"/>
              <w:bottom w:val="single" w:sz="4" w:space="0" w:color="auto"/>
              <w:right w:val="single" w:sz="4" w:space="0" w:color="auto"/>
            </w:tcBorders>
            <w:noWrap/>
            <w:vAlign w:val="bottom"/>
          </w:tcPr>
          <w:p w14:paraId="2CDFABAF" w14:textId="77777777" w:rsidR="006C6928" w:rsidRPr="006C6928" w:rsidRDefault="006C6928" w:rsidP="006C6928">
            <w:pPr>
              <w:spacing w:line="276" w:lineRule="auto"/>
              <w:ind w:firstLine="0"/>
              <w:jc w:val="center"/>
              <w:outlineLvl w:val="0"/>
              <w:rPr>
                <w:szCs w:val="24"/>
              </w:rPr>
            </w:pPr>
            <w:r w:rsidRPr="006C6928">
              <w:rPr>
                <w:szCs w:val="24"/>
              </w:rPr>
              <w:t>6 761,4</w:t>
            </w:r>
          </w:p>
        </w:tc>
        <w:tc>
          <w:tcPr>
            <w:tcW w:w="992" w:type="dxa"/>
            <w:tcBorders>
              <w:top w:val="single" w:sz="4" w:space="0" w:color="auto"/>
              <w:left w:val="nil"/>
              <w:bottom w:val="single" w:sz="4" w:space="0" w:color="auto"/>
              <w:right w:val="single" w:sz="4" w:space="0" w:color="auto"/>
            </w:tcBorders>
            <w:noWrap/>
            <w:vAlign w:val="bottom"/>
          </w:tcPr>
          <w:p w14:paraId="1BCA3364" w14:textId="77777777" w:rsidR="006C6928" w:rsidRPr="006C6928" w:rsidRDefault="006C6928" w:rsidP="006C6928">
            <w:pPr>
              <w:spacing w:line="276" w:lineRule="auto"/>
              <w:ind w:firstLine="0"/>
              <w:jc w:val="center"/>
              <w:outlineLvl w:val="0"/>
              <w:rPr>
                <w:b/>
                <w:bCs/>
                <w:szCs w:val="24"/>
              </w:rPr>
            </w:pPr>
            <w:r w:rsidRPr="006C6928">
              <w:rPr>
                <w:b/>
                <w:bCs/>
                <w:szCs w:val="24"/>
              </w:rPr>
              <w:t>48,6</w:t>
            </w:r>
          </w:p>
        </w:tc>
      </w:tr>
      <w:tr w:rsidR="006C6928" w:rsidRPr="006C6928" w14:paraId="0A98DE3A"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3777C4AE" w14:textId="77777777" w:rsidR="006C6928" w:rsidRPr="006C6928" w:rsidRDefault="006C6928" w:rsidP="006C6928">
            <w:pPr>
              <w:ind w:left="-24" w:right="-173" w:firstLine="0"/>
              <w:jc w:val="left"/>
              <w:rPr>
                <w:b/>
                <w:bCs/>
                <w:szCs w:val="24"/>
              </w:rPr>
            </w:pPr>
            <w:r w:rsidRPr="006C6928">
              <w:rPr>
                <w:b/>
                <w:bCs/>
                <w:szCs w:val="24"/>
              </w:rPr>
              <w:t>Обслуживание государственного (муниципального) долга</w:t>
            </w:r>
          </w:p>
        </w:tc>
        <w:tc>
          <w:tcPr>
            <w:tcW w:w="993" w:type="dxa"/>
            <w:tcBorders>
              <w:top w:val="single" w:sz="4" w:space="0" w:color="auto"/>
              <w:left w:val="nil"/>
              <w:bottom w:val="single" w:sz="4" w:space="0" w:color="auto"/>
              <w:right w:val="single" w:sz="4" w:space="0" w:color="auto"/>
            </w:tcBorders>
            <w:noWrap/>
            <w:vAlign w:val="bottom"/>
            <w:hideMark/>
          </w:tcPr>
          <w:p w14:paraId="08C11A4F" w14:textId="77777777" w:rsidR="006C6928" w:rsidRPr="006C6928" w:rsidRDefault="006C6928" w:rsidP="006C6928">
            <w:pPr>
              <w:ind w:firstLine="0"/>
              <w:jc w:val="center"/>
              <w:rPr>
                <w:b/>
                <w:bCs/>
                <w:szCs w:val="24"/>
              </w:rPr>
            </w:pPr>
            <w:r w:rsidRPr="006C6928">
              <w:rPr>
                <w:b/>
                <w:bCs/>
                <w:szCs w:val="24"/>
              </w:rPr>
              <w:t>13</w:t>
            </w:r>
          </w:p>
        </w:tc>
        <w:tc>
          <w:tcPr>
            <w:tcW w:w="992" w:type="dxa"/>
            <w:tcBorders>
              <w:top w:val="single" w:sz="4" w:space="0" w:color="auto"/>
              <w:left w:val="nil"/>
              <w:bottom w:val="single" w:sz="4" w:space="0" w:color="auto"/>
              <w:right w:val="single" w:sz="4" w:space="0" w:color="auto"/>
            </w:tcBorders>
            <w:noWrap/>
            <w:vAlign w:val="bottom"/>
            <w:hideMark/>
          </w:tcPr>
          <w:p w14:paraId="731B0D08" w14:textId="77777777" w:rsidR="006C6928" w:rsidRPr="006C6928" w:rsidRDefault="006C6928" w:rsidP="006C6928">
            <w:pPr>
              <w:ind w:firstLine="0"/>
              <w:jc w:val="center"/>
              <w:rPr>
                <w:b/>
                <w:bCs/>
                <w:szCs w:val="24"/>
              </w:rPr>
            </w:pPr>
            <w:r w:rsidRPr="006C6928">
              <w:rPr>
                <w:b/>
                <w:bCs/>
                <w:szCs w:val="24"/>
              </w:rPr>
              <w:t>00</w:t>
            </w:r>
          </w:p>
        </w:tc>
        <w:tc>
          <w:tcPr>
            <w:tcW w:w="1560" w:type="dxa"/>
            <w:tcBorders>
              <w:top w:val="single" w:sz="4" w:space="0" w:color="auto"/>
              <w:left w:val="nil"/>
              <w:bottom w:val="single" w:sz="4" w:space="0" w:color="auto"/>
              <w:right w:val="single" w:sz="4" w:space="0" w:color="auto"/>
            </w:tcBorders>
            <w:noWrap/>
            <w:vAlign w:val="bottom"/>
          </w:tcPr>
          <w:p w14:paraId="6FCFDEEB" w14:textId="77777777" w:rsidR="006C6928" w:rsidRPr="006C6928" w:rsidRDefault="006C6928" w:rsidP="006C6928">
            <w:pPr>
              <w:spacing w:line="276" w:lineRule="auto"/>
              <w:ind w:firstLine="0"/>
              <w:jc w:val="center"/>
              <w:rPr>
                <w:b/>
                <w:bCs/>
                <w:szCs w:val="24"/>
              </w:rPr>
            </w:pPr>
            <w:r w:rsidRPr="006C6928">
              <w:rPr>
                <w:b/>
                <w:bCs/>
                <w:szCs w:val="24"/>
              </w:rPr>
              <w:t>26 417,6</w:t>
            </w:r>
          </w:p>
        </w:tc>
        <w:tc>
          <w:tcPr>
            <w:tcW w:w="1559" w:type="dxa"/>
            <w:tcBorders>
              <w:top w:val="single" w:sz="4" w:space="0" w:color="auto"/>
              <w:left w:val="nil"/>
              <w:bottom w:val="single" w:sz="4" w:space="0" w:color="auto"/>
              <w:right w:val="single" w:sz="4" w:space="0" w:color="auto"/>
            </w:tcBorders>
            <w:noWrap/>
            <w:vAlign w:val="bottom"/>
          </w:tcPr>
          <w:p w14:paraId="14A7D6AF" w14:textId="77777777" w:rsidR="006C6928" w:rsidRPr="006C6928" w:rsidRDefault="006C6928" w:rsidP="006C6928">
            <w:pPr>
              <w:spacing w:line="276" w:lineRule="auto"/>
              <w:ind w:firstLine="0"/>
              <w:jc w:val="center"/>
              <w:rPr>
                <w:b/>
                <w:bCs/>
                <w:szCs w:val="24"/>
              </w:rPr>
            </w:pPr>
            <w:r w:rsidRPr="006C6928">
              <w:rPr>
                <w:b/>
                <w:bCs/>
                <w:szCs w:val="24"/>
              </w:rPr>
              <w:t>6 599,0</w:t>
            </w:r>
          </w:p>
        </w:tc>
        <w:tc>
          <w:tcPr>
            <w:tcW w:w="992" w:type="dxa"/>
            <w:tcBorders>
              <w:top w:val="single" w:sz="4" w:space="0" w:color="auto"/>
              <w:left w:val="nil"/>
              <w:bottom w:val="single" w:sz="4" w:space="0" w:color="auto"/>
              <w:right w:val="single" w:sz="4" w:space="0" w:color="auto"/>
            </w:tcBorders>
            <w:noWrap/>
            <w:vAlign w:val="bottom"/>
          </w:tcPr>
          <w:p w14:paraId="05E3AE0D" w14:textId="77777777" w:rsidR="006C6928" w:rsidRPr="006C6928" w:rsidRDefault="006C6928" w:rsidP="006C6928">
            <w:pPr>
              <w:spacing w:line="276" w:lineRule="auto"/>
              <w:ind w:firstLine="0"/>
              <w:jc w:val="center"/>
              <w:rPr>
                <w:b/>
                <w:bCs/>
                <w:szCs w:val="24"/>
              </w:rPr>
            </w:pPr>
            <w:r w:rsidRPr="006C6928">
              <w:rPr>
                <w:b/>
                <w:bCs/>
                <w:szCs w:val="24"/>
              </w:rPr>
              <w:t>25,0</w:t>
            </w:r>
          </w:p>
        </w:tc>
      </w:tr>
      <w:tr w:rsidR="006C6928" w:rsidRPr="006C6928" w14:paraId="16E187B8"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center"/>
            <w:hideMark/>
          </w:tcPr>
          <w:p w14:paraId="2591FEB6" w14:textId="77777777" w:rsidR="006C6928" w:rsidRPr="006C6928" w:rsidRDefault="006C6928" w:rsidP="006C6928">
            <w:pPr>
              <w:ind w:left="-24" w:right="-173" w:firstLine="0"/>
              <w:jc w:val="left"/>
              <w:outlineLvl w:val="0"/>
              <w:rPr>
                <w:szCs w:val="24"/>
              </w:rPr>
            </w:pPr>
            <w:r w:rsidRPr="006C6928">
              <w:rPr>
                <w:szCs w:val="24"/>
              </w:rPr>
              <w:t>Обслуживание государственного (муниципального) внутреннего долга</w:t>
            </w:r>
          </w:p>
        </w:tc>
        <w:tc>
          <w:tcPr>
            <w:tcW w:w="993" w:type="dxa"/>
            <w:tcBorders>
              <w:top w:val="single" w:sz="4" w:space="0" w:color="auto"/>
              <w:left w:val="nil"/>
              <w:bottom w:val="single" w:sz="4" w:space="0" w:color="auto"/>
              <w:right w:val="single" w:sz="4" w:space="0" w:color="auto"/>
            </w:tcBorders>
            <w:noWrap/>
            <w:vAlign w:val="bottom"/>
            <w:hideMark/>
          </w:tcPr>
          <w:p w14:paraId="6CE542F6" w14:textId="77777777" w:rsidR="006C6928" w:rsidRPr="006C6928" w:rsidRDefault="006C6928" w:rsidP="006C6928">
            <w:pPr>
              <w:ind w:firstLine="0"/>
              <w:jc w:val="center"/>
              <w:outlineLvl w:val="0"/>
              <w:rPr>
                <w:szCs w:val="24"/>
              </w:rPr>
            </w:pPr>
            <w:r w:rsidRPr="006C6928">
              <w:rPr>
                <w:szCs w:val="24"/>
              </w:rPr>
              <w:t>13</w:t>
            </w:r>
          </w:p>
        </w:tc>
        <w:tc>
          <w:tcPr>
            <w:tcW w:w="992" w:type="dxa"/>
            <w:tcBorders>
              <w:top w:val="single" w:sz="4" w:space="0" w:color="auto"/>
              <w:left w:val="nil"/>
              <w:bottom w:val="single" w:sz="4" w:space="0" w:color="auto"/>
              <w:right w:val="single" w:sz="4" w:space="0" w:color="auto"/>
            </w:tcBorders>
            <w:noWrap/>
            <w:vAlign w:val="bottom"/>
            <w:hideMark/>
          </w:tcPr>
          <w:p w14:paraId="3246D612" w14:textId="77777777" w:rsidR="006C6928" w:rsidRPr="006C6928" w:rsidRDefault="006C6928" w:rsidP="006C6928">
            <w:pPr>
              <w:ind w:firstLine="0"/>
              <w:jc w:val="center"/>
              <w:outlineLvl w:val="0"/>
              <w:rPr>
                <w:szCs w:val="24"/>
              </w:rPr>
            </w:pPr>
            <w:r w:rsidRPr="006C6928">
              <w:rPr>
                <w:szCs w:val="24"/>
              </w:rPr>
              <w:t>01</w:t>
            </w:r>
          </w:p>
        </w:tc>
        <w:tc>
          <w:tcPr>
            <w:tcW w:w="1560" w:type="dxa"/>
            <w:tcBorders>
              <w:top w:val="single" w:sz="4" w:space="0" w:color="auto"/>
              <w:left w:val="nil"/>
              <w:bottom w:val="single" w:sz="4" w:space="0" w:color="auto"/>
              <w:right w:val="single" w:sz="4" w:space="0" w:color="auto"/>
            </w:tcBorders>
            <w:noWrap/>
            <w:vAlign w:val="bottom"/>
          </w:tcPr>
          <w:p w14:paraId="628F505F" w14:textId="77777777" w:rsidR="006C6928" w:rsidRPr="006C6928" w:rsidRDefault="006C6928" w:rsidP="006C6928">
            <w:pPr>
              <w:spacing w:line="276" w:lineRule="auto"/>
              <w:ind w:firstLine="0"/>
              <w:jc w:val="center"/>
              <w:outlineLvl w:val="0"/>
              <w:rPr>
                <w:szCs w:val="24"/>
              </w:rPr>
            </w:pPr>
            <w:r w:rsidRPr="006C6928">
              <w:rPr>
                <w:szCs w:val="24"/>
              </w:rPr>
              <w:t>26 417,6</w:t>
            </w:r>
          </w:p>
        </w:tc>
        <w:tc>
          <w:tcPr>
            <w:tcW w:w="1559" w:type="dxa"/>
            <w:tcBorders>
              <w:top w:val="single" w:sz="4" w:space="0" w:color="auto"/>
              <w:left w:val="nil"/>
              <w:bottom w:val="single" w:sz="4" w:space="0" w:color="auto"/>
              <w:right w:val="single" w:sz="4" w:space="0" w:color="auto"/>
            </w:tcBorders>
            <w:noWrap/>
            <w:vAlign w:val="bottom"/>
          </w:tcPr>
          <w:p w14:paraId="2F0B3291" w14:textId="77777777" w:rsidR="006C6928" w:rsidRPr="006C6928" w:rsidRDefault="006C6928" w:rsidP="006C6928">
            <w:pPr>
              <w:spacing w:line="276" w:lineRule="auto"/>
              <w:ind w:firstLine="0"/>
              <w:jc w:val="center"/>
              <w:outlineLvl w:val="0"/>
              <w:rPr>
                <w:szCs w:val="24"/>
              </w:rPr>
            </w:pPr>
            <w:r w:rsidRPr="006C6928">
              <w:rPr>
                <w:szCs w:val="24"/>
              </w:rPr>
              <w:t>6 599,0</w:t>
            </w:r>
          </w:p>
        </w:tc>
        <w:tc>
          <w:tcPr>
            <w:tcW w:w="992" w:type="dxa"/>
            <w:tcBorders>
              <w:top w:val="single" w:sz="4" w:space="0" w:color="auto"/>
              <w:left w:val="nil"/>
              <w:bottom w:val="single" w:sz="4" w:space="0" w:color="auto"/>
              <w:right w:val="single" w:sz="4" w:space="0" w:color="auto"/>
            </w:tcBorders>
            <w:noWrap/>
            <w:vAlign w:val="bottom"/>
          </w:tcPr>
          <w:p w14:paraId="5B9FA749" w14:textId="77777777" w:rsidR="006C6928" w:rsidRPr="006C6928" w:rsidRDefault="006C6928" w:rsidP="006C6928">
            <w:pPr>
              <w:spacing w:line="276" w:lineRule="auto"/>
              <w:ind w:firstLine="0"/>
              <w:jc w:val="center"/>
              <w:outlineLvl w:val="0"/>
              <w:rPr>
                <w:b/>
                <w:bCs/>
                <w:szCs w:val="24"/>
              </w:rPr>
            </w:pPr>
            <w:r w:rsidRPr="006C6928">
              <w:rPr>
                <w:b/>
                <w:bCs/>
                <w:szCs w:val="24"/>
              </w:rPr>
              <w:t>25,0</w:t>
            </w:r>
          </w:p>
        </w:tc>
      </w:tr>
      <w:tr w:rsidR="006C6928" w:rsidRPr="006C6928" w14:paraId="0DA6B01E" w14:textId="77777777" w:rsidTr="00135B9D">
        <w:trPr>
          <w:trHeight w:val="255"/>
          <w:jc w:val="center"/>
        </w:trPr>
        <w:tc>
          <w:tcPr>
            <w:tcW w:w="4267" w:type="dxa"/>
            <w:tcBorders>
              <w:top w:val="single" w:sz="4" w:space="0" w:color="auto"/>
              <w:left w:val="single" w:sz="4" w:space="0" w:color="auto"/>
              <w:bottom w:val="single" w:sz="4" w:space="0" w:color="auto"/>
              <w:right w:val="single" w:sz="4" w:space="0" w:color="auto"/>
            </w:tcBorders>
            <w:vAlign w:val="bottom"/>
            <w:hideMark/>
          </w:tcPr>
          <w:p w14:paraId="65205C68" w14:textId="77777777" w:rsidR="006C6928" w:rsidRPr="006C6928" w:rsidRDefault="006C6928" w:rsidP="006C6928">
            <w:pPr>
              <w:ind w:left="-24" w:right="-173" w:firstLine="0"/>
              <w:jc w:val="left"/>
              <w:rPr>
                <w:b/>
                <w:bCs/>
                <w:szCs w:val="24"/>
              </w:rPr>
            </w:pPr>
            <w:r w:rsidRPr="006C6928">
              <w:rPr>
                <w:b/>
                <w:bCs/>
                <w:szCs w:val="24"/>
              </w:rPr>
              <w:t>Итого</w:t>
            </w:r>
          </w:p>
        </w:tc>
        <w:tc>
          <w:tcPr>
            <w:tcW w:w="993" w:type="dxa"/>
            <w:tcBorders>
              <w:top w:val="single" w:sz="4" w:space="0" w:color="auto"/>
              <w:left w:val="nil"/>
              <w:bottom w:val="single" w:sz="4" w:space="0" w:color="auto"/>
              <w:right w:val="single" w:sz="4" w:space="0" w:color="auto"/>
            </w:tcBorders>
            <w:noWrap/>
            <w:vAlign w:val="bottom"/>
            <w:hideMark/>
          </w:tcPr>
          <w:p w14:paraId="2585F553" w14:textId="77777777" w:rsidR="006C6928" w:rsidRPr="006C6928" w:rsidRDefault="006C6928" w:rsidP="006C6928">
            <w:pPr>
              <w:ind w:firstLine="0"/>
              <w:jc w:val="center"/>
              <w:rPr>
                <w:b/>
                <w:bCs/>
                <w:szCs w:val="24"/>
              </w:rPr>
            </w:pPr>
          </w:p>
        </w:tc>
        <w:tc>
          <w:tcPr>
            <w:tcW w:w="992" w:type="dxa"/>
            <w:tcBorders>
              <w:top w:val="single" w:sz="4" w:space="0" w:color="auto"/>
              <w:left w:val="nil"/>
              <w:bottom w:val="single" w:sz="4" w:space="0" w:color="auto"/>
              <w:right w:val="single" w:sz="4" w:space="0" w:color="auto"/>
            </w:tcBorders>
            <w:noWrap/>
            <w:vAlign w:val="bottom"/>
            <w:hideMark/>
          </w:tcPr>
          <w:p w14:paraId="1F212814" w14:textId="77777777" w:rsidR="006C6928" w:rsidRPr="006C6928" w:rsidRDefault="006C6928" w:rsidP="006C6928">
            <w:pPr>
              <w:ind w:firstLine="0"/>
              <w:jc w:val="center"/>
              <w:rPr>
                <w:b/>
                <w:bCs/>
                <w:szCs w:val="24"/>
              </w:rPr>
            </w:pPr>
          </w:p>
        </w:tc>
        <w:tc>
          <w:tcPr>
            <w:tcW w:w="1560" w:type="dxa"/>
            <w:tcBorders>
              <w:top w:val="single" w:sz="4" w:space="0" w:color="auto"/>
              <w:left w:val="nil"/>
              <w:bottom w:val="single" w:sz="4" w:space="0" w:color="auto"/>
              <w:right w:val="single" w:sz="4" w:space="0" w:color="auto"/>
            </w:tcBorders>
            <w:noWrap/>
            <w:vAlign w:val="bottom"/>
          </w:tcPr>
          <w:p w14:paraId="560B4036" w14:textId="77777777" w:rsidR="006C6928" w:rsidRPr="006C6928" w:rsidRDefault="006C6928" w:rsidP="006C6928">
            <w:pPr>
              <w:spacing w:line="276" w:lineRule="auto"/>
              <w:ind w:firstLine="0"/>
              <w:jc w:val="center"/>
              <w:rPr>
                <w:b/>
                <w:bCs/>
                <w:szCs w:val="24"/>
              </w:rPr>
            </w:pPr>
            <w:r w:rsidRPr="006C6928">
              <w:rPr>
                <w:b/>
                <w:bCs/>
                <w:szCs w:val="24"/>
              </w:rPr>
              <w:t>3 964 908,2</w:t>
            </w:r>
          </w:p>
        </w:tc>
        <w:tc>
          <w:tcPr>
            <w:tcW w:w="1559" w:type="dxa"/>
            <w:tcBorders>
              <w:top w:val="single" w:sz="4" w:space="0" w:color="auto"/>
              <w:left w:val="nil"/>
              <w:bottom w:val="single" w:sz="4" w:space="0" w:color="auto"/>
              <w:right w:val="single" w:sz="4" w:space="0" w:color="auto"/>
            </w:tcBorders>
            <w:noWrap/>
            <w:vAlign w:val="bottom"/>
          </w:tcPr>
          <w:p w14:paraId="08AB3342" w14:textId="77777777" w:rsidR="006C6928" w:rsidRPr="006C6928" w:rsidRDefault="006C6928" w:rsidP="006C6928">
            <w:pPr>
              <w:spacing w:line="276" w:lineRule="auto"/>
              <w:ind w:firstLine="0"/>
              <w:jc w:val="center"/>
              <w:rPr>
                <w:b/>
                <w:bCs/>
                <w:szCs w:val="24"/>
              </w:rPr>
            </w:pPr>
            <w:r w:rsidRPr="006C6928">
              <w:rPr>
                <w:b/>
                <w:bCs/>
                <w:szCs w:val="24"/>
              </w:rPr>
              <w:t>1 773 735,6</w:t>
            </w:r>
          </w:p>
        </w:tc>
        <w:tc>
          <w:tcPr>
            <w:tcW w:w="992" w:type="dxa"/>
            <w:tcBorders>
              <w:top w:val="single" w:sz="4" w:space="0" w:color="auto"/>
              <w:left w:val="nil"/>
              <w:bottom w:val="single" w:sz="4" w:space="0" w:color="auto"/>
              <w:right w:val="single" w:sz="4" w:space="0" w:color="auto"/>
            </w:tcBorders>
            <w:noWrap/>
            <w:vAlign w:val="bottom"/>
          </w:tcPr>
          <w:p w14:paraId="2ADA2413" w14:textId="77777777" w:rsidR="006C6928" w:rsidRPr="006C6928" w:rsidRDefault="006C6928" w:rsidP="006C6928">
            <w:pPr>
              <w:spacing w:line="276" w:lineRule="auto"/>
              <w:ind w:firstLine="0"/>
              <w:jc w:val="center"/>
              <w:rPr>
                <w:b/>
                <w:bCs/>
                <w:szCs w:val="24"/>
              </w:rPr>
            </w:pPr>
            <w:r w:rsidRPr="006C6928">
              <w:rPr>
                <w:b/>
                <w:bCs/>
                <w:szCs w:val="24"/>
              </w:rPr>
              <w:t>44,7</w:t>
            </w:r>
          </w:p>
        </w:tc>
      </w:tr>
    </w:tbl>
    <w:p w14:paraId="4EBF1FC0" w14:textId="77777777" w:rsidR="006C6928" w:rsidRPr="006C6928" w:rsidRDefault="006C6928" w:rsidP="006C6928">
      <w:pPr>
        <w:spacing w:line="276" w:lineRule="auto"/>
        <w:ind w:firstLine="0"/>
        <w:jc w:val="center"/>
        <w:rPr>
          <w:sz w:val="22"/>
        </w:rPr>
      </w:pPr>
    </w:p>
    <w:p w14:paraId="753BE059" w14:textId="77777777" w:rsidR="006C6928" w:rsidRDefault="006C6928" w:rsidP="006C6928">
      <w:pPr>
        <w:ind w:firstLine="0"/>
        <w:jc w:val="center"/>
        <w:sectPr w:rsidR="006C6928" w:rsidSect="006C6928">
          <w:headerReference w:type="default" r:id="rId10"/>
          <w:footerReference w:type="default" r:id="rId11"/>
          <w:pgSz w:w="11906" w:h="16838"/>
          <w:pgMar w:top="567" w:right="567" w:bottom="567" w:left="1134" w:header="624" w:footer="340" w:gutter="0"/>
          <w:cols w:space="708"/>
          <w:titlePg/>
          <w:docGrid w:linePitch="360"/>
        </w:sectPr>
      </w:pPr>
    </w:p>
    <w:p w14:paraId="220551CB" w14:textId="77777777" w:rsidR="006C6928" w:rsidRPr="00D33B24" w:rsidRDefault="006C6928" w:rsidP="006C6928">
      <w:pPr>
        <w:tabs>
          <w:tab w:val="left" w:pos="10206"/>
        </w:tabs>
        <w:ind w:left="3261"/>
        <w:jc w:val="right"/>
        <w:rPr>
          <w:szCs w:val="24"/>
        </w:rPr>
      </w:pPr>
      <w:r>
        <w:rPr>
          <w:szCs w:val="24"/>
        </w:rPr>
        <w:lastRenderedPageBreak/>
        <w:t>Приложение 5</w:t>
      </w:r>
    </w:p>
    <w:p w14:paraId="411F9297" w14:textId="77777777" w:rsidR="006C6928" w:rsidRPr="00D33B24" w:rsidRDefault="006C6928" w:rsidP="006C6928">
      <w:pPr>
        <w:ind w:left="3261"/>
        <w:jc w:val="right"/>
        <w:rPr>
          <w:szCs w:val="24"/>
        </w:rPr>
      </w:pPr>
      <w:r w:rsidRPr="00D33B24">
        <w:rPr>
          <w:szCs w:val="24"/>
        </w:rPr>
        <w:t>к постановлению Администрации Балахнинского муниципального округа Нижегородской области</w:t>
      </w:r>
    </w:p>
    <w:p w14:paraId="73478D62" w14:textId="5D50609A" w:rsidR="006C6928" w:rsidRDefault="006C6928" w:rsidP="006C6928">
      <w:pPr>
        <w:tabs>
          <w:tab w:val="left" w:pos="10206"/>
        </w:tabs>
        <w:ind w:left="3261"/>
        <w:jc w:val="right"/>
        <w:rPr>
          <w:szCs w:val="24"/>
        </w:rPr>
      </w:pPr>
      <w:r>
        <w:rPr>
          <w:szCs w:val="24"/>
        </w:rPr>
        <w:t>от 27.07.2026 № 1906</w:t>
      </w:r>
    </w:p>
    <w:p w14:paraId="1B07E356" w14:textId="77777777" w:rsidR="006C6928" w:rsidRDefault="006C6928" w:rsidP="006C6928">
      <w:pPr>
        <w:ind w:right="142" w:firstLine="0"/>
        <w:jc w:val="center"/>
        <w:rPr>
          <w:b/>
          <w:szCs w:val="24"/>
        </w:rPr>
      </w:pPr>
    </w:p>
    <w:p w14:paraId="18A9221A" w14:textId="77777777" w:rsidR="006C6928" w:rsidRPr="00A77F7D" w:rsidRDefault="006C6928" w:rsidP="006C6928">
      <w:pPr>
        <w:ind w:right="142" w:firstLine="0"/>
        <w:jc w:val="center"/>
        <w:rPr>
          <w:b/>
          <w:szCs w:val="24"/>
        </w:rPr>
      </w:pPr>
    </w:p>
    <w:p w14:paraId="2B8DFA57" w14:textId="281959A9" w:rsidR="006C6928" w:rsidRDefault="006C6928" w:rsidP="006C6928">
      <w:pPr>
        <w:ind w:firstLine="0"/>
        <w:jc w:val="center"/>
        <w:rPr>
          <w:b/>
          <w:szCs w:val="28"/>
        </w:rPr>
      </w:pPr>
      <w:r w:rsidRPr="003B6F6D">
        <w:rPr>
          <w:b/>
          <w:szCs w:val="28"/>
        </w:rPr>
        <w:t xml:space="preserve">Исполнение по источникам финансирования дефицита бюджета Балахнинского муниципального </w:t>
      </w:r>
      <w:r>
        <w:rPr>
          <w:b/>
          <w:szCs w:val="28"/>
        </w:rPr>
        <w:t>округа</w:t>
      </w:r>
      <w:r w:rsidRPr="003B6F6D">
        <w:rPr>
          <w:b/>
          <w:szCs w:val="28"/>
        </w:rPr>
        <w:t xml:space="preserve"> за</w:t>
      </w:r>
      <w:r>
        <w:rPr>
          <w:b/>
          <w:szCs w:val="28"/>
        </w:rPr>
        <w:t xml:space="preserve"> </w:t>
      </w:r>
      <w:r>
        <w:rPr>
          <w:b/>
          <w:szCs w:val="28"/>
          <w:lang w:val="en-US"/>
        </w:rPr>
        <w:t>I</w:t>
      </w:r>
      <w:r>
        <w:rPr>
          <w:b/>
          <w:szCs w:val="28"/>
        </w:rPr>
        <w:t xml:space="preserve"> полугодие</w:t>
      </w:r>
      <w:r w:rsidRPr="003B6F6D">
        <w:rPr>
          <w:b/>
          <w:szCs w:val="28"/>
        </w:rPr>
        <w:t xml:space="preserve"> 202</w:t>
      </w:r>
      <w:r>
        <w:rPr>
          <w:b/>
          <w:szCs w:val="28"/>
        </w:rPr>
        <w:t>6</w:t>
      </w:r>
      <w:r w:rsidRPr="003B6F6D">
        <w:rPr>
          <w:b/>
          <w:szCs w:val="28"/>
        </w:rPr>
        <w:t xml:space="preserve"> год</w:t>
      </w:r>
      <w:r>
        <w:rPr>
          <w:b/>
          <w:szCs w:val="28"/>
        </w:rPr>
        <w:t>а</w:t>
      </w:r>
    </w:p>
    <w:p w14:paraId="00C9AC9B" w14:textId="6F916070" w:rsidR="006C6928" w:rsidRDefault="006C6928" w:rsidP="006C6928">
      <w:pPr>
        <w:ind w:firstLine="0"/>
        <w:jc w:val="center"/>
        <w:rPr>
          <w:b/>
          <w:szCs w:val="28"/>
        </w:rPr>
      </w:pPr>
      <w:r w:rsidRPr="003B6F6D">
        <w:rPr>
          <w:b/>
          <w:szCs w:val="28"/>
        </w:rPr>
        <w:t>по кодам классификации источников финансирования</w:t>
      </w:r>
    </w:p>
    <w:p w14:paraId="53EF7758" w14:textId="77777777" w:rsidR="006C6928" w:rsidRDefault="006C6928" w:rsidP="006C6928">
      <w:pPr>
        <w:ind w:firstLine="0"/>
        <w:jc w:val="center"/>
        <w:rPr>
          <w:b/>
          <w:szCs w:val="28"/>
        </w:rPr>
      </w:pPr>
      <w:r w:rsidRPr="003B6F6D">
        <w:rPr>
          <w:b/>
          <w:szCs w:val="28"/>
        </w:rPr>
        <w:t>дефицитов бюджетов</w:t>
      </w:r>
    </w:p>
    <w:p w14:paraId="24C25E49" w14:textId="77777777" w:rsidR="006C6928" w:rsidRPr="006D59CB" w:rsidRDefault="006C6928" w:rsidP="006C6928">
      <w:pPr>
        <w:ind w:firstLine="0"/>
        <w:jc w:val="center"/>
        <w:rPr>
          <w:b/>
          <w:szCs w:val="28"/>
        </w:rPr>
      </w:pPr>
    </w:p>
    <w:p w14:paraId="4FA7EA5D" w14:textId="77777777" w:rsidR="006C6928" w:rsidRDefault="006C6928" w:rsidP="006C6928">
      <w:pPr>
        <w:pStyle w:val="ConsNormal"/>
        <w:ind w:left="6946" w:firstLine="0"/>
        <w:jc w:val="right"/>
        <w:rPr>
          <w:rFonts w:ascii="Times New Roman" w:hAnsi="Times New Roman" w:cs="Times New Roman"/>
          <w:b/>
          <w:sz w:val="24"/>
          <w:szCs w:val="24"/>
        </w:rPr>
      </w:pPr>
      <w:r w:rsidRPr="008C1257">
        <w:rPr>
          <w:rFonts w:ascii="Times New Roman" w:hAnsi="Times New Roman" w:cs="Times New Roman"/>
          <w:sz w:val="24"/>
          <w:szCs w:val="24"/>
        </w:rPr>
        <w:t>тыс</w:t>
      </w:r>
      <w:r w:rsidRPr="008C1257">
        <w:rPr>
          <w:rFonts w:ascii="Times New Roman" w:hAnsi="Times New Roman" w:cs="Times New Roman"/>
          <w:sz w:val="24"/>
          <w:szCs w:val="24"/>
          <w:lang w:val="en-US"/>
        </w:rPr>
        <w:t>.</w:t>
      </w:r>
      <w:r w:rsidRPr="008C1257">
        <w:rPr>
          <w:rFonts w:ascii="Times New Roman" w:hAnsi="Times New Roman" w:cs="Times New Roman"/>
          <w:sz w:val="24"/>
          <w:szCs w:val="24"/>
        </w:rPr>
        <w:t>рублей</w:t>
      </w:r>
    </w:p>
    <w:tbl>
      <w:tblPr>
        <w:tblW w:w="10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3798"/>
        <w:gridCol w:w="1543"/>
        <w:gridCol w:w="1507"/>
        <w:gridCol w:w="793"/>
      </w:tblGrid>
      <w:tr w:rsidR="006C6928" w:rsidRPr="00DC2D3D" w14:paraId="7B89DEE1" w14:textId="77777777" w:rsidTr="00135B9D">
        <w:trPr>
          <w:trHeight w:val="908"/>
          <w:tblHeader/>
          <w:jc w:val="center"/>
        </w:trPr>
        <w:tc>
          <w:tcPr>
            <w:tcW w:w="2636" w:type="dxa"/>
            <w:tcBorders>
              <w:top w:val="single" w:sz="4" w:space="0" w:color="auto"/>
              <w:left w:val="single" w:sz="4" w:space="0" w:color="auto"/>
              <w:bottom w:val="single" w:sz="4" w:space="0" w:color="auto"/>
              <w:right w:val="single" w:sz="4" w:space="0" w:color="auto"/>
            </w:tcBorders>
            <w:vAlign w:val="center"/>
          </w:tcPr>
          <w:p w14:paraId="77D6D570" w14:textId="77777777" w:rsidR="006C6928" w:rsidRPr="003F6E88" w:rsidRDefault="006C6928" w:rsidP="00135B9D">
            <w:pPr>
              <w:ind w:firstLine="0"/>
              <w:jc w:val="center"/>
              <w:rPr>
                <w:b/>
                <w:bCs/>
                <w:szCs w:val="24"/>
              </w:rPr>
            </w:pPr>
            <w:r w:rsidRPr="003F6E88">
              <w:rPr>
                <w:b/>
                <w:bCs/>
                <w:szCs w:val="24"/>
              </w:rPr>
              <w:t>Код бюджетной классификации Российской Федерации</w:t>
            </w:r>
          </w:p>
        </w:tc>
        <w:tc>
          <w:tcPr>
            <w:tcW w:w="3798" w:type="dxa"/>
            <w:tcBorders>
              <w:top w:val="single" w:sz="4" w:space="0" w:color="auto"/>
              <w:left w:val="single" w:sz="4" w:space="0" w:color="auto"/>
              <w:bottom w:val="single" w:sz="4" w:space="0" w:color="auto"/>
              <w:right w:val="single" w:sz="4" w:space="0" w:color="auto"/>
            </w:tcBorders>
            <w:vAlign w:val="center"/>
          </w:tcPr>
          <w:p w14:paraId="07C719DC" w14:textId="77777777" w:rsidR="006C6928" w:rsidRPr="003F6E88" w:rsidRDefault="006C6928" w:rsidP="00135B9D">
            <w:pPr>
              <w:ind w:hanging="12"/>
              <w:jc w:val="center"/>
              <w:rPr>
                <w:b/>
                <w:bCs/>
                <w:szCs w:val="24"/>
              </w:rPr>
            </w:pPr>
            <w:r w:rsidRPr="003F6E88">
              <w:rPr>
                <w:b/>
                <w:bCs/>
                <w:szCs w:val="24"/>
              </w:rPr>
              <w:t>Наименование источников</w:t>
            </w:r>
          </w:p>
        </w:tc>
        <w:tc>
          <w:tcPr>
            <w:tcW w:w="1543" w:type="dxa"/>
            <w:tcBorders>
              <w:top w:val="single" w:sz="4" w:space="0" w:color="auto"/>
              <w:left w:val="single" w:sz="4" w:space="0" w:color="auto"/>
              <w:bottom w:val="single" w:sz="4" w:space="0" w:color="auto"/>
              <w:right w:val="single" w:sz="4" w:space="0" w:color="auto"/>
            </w:tcBorders>
          </w:tcPr>
          <w:p w14:paraId="7C37BD3F" w14:textId="77777777" w:rsidR="006C6928" w:rsidRPr="003F6E88" w:rsidRDefault="006C6928" w:rsidP="00135B9D">
            <w:pPr>
              <w:ind w:firstLine="0"/>
              <w:jc w:val="center"/>
              <w:rPr>
                <w:b/>
                <w:bCs/>
                <w:szCs w:val="24"/>
              </w:rPr>
            </w:pPr>
          </w:p>
          <w:p w14:paraId="0164202A" w14:textId="77777777" w:rsidR="006C6928" w:rsidRPr="003F6E88" w:rsidRDefault="006C6928" w:rsidP="00135B9D">
            <w:pPr>
              <w:ind w:left="-130" w:firstLine="0"/>
              <w:jc w:val="center"/>
              <w:rPr>
                <w:b/>
                <w:bCs/>
                <w:szCs w:val="24"/>
              </w:rPr>
            </w:pPr>
            <w:r w:rsidRPr="003F6E88">
              <w:rPr>
                <w:b/>
                <w:bCs/>
                <w:szCs w:val="24"/>
              </w:rPr>
              <w:t xml:space="preserve">План </w:t>
            </w:r>
          </w:p>
          <w:p w14:paraId="79328B8C" w14:textId="77777777" w:rsidR="006C6928" w:rsidRPr="003F6E88" w:rsidRDefault="006C6928" w:rsidP="00135B9D">
            <w:pPr>
              <w:ind w:firstLine="0"/>
              <w:jc w:val="center"/>
              <w:rPr>
                <w:b/>
                <w:bCs/>
                <w:szCs w:val="24"/>
              </w:rPr>
            </w:pPr>
            <w:r w:rsidRPr="003F6E88">
              <w:rPr>
                <w:b/>
                <w:bCs/>
                <w:szCs w:val="24"/>
              </w:rPr>
              <w:t>на 2026 год</w:t>
            </w:r>
          </w:p>
        </w:tc>
        <w:tc>
          <w:tcPr>
            <w:tcW w:w="1507" w:type="dxa"/>
            <w:tcBorders>
              <w:top w:val="single" w:sz="4" w:space="0" w:color="auto"/>
              <w:left w:val="single" w:sz="4" w:space="0" w:color="auto"/>
              <w:bottom w:val="single" w:sz="4" w:space="0" w:color="auto"/>
              <w:right w:val="single" w:sz="4" w:space="0" w:color="auto"/>
            </w:tcBorders>
          </w:tcPr>
          <w:p w14:paraId="23208514" w14:textId="77777777" w:rsidR="006C6928" w:rsidRPr="003F6E88" w:rsidRDefault="006C6928" w:rsidP="00135B9D">
            <w:pPr>
              <w:ind w:firstLine="0"/>
              <w:jc w:val="center"/>
              <w:rPr>
                <w:b/>
                <w:bCs/>
                <w:szCs w:val="24"/>
              </w:rPr>
            </w:pPr>
            <w:r w:rsidRPr="003F6E88">
              <w:rPr>
                <w:b/>
                <w:bCs/>
                <w:szCs w:val="24"/>
              </w:rPr>
              <w:t>Исполнено на</w:t>
            </w:r>
          </w:p>
          <w:p w14:paraId="319E2203" w14:textId="77777777" w:rsidR="006C6928" w:rsidRPr="003F6E88" w:rsidRDefault="006C6928" w:rsidP="00135B9D">
            <w:pPr>
              <w:ind w:firstLine="0"/>
              <w:jc w:val="center"/>
              <w:rPr>
                <w:b/>
                <w:bCs/>
                <w:szCs w:val="24"/>
              </w:rPr>
            </w:pPr>
            <w:r w:rsidRPr="003F6E88">
              <w:rPr>
                <w:b/>
                <w:bCs/>
                <w:szCs w:val="24"/>
              </w:rPr>
              <w:t>01.0</w:t>
            </w:r>
            <w:r>
              <w:rPr>
                <w:b/>
                <w:bCs/>
                <w:szCs w:val="24"/>
              </w:rPr>
              <w:t>7</w:t>
            </w:r>
            <w:r w:rsidRPr="003F6E88">
              <w:rPr>
                <w:b/>
                <w:bCs/>
                <w:szCs w:val="24"/>
              </w:rPr>
              <w:t>.2026</w:t>
            </w:r>
          </w:p>
        </w:tc>
        <w:tc>
          <w:tcPr>
            <w:tcW w:w="793" w:type="dxa"/>
            <w:tcBorders>
              <w:top w:val="single" w:sz="4" w:space="0" w:color="auto"/>
              <w:left w:val="single" w:sz="4" w:space="0" w:color="auto"/>
              <w:bottom w:val="single" w:sz="4" w:space="0" w:color="auto"/>
              <w:right w:val="single" w:sz="4" w:space="0" w:color="auto"/>
            </w:tcBorders>
          </w:tcPr>
          <w:p w14:paraId="1A8BAD73" w14:textId="77777777" w:rsidR="006C6928" w:rsidRPr="003F6E88" w:rsidRDefault="006C6928" w:rsidP="00135B9D">
            <w:pPr>
              <w:ind w:left="-60" w:right="-84" w:firstLine="0"/>
              <w:jc w:val="center"/>
              <w:rPr>
                <w:b/>
                <w:bCs/>
                <w:szCs w:val="24"/>
              </w:rPr>
            </w:pPr>
            <w:r w:rsidRPr="003F6E88">
              <w:rPr>
                <w:b/>
                <w:bCs/>
                <w:szCs w:val="24"/>
              </w:rPr>
              <w:t>% исполнения</w:t>
            </w:r>
          </w:p>
        </w:tc>
      </w:tr>
      <w:tr w:rsidR="006C6928" w:rsidRPr="00DC2D3D" w14:paraId="3A886585"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7338503A" w14:textId="77777777" w:rsidR="006C6928" w:rsidRPr="00DC2D3D" w:rsidRDefault="006C6928" w:rsidP="00135B9D">
            <w:pPr>
              <w:jc w:val="center"/>
              <w:rPr>
                <w:b/>
                <w:bCs/>
                <w:szCs w:val="24"/>
              </w:rPr>
            </w:pPr>
          </w:p>
        </w:tc>
        <w:tc>
          <w:tcPr>
            <w:tcW w:w="3798" w:type="dxa"/>
            <w:tcBorders>
              <w:top w:val="single" w:sz="4" w:space="0" w:color="auto"/>
              <w:left w:val="single" w:sz="4" w:space="0" w:color="auto"/>
              <w:bottom w:val="single" w:sz="4" w:space="0" w:color="auto"/>
              <w:right w:val="single" w:sz="4" w:space="0" w:color="auto"/>
            </w:tcBorders>
            <w:vAlign w:val="center"/>
          </w:tcPr>
          <w:p w14:paraId="526AAFE3" w14:textId="77777777" w:rsidR="006C6928" w:rsidRPr="003C6DF5" w:rsidRDefault="006C6928" w:rsidP="00135B9D">
            <w:pPr>
              <w:ind w:firstLine="0"/>
              <w:rPr>
                <w:b/>
                <w:color w:val="000000"/>
                <w:szCs w:val="24"/>
              </w:rPr>
            </w:pPr>
            <w:r w:rsidRPr="003C6DF5">
              <w:rPr>
                <w:b/>
                <w:color w:val="000000"/>
                <w:szCs w:val="24"/>
              </w:rPr>
              <w:t>Источники финансирования дефицита бюджетов - всего</w:t>
            </w:r>
          </w:p>
        </w:tc>
        <w:tc>
          <w:tcPr>
            <w:tcW w:w="1543" w:type="dxa"/>
            <w:tcBorders>
              <w:top w:val="single" w:sz="4" w:space="0" w:color="auto"/>
              <w:left w:val="single" w:sz="4" w:space="0" w:color="auto"/>
              <w:bottom w:val="single" w:sz="4" w:space="0" w:color="auto"/>
              <w:right w:val="single" w:sz="4" w:space="0" w:color="auto"/>
            </w:tcBorders>
            <w:vAlign w:val="bottom"/>
          </w:tcPr>
          <w:p w14:paraId="61EA8A2E" w14:textId="77777777" w:rsidR="006C6928" w:rsidRPr="000F1127" w:rsidRDefault="006C6928" w:rsidP="00135B9D">
            <w:pPr>
              <w:ind w:firstLine="0"/>
              <w:jc w:val="center"/>
              <w:rPr>
                <w:b/>
                <w:bCs/>
                <w:szCs w:val="24"/>
              </w:rPr>
            </w:pPr>
            <w:r>
              <w:rPr>
                <w:b/>
                <w:bCs/>
                <w:szCs w:val="24"/>
              </w:rPr>
              <w:t>213 523,9</w:t>
            </w:r>
          </w:p>
        </w:tc>
        <w:tc>
          <w:tcPr>
            <w:tcW w:w="1507" w:type="dxa"/>
            <w:tcBorders>
              <w:top w:val="single" w:sz="4" w:space="0" w:color="auto"/>
              <w:left w:val="single" w:sz="4" w:space="0" w:color="auto"/>
              <w:bottom w:val="single" w:sz="4" w:space="0" w:color="auto"/>
              <w:right w:val="single" w:sz="4" w:space="0" w:color="auto"/>
            </w:tcBorders>
            <w:vAlign w:val="bottom"/>
          </w:tcPr>
          <w:p w14:paraId="7DC3E411" w14:textId="77777777" w:rsidR="006C6928" w:rsidRPr="009E667B" w:rsidRDefault="006C6928" w:rsidP="00135B9D">
            <w:pPr>
              <w:ind w:firstLine="0"/>
              <w:jc w:val="center"/>
              <w:rPr>
                <w:b/>
                <w:bCs/>
                <w:szCs w:val="24"/>
              </w:rPr>
            </w:pPr>
            <w:r>
              <w:rPr>
                <w:b/>
                <w:bCs/>
                <w:szCs w:val="24"/>
              </w:rPr>
              <w:t>207 266,8</w:t>
            </w:r>
          </w:p>
        </w:tc>
        <w:tc>
          <w:tcPr>
            <w:tcW w:w="793" w:type="dxa"/>
            <w:tcBorders>
              <w:top w:val="single" w:sz="4" w:space="0" w:color="auto"/>
              <w:left w:val="single" w:sz="4" w:space="0" w:color="auto"/>
              <w:bottom w:val="single" w:sz="4" w:space="0" w:color="auto"/>
              <w:right w:val="single" w:sz="4" w:space="0" w:color="auto"/>
            </w:tcBorders>
            <w:vAlign w:val="bottom"/>
          </w:tcPr>
          <w:p w14:paraId="5F116CD1" w14:textId="77777777" w:rsidR="006C6928" w:rsidRPr="009D1947" w:rsidRDefault="006C6928" w:rsidP="00135B9D">
            <w:pPr>
              <w:ind w:firstLine="0"/>
              <w:jc w:val="center"/>
              <w:rPr>
                <w:b/>
                <w:bCs/>
                <w:szCs w:val="24"/>
              </w:rPr>
            </w:pPr>
            <w:r>
              <w:rPr>
                <w:b/>
                <w:bCs/>
                <w:szCs w:val="24"/>
              </w:rPr>
              <w:t>97,1</w:t>
            </w:r>
          </w:p>
        </w:tc>
      </w:tr>
      <w:tr w:rsidR="006C6928" w:rsidRPr="00DC2D3D" w14:paraId="63D9E5C0"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1DAB5FC2" w14:textId="77777777" w:rsidR="006C6928" w:rsidRPr="00DC2D3D" w:rsidRDefault="006C6928" w:rsidP="00135B9D">
            <w:pPr>
              <w:jc w:val="center"/>
              <w:rPr>
                <w:b/>
                <w:bCs/>
                <w:szCs w:val="24"/>
              </w:rPr>
            </w:pPr>
          </w:p>
        </w:tc>
        <w:tc>
          <w:tcPr>
            <w:tcW w:w="3798" w:type="dxa"/>
            <w:tcBorders>
              <w:top w:val="single" w:sz="4" w:space="0" w:color="auto"/>
              <w:left w:val="single" w:sz="4" w:space="0" w:color="auto"/>
              <w:bottom w:val="single" w:sz="4" w:space="0" w:color="auto"/>
              <w:right w:val="single" w:sz="4" w:space="0" w:color="auto"/>
            </w:tcBorders>
            <w:vAlign w:val="center"/>
          </w:tcPr>
          <w:p w14:paraId="5285510B" w14:textId="77777777" w:rsidR="006C6928" w:rsidRPr="003C6DF5" w:rsidRDefault="006C6928" w:rsidP="00135B9D">
            <w:pPr>
              <w:ind w:firstLine="0"/>
              <w:rPr>
                <w:b/>
                <w:color w:val="000000"/>
                <w:szCs w:val="24"/>
              </w:rPr>
            </w:pPr>
            <w:r w:rsidRPr="003C6DF5">
              <w:rPr>
                <w:b/>
                <w:color w:val="000000"/>
                <w:szCs w:val="24"/>
              </w:rPr>
              <w:t>Источники внутреннего финансирования дефицитов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5F82FC58" w14:textId="77777777" w:rsidR="006C6928" w:rsidRDefault="006C6928" w:rsidP="00135B9D">
            <w:pPr>
              <w:ind w:firstLine="0"/>
              <w:jc w:val="center"/>
              <w:rPr>
                <w:b/>
                <w:bCs/>
                <w:szCs w:val="24"/>
              </w:rPr>
            </w:pPr>
            <w:r>
              <w:rPr>
                <w:b/>
                <w:bCs/>
                <w:szCs w:val="24"/>
              </w:rPr>
              <w:t>84 080,0</w:t>
            </w:r>
          </w:p>
        </w:tc>
        <w:tc>
          <w:tcPr>
            <w:tcW w:w="1507" w:type="dxa"/>
            <w:tcBorders>
              <w:top w:val="single" w:sz="4" w:space="0" w:color="auto"/>
              <w:left w:val="single" w:sz="4" w:space="0" w:color="auto"/>
              <w:bottom w:val="single" w:sz="4" w:space="0" w:color="auto"/>
              <w:right w:val="single" w:sz="4" w:space="0" w:color="auto"/>
            </w:tcBorders>
            <w:vAlign w:val="bottom"/>
          </w:tcPr>
          <w:p w14:paraId="3F17A4A5" w14:textId="77777777" w:rsidR="006C6928" w:rsidRDefault="006C6928" w:rsidP="00135B9D">
            <w:pPr>
              <w:ind w:firstLine="0"/>
              <w:jc w:val="center"/>
              <w:rPr>
                <w:b/>
                <w:bCs/>
                <w:szCs w:val="24"/>
              </w:rPr>
            </w:pPr>
            <w:r>
              <w:rPr>
                <w:b/>
                <w:bCs/>
                <w:szCs w:val="24"/>
              </w:rPr>
              <w:t>145 000,0</w:t>
            </w:r>
          </w:p>
        </w:tc>
        <w:tc>
          <w:tcPr>
            <w:tcW w:w="793" w:type="dxa"/>
            <w:tcBorders>
              <w:top w:val="single" w:sz="4" w:space="0" w:color="auto"/>
              <w:left w:val="single" w:sz="4" w:space="0" w:color="auto"/>
              <w:bottom w:val="single" w:sz="4" w:space="0" w:color="auto"/>
              <w:right w:val="single" w:sz="4" w:space="0" w:color="auto"/>
            </w:tcBorders>
            <w:vAlign w:val="bottom"/>
          </w:tcPr>
          <w:p w14:paraId="09141E45" w14:textId="77777777" w:rsidR="006C6928" w:rsidRDefault="006C6928" w:rsidP="00135B9D">
            <w:pPr>
              <w:ind w:firstLine="0"/>
              <w:jc w:val="center"/>
              <w:rPr>
                <w:b/>
                <w:bCs/>
                <w:szCs w:val="24"/>
              </w:rPr>
            </w:pPr>
            <w:r>
              <w:rPr>
                <w:b/>
                <w:bCs/>
                <w:szCs w:val="24"/>
              </w:rPr>
              <w:t>172,5</w:t>
            </w:r>
          </w:p>
        </w:tc>
      </w:tr>
      <w:tr w:rsidR="006C6928" w:rsidRPr="00DC2D3D" w14:paraId="001A3F87"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394FE8CB" w14:textId="77777777" w:rsidR="006C6928" w:rsidRPr="00DC2D3D" w:rsidRDefault="006C6928" w:rsidP="00135B9D">
            <w:pPr>
              <w:ind w:firstLine="0"/>
              <w:jc w:val="center"/>
              <w:rPr>
                <w:b/>
                <w:bCs/>
                <w:szCs w:val="24"/>
              </w:rPr>
            </w:pPr>
            <w:r w:rsidRPr="00DC2D3D">
              <w:rPr>
                <w:b/>
                <w:bCs/>
                <w:szCs w:val="24"/>
              </w:rPr>
              <w:t>01 02 00 00 00 0000 000</w:t>
            </w:r>
          </w:p>
        </w:tc>
        <w:tc>
          <w:tcPr>
            <w:tcW w:w="3798" w:type="dxa"/>
            <w:tcBorders>
              <w:top w:val="single" w:sz="4" w:space="0" w:color="auto"/>
              <w:left w:val="single" w:sz="4" w:space="0" w:color="auto"/>
              <w:bottom w:val="single" w:sz="4" w:space="0" w:color="auto"/>
              <w:right w:val="single" w:sz="4" w:space="0" w:color="auto"/>
            </w:tcBorders>
            <w:vAlign w:val="center"/>
          </w:tcPr>
          <w:p w14:paraId="49A278C1" w14:textId="77777777" w:rsidR="006C6928" w:rsidRPr="003C6DF5" w:rsidRDefault="006C6928" w:rsidP="00135B9D">
            <w:pPr>
              <w:ind w:firstLine="0"/>
              <w:rPr>
                <w:b/>
                <w:color w:val="000000"/>
                <w:szCs w:val="24"/>
              </w:rPr>
            </w:pPr>
            <w:r w:rsidRPr="003C6DF5">
              <w:rPr>
                <w:b/>
                <w:color w:val="000000"/>
                <w:szCs w:val="24"/>
              </w:rPr>
              <w:t>Кредиты кредитных организаций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vAlign w:val="bottom"/>
          </w:tcPr>
          <w:p w14:paraId="78FF691D" w14:textId="77777777" w:rsidR="006C6928" w:rsidRPr="00771592" w:rsidRDefault="006C6928" w:rsidP="00135B9D">
            <w:pPr>
              <w:ind w:firstLine="0"/>
              <w:jc w:val="center"/>
              <w:rPr>
                <w:b/>
                <w:bCs/>
                <w:szCs w:val="24"/>
              </w:rPr>
            </w:pPr>
            <w:r>
              <w:rPr>
                <w:b/>
                <w:bCs/>
                <w:szCs w:val="24"/>
              </w:rPr>
              <w:t>56 080,0</w:t>
            </w:r>
          </w:p>
        </w:tc>
        <w:tc>
          <w:tcPr>
            <w:tcW w:w="1507" w:type="dxa"/>
            <w:tcBorders>
              <w:top w:val="single" w:sz="4" w:space="0" w:color="auto"/>
              <w:left w:val="single" w:sz="4" w:space="0" w:color="auto"/>
              <w:bottom w:val="single" w:sz="4" w:space="0" w:color="auto"/>
              <w:right w:val="single" w:sz="4" w:space="0" w:color="auto"/>
            </w:tcBorders>
            <w:vAlign w:val="bottom"/>
          </w:tcPr>
          <w:p w14:paraId="7970780A" w14:textId="77777777" w:rsidR="006C6928" w:rsidRDefault="006C6928" w:rsidP="00135B9D">
            <w:pPr>
              <w:ind w:firstLine="0"/>
              <w:jc w:val="center"/>
              <w:rPr>
                <w:b/>
                <w:bCs/>
                <w:szCs w:val="24"/>
              </w:rPr>
            </w:pPr>
            <w:r>
              <w:rPr>
                <w:b/>
                <w:bCs/>
                <w:szCs w:val="24"/>
              </w:rPr>
              <w:t>-62 000,0</w:t>
            </w:r>
          </w:p>
        </w:tc>
        <w:tc>
          <w:tcPr>
            <w:tcW w:w="793" w:type="dxa"/>
            <w:tcBorders>
              <w:top w:val="single" w:sz="4" w:space="0" w:color="auto"/>
              <w:left w:val="single" w:sz="4" w:space="0" w:color="auto"/>
              <w:bottom w:val="single" w:sz="4" w:space="0" w:color="auto"/>
              <w:right w:val="single" w:sz="4" w:space="0" w:color="auto"/>
            </w:tcBorders>
            <w:vAlign w:val="bottom"/>
          </w:tcPr>
          <w:p w14:paraId="6ABA173C" w14:textId="77777777" w:rsidR="006C6928" w:rsidRPr="009D1947" w:rsidRDefault="006C6928" w:rsidP="00135B9D">
            <w:pPr>
              <w:ind w:firstLine="0"/>
              <w:jc w:val="center"/>
              <w:rPr>
                <w:b/>
                <w:bCs/>
                <w:szCs w:val="24"/>
              </w:rPr>
            </w:pPr>
            <w:r>
              <w:rPr>
                <w:b/>
                <w:bCs/>
                <w:szCs w:val="24"/>
              </w:rPr>
              <w:t>-</w:t>
            </w:r>
          </w:p>
        </w:tc>
      </w:tr>
      <w:tr w:rsidR="006C6928" w:rsidRPr="00DC2D3D" w14:paraId="5B9EB9ED"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0A03D2A5" w14:textId="77777777" w:rsidR="006C6928" w:rsidRPr="00DC2D3D" w:rsidRDefault="006C6928" w:rsidP="00135B9D">
            <w:pPr>
              <w:ind w:firstLine="0"/>
              <w:jc w:val="center"/>
              <w:rPr>
                <w:szCs w:val="24"/>
              </w:rPr>
            </w:pPr>
            <w:r w:rsidRPr="00DC2D3D">
              <w:rPr>
                <w:szCs w:val="24"/>
              </w:rPr>
              <w:t>01 02 00 00 00 0000 700</w:t>
            </w:r>
          </w:p>
        </w:tc>
        <w:tc>
          <w:tcPr>
            <w:tcW w:w="3798" w:type="dxa"/>
            <w:tcBorders>
              <w:top w:val="single" w:sz="4" w:space="0" w:color="auto"/>
              <w:left w:val="single" w:sz="4" w:space="0" w:color="auto"/>
              <w:bottom w:val="single" w:sz="4" w:space="0" w:color="auto"/>
              <w:right w:val="single" w:sz="4" w:space="0" w:color="auto"/>
            </w:tcBorders>
            <w:vAlign w:val="center"/>
          </w:tcPr>
          <w:p w14:paraId="4FB4CB0D" w14:textId="77777777" w:rsidR="006C6928" w:rsidRPr="003C6DF5" w:rsidRDefault="006C6928" w:rsidP="00135B9D">
            <w:pPr>
              <w:ind w:firstLine="0"/>
              <w:rPr>
                <w:color w:val="000000"/>
                <w:szCs w:val="24"/>
              </w:rPr>
            </w:pPr>
            <w:r w:rsidRPr="003C6DF5">
              <w:rPr>
                <w:color w:val="000000"/>
                <w:szCs w:val="24"/>
              </w:rPr>
              <w:t>Привлечение кредитов от кредитных организаций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vAlign w:val="bottom"/>
          </w:tcPr>
          <w:p w14:paraId="65DE8209" w14:textId="77777777" w:rsidR="006C6928" w:rsidRPr="00CB37A6" w:rsidRDefault="006C6928" w:rsidP="00135B9D">
            <w:pPr>
              <w:ind w:firstLine="0"/>
              <w:jc w:val="center"/>
              <w:rPr>
                <w:szCs w:val="24"/>
              </w:rPr>
            </w:pPr>
            <w:r>
              <w:rPr>
                <w:szCs w:val="24"/>
              </w:rPr>
              <w:t>396 080,0</w:t>
            </w:r>
          </w:p>
        </w:tc>
        <w:tc>
          <w:tcPr>
            <w:tcW w:w="1507" w:type="dxa"/>
            <w:tcBorders>
              <w:top w:val="single" w:sz="4" w:space="0" w:color="auto"/>
              <w:left w:val="single" w:sz="4" w:space="0" w:color="auto"/>
              <w:bottom w:val="single" w:sz="4" w:space="0" w:color="auto"/>
              <w:right w:val="single" w:sz="4" w:space="0" w:color="auto"/>
            </w:tcBorders>
            <w:vAlign w:val="bottom"/>
          </w:tcPr>
          <w:p w14:paraId="242F7966" w14:textId="77777777" w:rsidR="006C6928" w:rsidRDefault="006C6928" w:rsidP="00135B9D">
            <w:pPr>
              <w:ind w:firstLine="0"/>
              <w:jc w:val="center"/>
              <w:rPr>
                <w:szCs w:val="24"/>
              </w:rPr>
            </w:pPr>
            <w:r>
              <w:rPr>
                <w:szCs w:val="24"/>
              </w:rPr>
              <w:t>215 000,0</w:t>
            </w:r>
          </w:p>
        </w:tc>
        <w:tc>
          <w:tcPr>
            <w:tcW w:w="793" w:type="dxa"/>
            <w:tcBorders>
              <w:top w:val="single" w:sz="4" w:space="0" w:color="auto"/>
              <w:left w:val="single" w:sz="4" w:space="0" w:color="auto"/>
              <w:bottom w:val="single" w:sz="4" w:space="0" w:color="auto"/>
              <w:right w:val="single" w:sz="4" w:space="0" w:color="auto"/>
            </w:tcBorders>
            <w:vAlign w:val="bottom"/>
          </w:tcPr>
          <w:p w14:paraId="4C5107A2" w14:textId="77777777" w:rsidR="006C6928" w:rsidRDefault="006C6928" w:rsidP="00135B9D">
            <w:pPr>
              <w:ind w:firstLine="0"/>
              <w:jc w:val="center"/>
              <w:rPr>
                <w:szCs w:val="24"/>
              </w:rPr>
            </w:pPr>
            <w:r>
              <w:rPr>
                <w:szCs w:val="24"/>
              </w:rPr>
              <w:t>54,3</w:t>
            </w:r>
          </w:p>
        </w:tc>
      </w:tr>
      <w:tr w:rsidR="006C6928" w:rsidRPr="00DC2D3D" w14:paraId="25798A15" w14:textId="77777777" w:rsidTr="00135B9D">
        <w:trPr>
          <w:trHeight w:val="283"/>
          <w:jc w:val="center"/>
        </w:trPr>
        <w:tc>
          <w:tcPr>
            <w:tcW w:w="2636" w:type="dxa"/>
            <w:tcBorders>
              <w:top w:val="single" w:sz="4" w:space="0" w:color="auto"/>
              <w:left w:val="single" w:sz="4" w:space="0" w:color="auto"/>
              <w:bottom w:val="single" w:sz="4" w:space="0" w:color="auto"/>
              <w:right w:val="single" w:sz="4" w:space="0" w:color="auto"/>
            </w:tcBorders>
            <w:vAlign w:val="bottom"/>
          </w:tcPr>
          <w:p w14:paraId="734F9E66" w14:textId="77777777" w:rsidR="006C6928" w:rsidRPr="00DC2D3D" w:rsidRDefault="006C6928" w:rsidP="00135B9D">
            <w:pPr>
              <w:ind w:firstLine="0"/>
              <w:jc w:val="center"/>
              <w:rPr>
                <w:szCs w:val="24"/>
              </w:rPr>
            </w:pPr>
            <w:r w:rsidRPr="00DC2D3D">
              <w:rPr>
                <w:szCs w:val="24"/>
              </w:rPr>
              <w:t xml:space="preserve">01 02 00 00 </w:t>
            </w:r>
            <w:r>
              <w:rPr>
                <w:szCs w:val="24"/>
              </w:rPr>
              <w:t>14</w:t>
            </w:r>
            <w:r w:rsidRPr="00DC2D3D">
              <w:rPr>
                <w:szCs w:val="24"/>
              </w:rPr>
              <w:t xml:space="preserve"> 0000 710</w:t>
            </w:r>
          </w:p>
        </w:tc>
        <w:tc>
          <w:tcPr>
            <w:tcW w:w="3798" w:type="dxa"/>
            <w:tcBorders>
              <w:top w:val="single" w:sz="4" w:space="0" w:color="auto"/>
              <w:left w:val="single" w:sz="4" w:space="0" w:color="auto"/>
              <w:bottom w:val="single" w:sz="4" w:space="0" w:color="auto"/>
              <w:right w:val="single" w:sz="4" w:space="0" w:color="auto"/>
            </w:tcBorders>
            <w:vAlign w:val="center"/>
          </w:tcPr>
          <w:p w14:paraId="507C9F12" w14:textId="77777777" w:rsidR="006C6928" w:rsidRPr="003C6DF5" w:rsidRDefault="006C6928" w:rsidP="00135B9D">
            <w:pPr>
              <w:ind w:firstLine="0"/>
              <w:rPr>
                <w:color w:val="000000"/>
                <w:szCs w:val="24"/>
              </w:rPr>
            </w:pPr>
            <w:r w:rsidRPr="003C6DF5">
              <w:rPr>
                <w:color w:val="000000"/>
                <w:szCs w:val="24"/>
              </w:rPr>
              <w:t>Привлечение муниципальными округами кредитов от кредитных организаций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vAlign w:val="bottom"/>
          </w:tcPr>
          <w:p w14:paraId="57EF64A8" w14:textId="77777777" w:rsidR="006C6928" w:rsidRPr="00CB37A6" w:rsidRDefault="006C6928" w:rsidP="00135B9D">
            <w:pPr>
              <w:ind w:firstLine="0"/>
              <w:jc w:val="center"/>
              <w:rPr>
                <w:szCs w:val="24"/>
              </w:rPr>
            </w:pPr>
            <w:r>
              <w:rPr>
                <w:szCs w:val="24"/>
              </w:rPr>
              <w:t>396 080,0</w:t>
            </w:r>
          </w:p>
        </w:tc>
        <w:tc>
          <w:tcPr>
            <w:tcW w:w="1507" w:type="dxa"/>
            <w:tcBorders>
              <w:top w:val="single" w:sz="4" w:space="0" w:color="auto"/>
              <w:left w:val="single" w:sz="4" w:space="0" w:color="auto"/>
              <w:bottom w:val="single" w:sz="4" w:space="0" w:color="auto"/>
              <w:right w:val="single" w:sz="4" w:space="0" w:color="auto"/>
            </w:tcBorders>
            <w:vAlign w:val="bottom"/>
          </w:tcPr>
          <w:p w14:paraId="15F5692F" w14:textId="77777777" w:rsidR="006C6928" w:rsidRDefault="006C6928" w:rsidP="00135B9D">
            <w:pPr>
              <w:ind w:firstLine="0"/>
              <w:jc w:val="center"/>
              <w:rPr>
                <w:szCs w:val="24"/>
              </w:rPr>
            </w:pPr>
            <w:r>
              <w:rPr>
                <w:szCs w:val="24"/>
              </w:rPr>
              <w:t>215 000,0</w:t>
            </w:r>
          </w:p>
        </w:tc>
        <w:tc>
          <w:tcPr>
            <w:tcW w:w="793" w:type="dxa"/>
            <w:tcBorders>
              <w:top w:val="single" w:sz="4" w:space="0" w:color="auto"/>
              <w:left w:val="single" w:sz="4" w:space="0" w:color="auto"/>
              <w:bottom w:val="single" w:sz="4" w:space="0" w:color="auto"/>
              <w:right w:val="single" w:sz="4" w:space="0" w:color="auto"/>
            </w:tcBorders>
            <w:vAlign w:val="bottom"/>
          </w:tcPr>
          <w:p w14:paraId="02D0F5FD" w14:textId="77777777" w:rsidR="006C6928" w:rsidRDefault="006C6928" w:rsidP="00135B9D">
            <w:pPr>
              <w:ind w:firstLine="0"/>
              <w:jc w:val="center"/>
              <w:rPr>
                <w:szCs w:val="24"/>
              </w:rPr>
            </w:pPr>
            <w:r>
              <w:rPr>
                <w:szCs w:val="24"/>
              </w:rPr>
              <w:t>54,3</w:t>
            </w:r>
          </w:p>
        </w:tc>
      </w:tr>
      <w:tr w:rsidR="006C6928" w:rsidRPr="00DC2D3D" w14:paraId="7ABDCC56" w14:textId="77777777" w:rsidTr="00135B9D">
        <w:trPr>
          <w:trHeight w:val="401"/>
          <w:jc w:val="center"/>
        </w:trPr>
        <w:tc>
          <w:tcPr>
            <w:tcW w:w="2636" w:type="dxa"/>
            <w:tcBorders>
              <w:top w:val="single" w:sz="4" w:space="0" w:color="auto"/>
              <w:left w:val="single" w:sz="4" w:space="0" w:color="auto"/>
              <w:bottom w:val="single" w:sz="4" w:space="0" w:color="auto"/>
              <w:right w:val="single" w:sz="4" w:space="0" w:color="auto"/>
            </w:tcBorders>
            <w:vAlign w:val="bottom"/>
          </w:tcPr>
          <w:p w14:paraId="42B310B0" w14:textId="77777777" w:rsidR="006C6928" w:rsidRPr="00DC2D3D" w:rsidRDefault="006C6928" w:rsidP="00135B9D">
            <w:pPr>
              <w:ind w:firstLine="0"/>
              <w:jc w:val="center"/>
              <w:rPr>
                <w:szCs w:val="24"/>
              </w:rPr>
            </w:pPr>
            <w:r w:rsidRPr="00DC2D3D">
              <w:rPr>
                <w:szCs w:val="24"/>
              </w:rPr>
              <w:t>01 02 00 00 00 0000 800</w:t>
            </w:r>
          </w:p>
        </w:tc>
        <w:tc>
          <w:tcPr>
            <w:tcW w:w="3798" w:type="dxa"/>
            <w:tcBorders>
              <w:top w:val="single" w:sz="4" w:space="0" w:color="auto"/>
              <w:left w:val="single" w:sz="4" w:space="0" w:color="auto"/>
              <w:bottom w:val="single" w:sz="4" w:space="0" w:color="auto"/>
              <w:right w:val="single" w:sz="4" w:space="0" w:color="auto"/>
            </w:tcBorders>
            <w:vAlign w:val="center"/>
          </w:tcPr>
          <w:p w14:paraId="6A93FE3C" w14:textId="77777777" w:rsidR="006C6928" w:rsidRPr="003C6DF5" w:rsidRDefault="006C6928" w:rsidP="00135B9D">
            <w:pPr>
              <w:ind w:firstLine="0"/>
              <w:rPr>
                <w:color w:val="000000"/>
                <w:szCs w:val="24"/>
              </w:rPr>
            </w:pPr>
            <w:r w:rsidRPr="003C6DF5">
              <w:rPr>
                <w:color w:val="000000"/>
                <w:szCs w:val="24"/>
              </w:rPr>
              <w:t>Погашение кредитов, предоставленных кредитными организациями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vAlign w:val="bottom"/>
          </w:tcPr>
          <w:p w14:paraId="4A8D3CE1" w14:textId="77777777" w:rsidR="006C6928" w:rsidRPr="002940E4" w:rsidRDefault="006C6928" w:rsidP="00135B9D">
            <w:pPr>
              <w:ind w:firstLine="0"/>
              <w:jc w:val="center"/>
              <w:rPr>
                <w:szCs w:val="24"/>
              </w:rPr>
            </w:pPr>
            <w:r>
              <w:rPr>
                <w:szCs w:val="24"/>
              </w:rPr>
              <w:t>-340 000,0</w:t>
            </w:r>
          </w:p>
        </w:tc>
        <w:tc>
          <w:tcPr>
            <w:tcW w:w="1507" w:type="dxa"/>
            <w:tcBorders>
              <w:top w:val="single" w:sz="4" w:space="0" w:color="auto"/>
              <w:left w:val="single" w:sz="4" w:space="0" w:color="auto"/>
              <w:bottom w:val="single" w:sz="4" w:space="0" w:color="auto"/>
              <w:right w:val="single" w:sz="4" w:space="0" w:color="auto"/>
            </w:tcBorders>
            <w:vAlign w:val="bottom"/>
          </w:tcPr>
          <w:p w14:paraId="276571F6" w14:textId="77777777" w:rsidR="006C6928" w:rsidRPr="002940E4" w:rsidRDefault="006C6928" w:rsidP="00135B9D">
            <w:pPr>
              <w:ind w:firstLine="0"/>
              <w:jc w:val="center"/>
              <w:rPr>
                <w:szCs w:val="24"/>
              </w:rPr>
            </w:pPr>
            <w:r>
              <w:rPr>
                <w:szCs w:val="24"/>
              </w:rPr>
              <w:t>-277 000,0</w:t>
            </w:r>
          </w:p>
        </w:tc>
        <w:tc>
          <w:tcPr>
            <w:tcW w:w="793" w:type="dxa"/>
            <w:tcBorders>
              <w:top w:val="single" w:sz="4" w:space="0" w:color="auto"/>
              <w:left w:val="single" w:sz="4" w:space="0" w:color="auto"/>
              <w:bottom w:val="single" w:sz="4" w:space="0" w:color="auto"/>
              <w:right w:val="single" w:sz="4" w:space="0" w:color="auto"/>
            </w:tcBorders>
            <w:vAlign w:val="bottom"/>
          </w:tcPr>
          <w:p w14:paraId="79D1A542" w14:textId="77777777" w:rsidR="006C6928" w:rsidRPr="00D65A98" w:rsidRDefault="006C6928" w:rsidP="00135B9D">
            <w:pPr>
              <w:ind w:firstLine="0"/>
              <w:jc w:val="center"/>
              <w:rPr>
                <w:szCs w:val="24"/>
              </w:rPr>
            </w:pPr>
            <w:r>
              <w:rPr>
                <w:szCs w:val="24"/>
              </w:rPr>
              <w:t>81,5</w:t>
            </w:r>
          </w:p>
        </w:tc>
      </w:tr>
      <w:tr w:rsidR="006C6928" w:rsidRPr="00DC2D3D" w14:paraId="61EEC1C9"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5E54E6B7" w14:textId="77777777" w:rsidR="006C6928" w:rsidRPr="00DC2D3D" w:rsidRDefault="006C6928" w:rsidP="00135B9D">
            <w:pPr>
              <w:ind w:firstLine="0"/>
              <w:jc w:val="center"/>
              <w:rPr>
                <w:szCs w:val="24"/>
              </w:rPr>
            </w:pPr>
            <w:r w:rsidRPr="00DC2D3D">
              <w:rPr>
                <w:szCs w:val="24"/>
              </w:rPr>
              <w:t xml:space="preserve">01 02 00 00 </w:t>
            </w:r>
            <w:r>
              <w:rPr>
                <w:szCs w:val="24"/>
              </w:rPr>
              <w:t>14</w:t>
            </w:r>
            <w:r w:rsidRPr="00DC2D3D">
              <w:rPr>
                <w:szCs w:val="24"/>
              </w:rPr>
              <w:t xml:space="preserve"> 0000 810</w:t>
            </w:r>
          </w:p>
        </w:tc>
        <w:tc>
          <w:tcPr>
            <w:tcW w:w="3798" w:type="dxa"/>
            <w:tcBorders>
              <w:top w:val="single" w:sz="4" w:space="0" w:color="auto"/>
              <w:left w:val="single" w:sz="4" w:space="0" w:color="auto"/>
              <w:bottom w:val="single" w:sz="4" w:space="0" w:color="auto"/>
              <w:right w:val="single" w:sz="4" w:space="0" w:color="auto"/>
            </w:tcBorders>
            <w:vAlign w:val="center"/>
          </w:tcPr>
          <w:p w14:paraId="7A23F4D6" w14:textId="77777777" w:rsidR="006C6928" w:rsidRPr="003C6DF5" w:rsidRDefault="006C6928" w:rsidP="00135B9D">
            <w:pPr>
              <w:ind w:firstLine="0"/>
              <w:rPr>
                <w:color w:val="000000"/>
                <w:szCs w:val="24"/>
              </w:rPr>
            </w:pPr>
            <w:r w:rsidRPr="003C6DF5">
              <w:rPr>
                <w:color w:val="000000"/>
                <w:szCs w:val="24"/>
              </w:rPr>
              <w:t>Погашение муниципальными округами кредитов от кредитных организаций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5074A755" w14:textId="77777777" w:rsidR="006C6928" w:rsidRPr="002940E4" w:rsidRDefault="006C6928" w:rsidP="00135B9D">
            <w:pPr>
              <w:ind w:firstLine="0"/>
              <w:jc w:val="center"/>
              <w:rPr>
                <w:szCs w:val="24"/>
              </w:rPr>
            </w:pPr>
            <w:r>
              <w:rPr>
                <w:szCs w:val="24"/>
              </w:rPr>
              <w:t>-340 000,0</w:t>
            </w:r>
          </w:p>
        </w:tc>
        <w:tc>
          <w:tcPr>
            <w:tcW w:w="1507" w:type="dxa"/>
            <w:tcBorders>
              <w:top w:val="single" w:sz="4" w:space="0" w:color="auto"/>
              <w:left w:val="single" w:sz="4" w:space="0" w:color="auto"/>
              <w:bottom w:val="single" w:sz="4" w:space="0" w:color="auto"/>
              <w:right w:val="single" w:sz="4" w:space="0" w:color="auto"/>
            </w:tcBorders>
            <w:vAlign w:val="bottom"/>
          </w:tcPr>
          <w:p w14:paraId="26444FCE" w14:textId="77777777" w:rsidR="006C6928" w:rsidRPr="002940E4" w:rsidRDefault="006C6928" w:rsidP="00135B9D">
            <w:pPr>
              <w:ind w:firstLine="0"/>
              <w:jc w:val="center"/>
              <w:rPr>
                <w:szCs w:val="24"/>
              </w:rPr>
            </w:pPr>
            <w:r>
              <w:rPr>
                <w:szCs w:val="24"/>
              </w:rPr>
              <w:t>-277 000,0</w:t>
            </w:r>
          </w:p>
        </w:tc>
        <w:tc>
          <w:tcPr>
            <w:tcW w:w="793" w:type="dxa"/>
            <w:tcBorders>
              <w:top w:val="single" w:sz="4" w:space="0" w:color="auto"/>
              <w:left w:val="single" w:sz="4" w:space="0" w:color="auto"/>
              <w:bottom w:val="single" w:sz="4" w:space="0" w:color="auto"/>
              <w:right w:val="single" w:sz="4" w:space="0" w:color="auto"/>
            </w:tcBorders>
            <w:vAlign w:val="bottom"/>
          </w:tcPr>
          <w:p w14:paraId="25B66934" w14:textId="77777777" w:rsidR="006C6928" w:rsidRPr="00D65A98" w:rsidRDefault="006C6928" w:rsidP="00135B9D">
            <w:pPr>
              <w:ind w:firstLine="0"/>
              <w:jc w:val="center"/>
              <w:rPr>
                <w:szCs w:val="24"/>
              </w:rPr>
            </w:pPr>
            <w:r>
              <w:rPr>
                <w:szCs w:val="24"/>
              </w:rPr>
              <w:t>81,5</w:t>
            </w:r>
          </w:p>
        </w:tc>
      </w:tr>
      <w:tr w:rsidR="006C6928" w:rsidRPr="00DC2D3D" w14:paraId="1B9EFB02"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1F8D2A51" w14:textId="77777777" w:rsidR="006C6928" w:rsidRDefault="006C6928" w:rsidP="00135B9D">
            <w:pPr>
              <w:ind w:firstLine="0"/>
              <w:rPr>
                <w:b/>
                <w:bCs/>
                <w:szCs w:val="24"/>
              </w:rPr>
            </w:pPr>
            <w:r>
              <w:rPr>
                <w:b/>
                <w:bCs/>
                <w:szCs w:val="24"/>
              </w:rPr>
              <w:t>01 03 00 00 00 0000 000</w:t>
            </w:r>
          </w:p>
        </w:tc>
        <w:tc>
          <w:tcPr>
            <w:tcW w:w="3798" w:type="dxa"/>
            <w:tcBorders>
              <w:top w:val="single" w:sz="4" w:space="0" w:color="auto"/>
              <w:left w:val="single" w:sz="4" w:space="0" w:color="auto"/>
              <w:bottom w:val="single" w:sz="4" w:space="0" w:color="auto"/>
              <w:right w:val="single" w:sz="4" w:space="0" w:color="auto"/>
            </w:tcBorders>
            <w:vAlign w:val="bottom"/>
          </w:tcPr>
          <w:p w14:paraId="059D274B" w14:textId="77777777" w:rsidR="006C6928" w:rsidRDefault="006C6928" w:rsidP="00135B9D">
            <w:pPr>
              <w:ind w:firstLine="0"/>
              <w:rPr>
                <w:b/>
                <w:bCs/>
                <w:szCs w:val="24"/>
              </w:rPr>
            </w:pPr>
            <w:r>
              <w:rPr>
                <w:b/>
                <w:bCs/>
                <w:szCs w:val="24"/>
              </w:rPr>
              <w:t>Бюджетные кредиты из других бюджетов бюджетной системы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78F90EC2" w14:textId="77777777" w:rsidR="006C6928" w:rsidRDefault="006C6928" w:rsidP="00135B9D">
            <w:pPr>
              <w:ind w:firstLine="0"/>
              <w:jc w:val="center"/>
              <w:rPr>
                <w:b/>
                <w:bCs/>
                <w:szCs w:val="24"/>
              </w:rPr>
            </w:pPr>
            <w:r>
              <w:rPr>
                <w:b/>
                <w:bCs/>
                <w:szCs w:val="24"/>
              </w:rPr>
              <w:t>28 000,0</w:t>
            </w:r>
          </w:p>
        </w:tc>
        <w:tc>
          <w:tcPr>
            <w:tcW w:w="1507" w:type="dxa"/>
            <w:tcBorders>
              <w:top w:val="single" w:sz="4" w:space="0" w:color="auto"/>
              <w:left w:val="single" w:sz="4" w:space="0" w:color="auto"/>
              <w:bottom w:val="single" w:sz="4" w:space="0" w:color="auto"/>
              <w:right w:val="single" w:sz="4" w:space="0" w:color="auto"/>
            </w:tcBorders>
            <w:vAlign w:val="bottom"/>
          </w:tcPr>
          <w:p w14:paraId="05B81042" w14:textId="77777777" w:rsidR="006C6928" w:rsidRDefault="006C6928" w:rsidP="00135B9D">
            <w:pPr>
              <w:ind w:firstLine="0"/>
              <w:jc w:val="center"/>
              <w:rPr>
                <w:b/>
                <w:bCs/>
                <w:szCs w:val="24"/>
              </w:rPr>
            </w:pPr>
            <w:r>
              <w:rPr>
                <w:b/>
                <w:bCs/>
                <w:szCs w:val="24"/>
              </w:rPr>
              <w:t>32 000,0</w:t>
            </w:r>
          </w:p>
        </w:tc>
        <w:tc>
          <w:tcPr>
            <w:tcW w:w="793" w:type="dxa"/>
            <w:tcBorders>
              <w:top w:val="single" w:sz="4" w:space="0" w:color="auto"/>
              <w:left w:val="single" w:sz="4" w:space="0" w:color="auto"/>
              <w:bottom w:val="single" w:sz="4" w:space="0" w:color="auto"/>
              <w:right w:val="single" w:sz="4" w:space="0" w:color="auto"/>
            </w:tcBorders>
            <w:vAlign w:val="bottom"/>
          </w:tcPr>
          <w:p w14:paraId="0154571F" w14:textId="77777777" w:rsidR="006C6928" w:rsidRPr="006A4718" w:rsidRDefault="006C6928" w:rsidP="00135B9D">
            <w:pPr>
              <w:ind w:right="-60" w:firstLine="0"/>
              <w:jc w:val="center"/>
              <w:rPr>
                <w:b/>
                <w:bCs/>
                <w:szCs w:val="24"/>
              </w:rPr>
            </w:pPr>
            <w:r>
              <w:rPr>
                <w:b/>
                <w:bCs/>
                <w:szCs w:val="24"/>
              </w:rPr>
              <w:t>114,3</w:t>
            </w:r>
          </w:p>
        </w:tc>
      </w:tr>
      <w:tr w:rsidR="006C6928" w:rsidRPr="00DC2D3D" w14:paraId="1C3B2FBA"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3D103ECA" w14:textId="77777777" w:rsidR="006C6928" w:rsidRDefault="006C6928" w:rsidP="00135B9D">
            <w:pPr>
              <w:ind w:firstLine="0"/>
              <w:rPr>
                <w:szCs w:val="24"/>
              </w:rPr>
            </w:pPr>
            <w:r>
              <w:rPr>
                <w:szCs w:val="24"/>
              </w:rPr>
              <w:t>01 03 01 00 00 0000 000</w:t>
            </w:r>
          </w:p>
        </w:tc>
        <w:tc>
          <w:tcPr>
            <w:tcW w:w="3798" w:type="dxa"/>
            <w:tcBorders>
              <w:top w:val="single" w:sz="4" w:space="0" w:color="auto"/>
              <w:left w:val="single" w:sz="4" w:space="0" w:color="auto"/>
              <w:bottom w:val="single" w:sz="4" w:space="0" w:color="auto"/>
              <w:right w:val="single" w:sz="4" w:space="0" w:color="auto"/>
            </w:tcBorders>
            <w:vAlign w:val="bottom"/>
          </w:tcPr>
          <w:p w14:paraId="3345A02A" w14:textId="77777777" w:rsidR="006C6928" w:rsidRPr="003B6086" w:rsidRDefault="006C6928" w:rsidP="00135B9D">
            <w:pPr>
              <w:ind w:firstLine="0"/>
              <w:rPr>
                <w:bCs/>
                <w:szCs w:val="24"/>
              </w:rPr>
            </w:pPr>
            <w:r>
              <w:rPr>
                <w:bCs/>
                <w:szCs w:val="24"/>
              </w:rPr>
              <w:t>Бюджетные кредиты из других бюджетов бюджетной системы Российской Федерации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111E4613" w14:textId="77777777" w:rsidR="006C6928" w:rsidRPr="003B6086" w:rsidRDefault="006C6928" w:rsidP="00135B9D">
            <w:pPr>
              <w:ind w:firstLine="0"/>
              <w:jc w:val="center"/>
              <w:rPr>
                <w:bCs/>
                <w:szCs w:val="24"/>
              </w:rPr>
            </w:pPr>
            <w:r>
              <w:rPr>
                <w:bCs/>
                <w:szCs w:val="24"/>
              </w:rPr>
              <w:t>28 000,0</w:t>
            </w:r>
          </w:p>
        </w:tc>
        <w:tc>
          <w:tcPr>
            <w:tcW w:w="1507" w:type="dxa"/>
            <w:tcBorders>
              <w:top w:val="single" w:sz="4" w:space="0" w:color="auto"/>
              <w:left w:val="single" w:sz="4" w:space="0" w:color="auto"/>
              <w:bottom w:val="single" w:sz="4" w:space="0" w:color="auto"/>
              <w:right w:val="single" w:sz="4" w:space="0" w:color="auto"/>
            </w:tcBorders>
            <w:vAlign w:val="bottom"/>
          </w:tcPr>
          <w:p w14:paraId="51730012" w14:textId="77777777" w:rsidR="006C6928" w:rsidRPr="003B6086" w:rsidRDefault="006C6928" w:rsidP="00135B9D">
            <w:pPr>
              <w:ind w:firstLine="0"/>
              <w:jc w:val="center"/>
              <w:rPr>
                <w:bCs/>
                <w:szCs w:val="24"/>
              </w:rPr>
            </w:pPr>
            <w:r>
              <w:rPr>
                <w:bCs/>
                <w:szCs w:val="24"/>
              </w:rPr>
              <w:t>32 000,0</w:t>
            </w:r>
          </w:p>
        </w:tc>
        <w:tc>
          <w:tcPr>
            <w:tcW w:w="793" w:type="dxa"/>
            <w:tcBorders>
              <w:top w:val="single" w:sz="4" w:space="0" w:color="auto"/>
              <w:left w:val="single" w:sz="4" w:space="0" w:color="auto"/>
              <w:bottom w:val="single" w:sz="4" w:space="0" w:color="auto"/>
              <w:right w:val="single" w:sz="4" w:space="0" w:color="auto"/>
            </w:tcBorders>
            <w:vAlign w:val="bottom"/>
          </w:tcPr>
          <w:p w14:paraId="43D6A315" w14:textId="77777777" w:rsidR="006C6928" w:rsidRPr="00D45775" w:rsidRDefault="006C6928" w:rsidP="00135B9D">
            <w:pPr>
              <w:ind w:firstLine="0"/>
              <w:jc w:val="center"/>
              <w:rPr>
                <w:bCs/>
                <w:szCs w:val="24"/>
              </w:rPr>
            </w:pPr>
            <w:r>
              <w:rPr>
                <w:bCs/>
                <w:szCs w:val="24"/>
              </w:rPr>
              <w:t>114,3</w:t>
            </w:r>
          </w:p>
        </w:tc>
      </w:tr>
      <w:tr w:rsidR="006C6928" w:rsidRPr="00DC2D3D" w14:paraId="0D7636ED"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25A2B6E8" w14:textId="77777777" w:rsidR="006C6928" w:rsidRPr="000F1127" w:rsidRDefault="006C6928" w:rsidP="00135B9D">
            <w:pPr>
              <w:ind w:firstLine="0"/>
              <w:rPr>
                <w:bCs/>
                <w:szCs w:val="24"/>
              </w:rPr>
            </w:pPr>
            <w:r w:rsidRPr="000F1127">
              <w:rPr>
                <w:bCs/>
                <w:szCs w:val="24"/>
              </w:rPr>
              <w:t>01 03 01 00 00 0000 700</w:t>
            </w:r>
          </w:p>
        </w:tc>
        <w:tc>
          <w:tcPr>
            <w:tcW w:w="3798" w:type="dxa"/>
            <w:tcBorders>
              <w:top w:val="single" w:sz="4" w:space="0" w:color="auto"/>
              <w:left w:val="single" w:sz="4" w:space="0" w:color="auto"/>
              <w:bottom w:val="single" w:sz="4" w:space="0" w:color="auto"/>
              <w:right w:val="single" w:sz="4" w:space="0" w:color="auto"/>
            </w:tcBorders>
            <w:vAlign w:val="bottom"/>
          </w:tcPr>
          <w:p w14:paraId="6E4FAEEE" w14:textId="77777777" w:rsidR="006C6928" w:rsidRPr="000F1127" w:rsidRDefault="006C6928" w:rsidP="00135B9D">
            <w:pPr>
              <w:ind w:firstLine="0"/>
              <w:rPr>
                <w:bCs/>
                <w:szCs w:val="24"/>
              </w:rPr>
            </w:pPr>
            <w:r w:rsidRPr="000F1127">
              <w:rPr>
                <w:bCs/>
                <w:szCs w:val="24"/>
              </w:rPr>
              <w:t>П</w:t>
            </w:r>
            <w:r>
              <w:rPr>
                <w:bCs/>
                <w:szCs w:val="24"/>
              </w:rPr>
              <w:t>ривлеч</w:t>
            </w:r>
            <w:r w:rsidRPr="000F1127">
              <w:rPr>
                <w:bCs/>
                <w:szCs w:val="24"/>
              </w:rPr>
              <w:t>ение</w:t>
            </w:r>
            <w:r>
              <w:rPr>
                <w:bCs/>
                <w:szCs w:val="24"/>
              </w:rPr>
              <w:t xml:space="preserve"> бюджетных кредитов из других бюджетов бюджетной системы Российской Федерации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01F6D9B3" w14:textId="77777777" w:rsidR="006C6928" w:rsidRPr="000F1127" w:rsidRDefault="006C6928" w:rsidP="00135B9D">
            <w:pPr>
              <w:ind w:firstLine="0"/>
              <w:jc w:val="center"/>
              <w:rPr>
                <w:bCs/>
                <w:szCs w:val="24"/>
              </w:rPr>
            </w:pPr>
            <w:r w:rsidRPr="000F1127">
              <w:rPr>
                <w:bCs/>
                <w:szCs w:val="24"/>
              </w:rPr>
              <w:t>32 000,0</w:t>
            </w:r>
          </w:p>
        </w:tc>
        <w:tc>
          <w:tcPr>
            <w:tcW w:w="1507" w:type="dxa"/>
            <w:tcBorders>
              <w:top w:val="single" w:sz="4" w:space="0" w:color="auto"/>
              <w:left w:val="single" w:sz="4" w:space="0" w:color="auto"/>
              <w:bottom w:val="single" w:sz="4" w:space="0" w:color="auto"/>
              <w:right w:val="single" w:sz="4" w:space="0" w:color="auto"/>
            </w:tcBorders>
            <w:vAlign w:val="bottom"/>
          </w:tcPr>
          <w:p w14:paraId="760A579B" w14:textId="77777777" w:rsidR="006C6928" w:rsidRPr="000F1127" w:rsidRDefault="006C6928" w:rsidP="00135B9D">
            <w:pPr>
              <w:ind w:firstLine="0"/>
              <w:jc w:val="center"/>
              <w:rPr>
                <w:bCs/>
                <w:szCs w:val="24"/>
              </w:rPr>
            </w:pPr>
            <w:r w:rsidRPr="000F1127">
              <w:rPr>
                <w:bCs/>
                <w:szCs w:val="24"/>
              </w:rPr>
              <w:t>32 000,0</w:t>
            </w:r>
          </w:p>
        </w:tc>
        <w:tc>
          <w:tcPr>
            <w:tcW w:w="793" w:type="dxa"/>
            <w:tcBorders>
              <w:top w:val="single" w:sz="4" w:space="0" w:color="auto"/>
              <w:left w:val="single" w:sz="4" w:space="0" w:color="auto"/>
              <w:bottom w:val="single" w:sz="4" w:space="0" w:color="auto"/>
              <w:right w:val="single" w:sz="4" w:space="0" w:color="auto"/>
            </w:tcBorders>
            <w:vAlign w:val="bottom"/>
          </w:tcPr>
          <w:p w14:paraId="05CFBC44" w14:textId="77777777" w:rsidR="006C6928" w:rsidRPr="000F1127" w:rsidRDefault="006C6928" w:rsidP="00135B9D">
            <w:pPr>
              <w:ind w:right="-60" w:firstLine="0"/>
              <w:jc w:val="center"/>
              <w:rPr>
                <w:bCs/>
                <w:szCs w:val="24"/>
              </w:rPr>
            </w:pPr>
            <w:r>
              <w:rPr>
                <w:bCs/>
                <w:szCs w:val="24"/>
              </w:rPr>
              <w:t>10</w:t>
            </w:r>
            <w:r w:rsidRPr="000F1127">
              <w:rPr>
                <w:bCs/>
                <w:szCs w:val="24"/>
              </w:rPr>
              <w:t>0,0</w:t>
            </w:r>
          </w:p>
        </w:tc>
      </w:tr>
      <w:tr w:rsidR="006C6928" w:rsidRPr="00DC2D3D" w14:paraId="723F73A3"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0B25DABF" w14:textId="77777777" w:rsidR="006C6928" w:rsidRPr="000F1127" w:rsidRDefault="006C6928" w:rsidP="00135B9D">
            <w:pPr>
              <w:ind w:firstLine="0"/>
              <w:rPr>
                <w:bCs/>
                <w:szCs w:val="24"/>
              </w:rPr>
            </w:pPr>
            <w:r>
              <w:rPr>
                <w:bCs/>
                <w:szCs w:val="24"/>
              </w:rPr>
              <w:lastRenderedPageBreak/>
              <w:t>01 03 01 00 14 0000 710</w:t>
            </w:r>
          </w:p>
        </w:tc>
        <w:tc>
          <w:tcPr>
            <w:tcW w:w="3798" w:type="dxa"/>
            <w:tcBorders>
              <w:top w:val="single" w:sz="4" w:space="0" w:color="auto"/>
              <w:left w:val="single" w:sz="4" w:space="0" w:color="auto"/>
              <w:bottom w:val="single" w:sz="4" w:space="0" w:color="auto"/>
              <w:right w:val="single" w:sz="4" w:space="0" w:color="auto"/>
            </w:tcBorders>
            <w:vAlign w:val="bottom"/>
          </w:tcPr>
          <w:p w14:paraId="46459127" w14:textId="77777777" w:rsidR="006C6928" w:rsidRPr="000F1127" w:rsidRDefault="006C6928" w:rsidP="00135B9D">
            <w:pPr>
              <w:ind w:firstLine="0"/>
              <w:rPr>
                <w:bCs/>
                <w:szCs w:val="24"/>
              </w:rPr>
            </w:pPr>
            <w:r>
              <w:rPr>
                <w:bCs/>
                <w:szCs w:val="24"/>
              </w:rPr>
              <w:t xml:space="preserve">Привлечение </w:t>
            </w:r>
            <w:r w:rsidRPr="000F1127">
              <w:rPr>
                <w:bCs/>
                <w:szCs w:val="24"/>
              </w:rPr>
              <w:t xml:space="preserve">кредитов из других бюджетов бюджетной системы Российской Федерации </w:t>
            </w:r>
            <w:r>
              <w:rPr>
                <w:bCs/>
                <w:szCs w:val="24"/>
              </w:rPr>
              <w:t xml:space="preserve">бюджетами муниципальных округов </w:t>
            </w:r>
            <w:r w:rsidRPr="000F1127">
              <w:rPr>
                <w:bCs/>
                <w:szCs w:val="24"/>
              </w:rPr>
              <w:t>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75DE4EBF" w14:textId="77777777" w:rsidR="006C6928" w:rsidRDefault="006C6928" w:rsidP="00135B9D">
            <w:pPr>
              <w:ind w:firstLine="0"/>
              <w:jc w:val="center"/>
              <w:rPr>
                <w:bCs/>
                <w:szCs w:val="24"/>
              </w:rPr>
            </w:pPr>
          </w:p>
          <w:p w14:paraId="6C7FDD76" w14:textId="77777777" w:rsidR="006C6928" w:rsidRDefault="006C6928" w:rsidP="00135B9D">
            <w:pPr>
              <w:ind w:firstLine="0"/>
              <w:jc w:val="center"/>
              <w:rPr>
                <w:bCs/>
                <w:szCs w:val="24"/>
              </w:rPr>
            </w:pPr>
          </w:p>
          <w:p w14:paraId="005FDD40" w14:textId="77777777" w:rsidR="006C6928" w:rsidRPr="000F1127" w:rsidRDefault="006C6928" w:rsidP="00135B9D">
            <w:pPr>
              <w:ind w:firstLine="0"/>
              <w:jc w:val="center"/>
              <w:rPr>
                <w:bCs/>
                <w:szCs w:val="24"/>
              </w:rPr>
            </w:pPr>
            <w:r>
              <w:rPr>
                <w:bCs/>
                <w:szCs w:val="24"/>
              </w:rPr>
              <w:t>32 000,0</w:t>
            </w:r>
          </w:p>
        </w:tc>
        <w:tc>
          <w:tcPr>
            <w:tcW w:w="1507" w:type="dxa"/>
            <w:tcBorders>
              <w:top w:val="single" w:sz="4" w:space="0" w:color="auto"/>
              <w:left w:val="single" w:sz="4" w:space="0" w:color="auto"/>
              <w:bottom w:val="single" w:sz="4" w:space="0" w:color="auto"/>
              <w:right w:val="single" w:sz="4" w:space="0" w:color="auto"/>
            </w:tcBorders>
            <w:vAlign w:val="bottom"/>
          </w:tcPr>
          <w:p w14:paraId="78B78A95" w14:textId="77777777" w:rsidR="006C6928" w:rsidRPr="000F1127" w:rsidRDefault="006C6928" w:rsidP="00135B9D">
            <w:pPr>
              <w:ind w:firstLine="0"/>
              <w:jc w:val="center"/>
              <w:rPr>
                <w:bCs/>
                <w:szCs w:val="24"/>
              </w:rPr>
            </w:pPr>
            <w:r>
              <w:rPr>
                <w:bCs/>
                <w:szCs w:val="24"/>
              </w:rPr>
              <w:t>32 000,0</w:t>
            </w:r>
          </w:p>
        </w:tc>
        <w:tc>
          <w:tcPr>
            <w:tcW w:w="793" w:type="dxa"/>
            <w:tcBorders>
              <w:top w:val="single" w:sz="4" w:space="0" w:color="auto"/>
              <w:left w:val="single" w:sz="4" w:space="0" w:color="auto"/>
              <w:bottom w:val="single" w:sz="4" w:space="0" w:color="auto"/>
              <w:right w:val="single" w:sz="4" w:space="0" w:color="auto"/>
            </w:tcBorders>
            <w:vAlign w:val="bottom"/>
          </w:tcPr>
          <w:p w14:paraId="344C6806" w14:textId="77777777" w:rsidR="006C6928" w:rsidRPr="000F1127" w:rsidRDefault="006C6928" w:rsidP="00135B9D">
            <w:pPr>
              <w:ind w:right="-60" w:firstLine="0"/>
              <w:jc w:val="center"/>
              <w:rPr>
                <w:bCs/>
                <w:szCs w:val="24"/>
              </w:rPr>
            </w:pPr>
            <w:r>
              <w:rPr>
                <w:bCs/>
                <w:szCs w:val="24"/>
              </w:rPr>
              <w:t>100,0</w:t>
            </w:r>
          </w:p>
        </w:tc>
      </w:tr>
      <w:tr w:rsidR="006C6928" w:rsidRPr="00DC2D3D" w14:paraId="6059E575"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07441CAB" w14:textId="77777777" w:rsidR="006C6928" w:rsidRDefault="006C6928" w:rsidP="00135B9D">
            <w:pPr>
              <w:ind w:firstLine="0"/>
              <w:rPr>
                <w:szCs w:val="24"/>
              </w:rPr>
            </w:pPr>
            <w:r>
              <w:rPr>
                <w:szCs w:val="24"/>
              </w:rPr>
              <w:t>01 03 01 00 00 0000 800</w:t>
            </w:r>
          </w:p>
        </w:tc>
        <w:tc>
          <w:tcPr>
            <w:tcW w:w="3798" w:type="dxa"/>
            <w:tcBorders>
              <w:top w:val="single" w:sz="4" w:space="0" w:color="auto"/>
              <w:left w:val="single" w:sz="4" w:space="0" w:color="auto"/>
              <w:bottom w:val="single" w:sz="4" w:space="0" w:color="auto"/>
              <w:right w:val="single" w:sz="4" w:space="0" w:color="auto"/>
            </w:tcBorders>
            <w:vAlign w:val="bottom"/>
          </w:tcPr>
          <w:p w14:paraId="5B0C87B0" w14:textId="77777777" w:rsidR="006C6928" w:rsidRDefault="006C6928" w:rsidP="00135B9D">
            <w:pPr>
              <w:ind w:firstLine="0"/>
              <w:rPr>
                <w:b/>
                <w:bCs/>
                <w:szCs w:val="24"/>
              </w:rPr>
            </w:pPr>
            <w:r>
              <w:rPr>
                <w:bCs/>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0ABE544A" w14:textId="77777777" w:rsidR="006C6928" w:rsidRPr="003B6086" w:rsidRDefault="006C6928" w:rsidP="00135B9D">
            <w:pPr>
              <w:ind w:firstLine="0"/>
              <w:jc w:val="center"/>
              <w:rPr>
                <w:bCs/>
                <w:szCs w:val="24"/>
              </w:rPr>
            </w:pPr>
            <w:r>
              <w:rPr>
                <w:bCs/>
                <w:szCs w:val="24"/>
              </w:rPr>
              <w:t>-4 000,0</w:t>
            </w:r>
          </w:p>
        </w:tc>
        <w:tc>
          <w:tcPr>
            <w:tcW w:w="1507" w:type="dxa"/>
            <w:tcBorders>
              <w:top w:val="single" w:sz="4" w:space="0" w:color="auto"/>
              <w:left w:val="single" w:sz="4" w:space="0" w:color="auto"/>
              <w:bottom w:val="single" w:sz="4" w:space="0" w:color="auto"/>
              <w:right w:val="single" w:sz="4" w:space="0" w:color="auto"/>
            </w:tcBorders>
            <w:vAlign w:val="bottom"/>
          </w:tcPr>
          <w:p w14:paraId="42B45D32" w14:textId="77777777" w:rsidR="006C6928" w:rsidRPr="003B6086" w:rsidRDefault="006C6928" w:rsidP="00135B9D">
            <w:pPr>
              <w:ind w:firstLine="0"/>
              <w:jc w:val="center"/>
              <w:rPr>
                <w:bCs/>
                <w:szCs w:val="24"/>
              </w:rPr>
            </w:pPr>
            <w:r>
              <w:rPr>
                <w:bCs/>
                <w:szCs w:val="24"/>
              </w:rPr>
              <w:t>0,0</w:t>
            </w:r>
          </w:p>
        </w:tc>
        <w:tc>
          <w:tcPr>
            <w:tcW w:w="793" w:type="dxa"/>
            <w:tcBorders>
              <w:top w:val="single" w:sz="4" w:space="0" w:color="auto"/>
              <w:left w:val="single" w:sz="4" w:space="0" w:color="auto"/>
              <w:bottom w:val="single" w:sz="4" w:space="0" w:color="auto"/>
              <w:right w:val="single" w:sz="4" w:space="0" w:color="auto"/>
            </w:tcBorders>
            <w:vAlign w:val="bottom"/>
          </w:tcPr>
          <w:p w14:paraId="1C68177D" w14:textId="77777777" w:rsidR="006C6928" w:rsidRPr="00D45775" w:rsidRDefault="006C6928" w:rsidP="00135B9D">
            <w:pPr>
              <w:ind w:firstLine="0"/>
              <w:jc w:val="center"/>
              <w:rPr>
                <w:bCs/>
                <w:szCs w:val="24"/>
              </w:rPr>
            </w:pPr>
            <w:r>
              <w:rPr>
                <w:bCs/>
                <w:szCs w:val="24"/>
              </w:rPr>
              <w:t>0,0</w:t>
            </w:r>
          </w:p>
        </w:tc>
      </w:tr>
      <w:tr w:rsidR="006C6928" w:rsidRPr="00DC2D3D" w14:paraId="40AFB875" w14:textId="77777777" w:rsidTr="00135B9D">
        <w:trPr>
          <w:trHeight w:val="630"/>
          <w:jc w:val="center"/>
        </w:trPr>
        <w:tc>
          <w:tcPr>
            <w:tcW w:w="2636" w:type="dxa"/>
            <w:tcBorders>
              <w:top w:val="single" w:sz="4" w:space="0" w:color="auto"/>
              <w:left w:val="single" w:sz="4" w:space="0" w:color="auto"/>
              <w:bottom w:val="single" w:sz="4" w:space="0" w:color="auto"/>
              <w:right w:val="single" w:sz="4" w:space="0" w:color="auto"/>
            </w:tcBorders>
            <w:vAlign w:val="bottom"/>
          </w:tcPr>
          <w:p w14:paraId="73C4AB8B" w14:textId="77777777" w:rsidR="006C6928" w:rsidRDefault="006C6928" w:rsidP="00135B9D">
            <w:pPr>
              <w:ind w:firstLine="0"/>
              <w:rPr>
                <w:szCs w:val="24"/>
              </w:rPr>
            </w:pPr>
            <w:r>
              <w:rPr>
                <w:szCs w:val="24"/>
              </w:rPr>
              <w:t>01 03 01 00 14 0000 810</w:t>
            </w:r>
          </w:p>
        </w:tc>
        <w:tc>
          <w:tcPr>
            <w:tcW w:w="3798" w:type="dxa"/>
            <w:tcBorders>
              <w:top w:val="single" w:sz="4" w:space="0" w:color="auto"/>
              <w:left w:val="single" w:sz="4" w:space="0" w:color="auto"/>
              <w:bottom w:val="single" w:sz="4" w:space="0" w:color="auto"/>
              <w:right w:val="single" w:sz="4" w:space="0" w:color="auto"/>
            </w:tcBorders>
            <w:vAlign w:val="bottom"/>
          </w:tcPr>
          <w:p w14:paraId="5AF5DEDE" w14:textId="77777777" w:rsidR="006C6928" w:rsidRDefault="006C6928" w:rsidP="00135B9D">
            <w:pPr>
              <w:ind w:firstLine="0"/>
              <w:rPr>
                <w:bCs/>
                <w:szCs w:val="24"/>
              </w:rPr>
            </w:pPr>
            <w:r w:rsidRPr="00FE4603">
              <w:rPr>
                <w:bCs/>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543" w:type="dxa"/>
            <w:tcBorders>
              <w:top w:val="single" w:sz="4" w:space="0" w:color="auto"/>
              <w:left w:val="single" w:sz="4" w:space="0" w:color="auto"/>
              <w:bottom w:val="single" w:sz="4" w:space="0" w:color="auto"/>
              <w:right w:val="single" w:sz="4" w:space="0" w:color="auto"/>
            </w:tcBorders>
            <w:noWrap/>
            <w:vAlign w:val="bottom"/>
          </w:tcPr>
          <w:p w14:paraId="2573CFBB" w14:textId="77777777" w:rsidR="006C6928" w:rsidRDefault="006C6928" w:rsidP="00135B9D">
            <w:pPr>
              <w:ind w:firstLine="0"/>
              <w:jc w:val="center"/>
              <w:rPr>
                <w:bCs/>
                <w:szCs w:val="24"/>
              </w:rPr>
            </w:pPr>
            <w:r>
              <w:rPr>
                <w:bCs/>
                <w:szCs w:val="24"/>
              </w:rPr>
              <w:t>-4 000,0</w:t>
            </w:r>
          </w:p>
        </w:tc>
        <w:tc>
          <w:tcPr>
            <w:tcW w:w="1507" w:type="dxa"/>
            <w:tcBorders>
              <w:top w:val="single" w:sz="4" w:space="0" w:color="auto"/>
              <w:left w:val="single" w:sz="4" w:space="0" w:color="auto"/>
              <w:bottom w:val="single" w:sz="4" w:space="0" w:color="auto"/>
              <w:right w:val="single" w:sz="4" w:space="0" w:color="auto"/>
            </w:tcBorders>
            <w:vAlign w:val="bottom"/>
          </w:tcPr>
          <w:p w14:paraId="66F4EDAE" w14:textId="77777777" w:rsidR="006C6928" w:rsidRDefault="006C6928" w:rsidP="00135B9D">
            <w:pPr>
              <w:ind w:firstLine="0"/>
              <w:jc w:val="center"/>
              <w:rPr>
                <w:bCs/>
                <w:szCs w:val="24"/>
              </w:rPr>
            </w:pPr>
            <w:r>
              <w:rPr>
                <w:bCs/>
                <w:szCs w:val="24"/>
              </w:rPr>
              <w:t>0,0</w:t>
            </w:r>
          </w:p>
        </w:tc>
        <w:tc>
          <w:tcPr>
            <w:tcW w:w="793" w:type="dxa"/>
            <w:tcBorders>
              <w:top w:val="single" w:sz="4" w:space="0" w:color="auto"/>
              <w:left w:val="single" w:sz="4" w:space="0" w:color="auto"/>
              <w:bottom w:val="single" w:sz="4" w:space="0" w:color="auto"/>
              <w:right w:val="single" w:sz="4" w:space="0" w:color="auto"/>
            </w:tcBorders>
            <w:vAlign w:val="bottom"/>
          </w:tcPr>
          <w:p w14:paraId="5D4F279E" w14:textId="77777777" w:rsidR="006C6928" w:rsidRDefault="006C6928" w:rsidP="00135B9D">
            <w:pPr>
              <w:ind w:firstLine="0"/>
              <w:jc w:val="center"/>
              <w:rPr>
                <w:bCs/>
                <w:szCs w:val="24"/>
              </w:rPr>
            </w:pPr>
            <w:r>
              <w:rPr>
                <w:bCs/>
                <w:szCs w:val="24"/>
              </w:rPr>
              <w:t>0,0</w:t>
            </w:r>
          </w:p>
        </w:tc>
      </w:tr>
      <w:tr w:rsidR="006C6928" w:rsidRPr="00EF791F" w14:paraId="5B384D05"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30443519" w14:textId="77777777" w:rsidR="006C6928" w:rsidRPr="00EF791F" w:rsidRDefault="006C6928" w:rsidP="00135B9D">
            <w:pPr>
              <w:ind w:firstLine="0"/>
              <w:rPr>
                <w:b/>
                <w:bCs/>
                <w:szCs w:val="24"/>
              </w:rPr>
            </w:pPr>
            <w:r w:rsidRPr="00EF791F">
              <w:rPr>
                <w:b/>
                <w:bCs/>
                <w:szCs w:val="24"/>
              </w:rPr>
              <w:t>01 06 00 00 00 0000 000</w:t>
            </w:r>
          </w:p>
        </w:tc>
        <w:tc>
          <w:tcPr>
            <w:tcW w:w="3798" w:type="dxa"/>
            <w:tcBorders>
              <w:top w:val="single" w:sz="4" w:space="0" w:color="auto"/>
              <w:left w:val="single" w:sz="4" w:space="0" w:color="auto"/>
              <w:bottom w:val="single" w:sz="4" w:space="0" w:color="auto"/>
              <w:right w:val="single" w:sz="4" w:space="0" w:color="auto"/>
            </w:tcBorders>
          </w:tcPr>
          <w:p w14:paraId="43B5DCB2" w14:textId="77777777" w:rsidR="006C6928" w:rsidRPr="003C6DF5" w:rsidRDefault="006C6928" w:rsidP="00135B9D">
            <w:pPr>
              <w:ind w:firstLine="0"/>
              <w:rPr>
                <w:b/>
                <w:szCs w:val="24"/>
              </w:rPr>
            </w:pPr>
            <w:r w:rsidRPr="003C6DF5">
              <w:rPr>
                <w:b/>
                <w:szCs w:val="24"/>
              </w:rPr>
              <w:t>Иные источники внутреннего финансирования дефицитов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32E05F9F" w14:textId="77777777" w:rsidR="006C6928" w:rsidRPr="00EF791F" w:rsidRDefault="006C6928" w:rsidP="00135B9D">
            <w:pPr>
              <w:ind w:firstLine="0"/>
              <w:jc w:val="center"/>
              <w:rPr>
                <w:b/>
                <w:bCs/>
                <w:szCs w:val="24"/>
              </w:rPr>
            </w:pPr>
            <w:r>
              <w:rPr>
                <w:b/>
                <w:bCs/>
                <w:szCs w:val="24"/>
              </w:rPr>
              <w:t>-</w:t>
            </w:r>
          </w:p>
        </w:tc>
        <w:tc>
          <w:tcPr>
            <w:tcW w:w="1507" w:type="dxa"/>
            <w:tcBorders>
              <w:top w:val="single" w:sz="4" w:space="0" w:color="auto"/>
              <w:left w:val="single" w:sz="4" w:space="0" w:color="auto"/>
              <w:bottom w:val="single" w:sz="4" w:space="0" w:color="auto"/>
              <w:right w:val="single" w:sz="4" w:space="0" w:color="auto"/>
            </w:tcBorders>
            <w:vAlign w:val="bottom"/>
          </w:tcPr>
          <w:p w14:paraId="64C13120" w14:textId="77777777" w:rsidR="006C6928" w:rsidRPr="00EF791F" w:rsidRDefault="006C6928" w:rsidP="00135B9D">
            <w:pPr>
              <w:ind w:firstLine="0"/>
              <w:jc w:val="center"/>
              <w:rPr>
                <w:b/>
                <w:bCs/>
                <w:szCs w:val="24"/>
              </w:rPr>
            </w:pPr>
            <w:r>
              <w:rPr>
                <w:b/>
                <w:bCs/>
                <w:szCs w:val="24"/>
              </w:rPr>
              <w:t>175 000,0</w:t>
            </w:r>
          </w:p>
        </w:tc>
        <w:tc>
          <w:tcPr>
            <w:tcW w:w="793" w:type="dxa"/>
            <w:tcBorders>
              <w:top w:val="single" w:sz="4" w:space="0" w:color="auto"/>
              <w:left w:val="single" w:sz="4" w:space="0" w:color="auto"/>
              <w:bottom w:val="single" w:sz="4" w:space="0" w:color="auto"/>
              <w:right w:val="single" w:sz="4" w:space="0" w:color="auto"/>
            </w:tcBorders>
            <w:vAlign w:val="bottom"/>
          </w:tcPr>
          <w:p w14:paraId="628674B6" w14:textId="77777777" w:rsidR="006C6928" w:rsidRPr="00EF791F" w:rsidRDefault="006C6928" w:rsidP="00135B9D">
            <w:pPr>
              <w:ind w:firstLine="0"/>
              <w:jc w:val="center"/>
              <w:rPr>
                <w:b/>
                <w:bCs/>
                <w:szCs w:val="24"/>
              </w:rPr>
            </w:pPr>
            <w:r>
              <w:rPr>
                <w:b/>
                <w:bCs/>
                <w:szCs w:val="24"/>
              </w:rPr>
              <w:t>-</w:t>
            </w:r>
          </w:p>
        </w:tc>
      </w:tr>
      <w:tr w:rsidR="006C6928" w:rsidRPr="00DC2D3D" w14:paraId="02A08DDD" w14:textId="77777777" w:rsidTr="00135B9D">
        <w:trPr>
          <w:trHeight w:val="561"/>
          <w:jc w:val="center"/>
        </w:trPr>
        <w:tc>
          <w:tcPr>
            <w:tcW w:w="2636" w:type="dxa"/>
            <w:tcBorders>
              <w:top w:val="single" w:sz="4" w:space="0" w:color="auto"/>
              <w:left w:val="single" w:sz="4" w:space="0" w:color="auto"/>
              <w:bottom w:val="single" w:sz="4" w:space="0" w:color="auto"/>
              <w:right w:val="single" w:sz="4" w:space="0" w:color="auto"/>
            </w:tcBorders>
            <w:vAlign w:val="bottom"/>
          </w:tcPr>
          <w:p w14:paraId="19EFB008" w14:textId="77777777" w:rsidR="006C6928" w:rsidRPr="009F2CDC" w:rsidRDefault="006C6928" w:rsidP="00135B9D">
            <w:pPr>
              <w:ind w:firstLine="0"/>
              <w:jc w:val="center"/>
              <w:rPr>
                <w:bCs/>
                <w:szCs w:val="24"/>
              </w:rPr>
            </w:pPr>
            <w:r w:rsidRPr="009F2CDC">
              <w:rPr>
                <w:bCs/>
                <w:szCs w:val="24"/>
              </w:rPr>
              <w:t>01 06 10 00 00 0000 000</w:t>
            </w:r>
          </w:p>
        </w:tc>
        <w:tc>
          <w:tcPr>
            <w:tcW w:w="3798" w:type="dxa"/>
            <w:tcBorders>
              <w:top w:val="single" w:sz="4" w:space="0" w:color="auto"/>
              <w:left w:val="single" w:sz="4" w:space="0" w:color="auto"/>
              <w:bottom w:val="single" w:sz="4" w:space="0" w:color="auto"/>
              <w:right w:val="single" w:sz="4" w:space="0" w:color="auto"/>
            </w:tcBorders>
          </w:tcPr>
          <w:p w14:paraId="1B40D603" w14:textId="77777777" w:rsidR="006C6928" w:rsidRPr="003C6DF5" w:rsidRDefault="006C6928" w:rsidP="00135B9D">
            <w:pPr>
              <w:ind w:firstLine="0"/>
              <w:rPr>
                <w:szCs w:val="24"/>
              </w:rPr>
            </w:pPr>
            <w:r w:rsidRPr="003C6DF5">
              <w:rPr>
                <w:szCs w:val="24"/>
              </w:rPr>
              <w:t>Операции по управлению остатками средств на единых счетах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215EDFEC" w14:textId="77777777" w:rsidR="006C6928" w:rsidRPr="009F2CDC" w:rsidRDefault="006C6928" w:rsidP="00135B9D">
            <w:pPr>
              <w:ind w:firstLine="0"/>
              <w:jc w:val="center"/>
              <w:rPr>
                <w:bCs/>
                <w:szCs w:val="24"/>
              </w:rPr>
            </w:pPr>
            <w:r>
              <w:rPr>
                <w:bCs/>
                <w:szCs w:val="24"/>
              </w:rPr>
              <w:t>-</w:t>
            </w:r>
          </w:p>
        </w:tc>
        <w:tc>
          <w:tcPr>
            <w:tcW w:w="1507" w:type="dxa"/>
            <w:tcBorders>
              <w:top w:val="single" w:sz="4" w:space="0" w:color="auto"/>
              <w:left w:val="single" w:sz="4" w:space="0" w:color="auto"/>
              <w:bottom w:val="single" w:sz="4" w:space="0" w:color="auto"/>
              <w:right w:val="single" w:sz="4" w:space="0" w:color="auto"/>
            </w:tcBorders>
            <w:vAlign w:val="bottom"/>
          </w:tcPr>
          <w:p w14:paraId="4FC1285D" w14:textId="77777777" w:rsidR="006C6928" w:rsidRPr="009F2CDC" w:rsidRDefault="006C6928" w:rsidP="00135B9D">
            <w:pPr>
              <w:ind w:firstLine="0"/>
              <w:jc w:val="center"/>
              <w:rPr>
                <w:bCs/>
                <w:szCs w:val="24"/>
              </w:rPr>
            </w:pPr>
            <w:r>
              <w:rPr>
                <w:bCs/>
                <w:szCs w:val="24"/>
              </w:rPr>
              <w:t>175 000,0</w:t>
            </w:r>
          </w:p>
        </w:tc>
        <w:tc>
          <w:tcPr>
            <w:tcW w:w="793" w:type="dxa"/>
            <w:tcBorders>
              <w:top w:val="single" w:sz="4" w:space="0" w:color="auto"/>
              <w:left w:val="single" w:sz="4" w:space="0" w:color="auto"/>
              <w:bottom w:val="single" w:sz="4" w:space="0" w:color="auto"/>
              <w:right w:val="single" w:sz="4" w:space="0" w:color="auto"/>
            </w:tcBorders>
            <w:vAlign w:val="bottom"/>
          </w:tcPr>
          <w:p w14:paraId="40366A80" w14:textId="77777777" w:rsidR="006C6928" w:rsidRPr="009F2CDC" w:rsidRDefault="006C6928" w:rsidP="00135B9D">
            <w:pPr>
              <w:ind w:firstLine="0"/>
              <w:jc w:val="center"/>
              <w:rPr>
                <w:bCs/>
                <w:szCs w:val="24"/>
              </w:rPr>
            </w:pPr>
            <w:r>
              <w:rPr>
                <w:bCs/>
                <w:szCs w:val="24"/>
              </w:rPr>
              <w:t>-</w:t>
            </w:r>
          </w:p>
        </w:tc>
      </w:tr>
      <w:tr w:rsidR="006C6928" w:rsidRPr="00DC2D3D" w14:paraId="1E6DB041" w14:textId="77777777" w:rsidTr="00135B9D">
        <w:trPr>
          <w:trHeight w:val="2526"/>
          <w:jc w:val="center"/>
        </w:trPr>
        <w:tc>
          <w:tcPr>
            <w:tcW w:w="2636" w:type="dxa"/>
            <w:tcBorders>
              <w:top w:val="single" w:sz="4" w:space="0" w:color="auto"/>
              <w:left w:val="single" w:sz="4" w:space="0" w:color="auto"/>
              <w:bottom w:val="single" w:sz="4" w:space="0" w:color="auto"/>
              <w:right w:val="single" w:sz="4" w:space="0" w:color="auto"/>
            </w:tcBorders>
            <w:vAlign w:val="bottom"/>
          </w:tcPr>
          <w:p w14:paraId="646F1732" w14:textId="77777777" w:rsidR="006C6928" w:rsidRPr="009F2CDC" w:rsidRDefault="006C6928" w:rsidP="00135B9D">
            <w:pPr>
              <w:ind w:firstLine="0"/>
              <w:jc w:val="center"/>
              <w:rPr>
                <w:bCs/>
                <w:szCs w:val="24"/>
              </w:rPr>
            </w:pPr>
            <w:r w:rsidRPr="009F2CDC">
              <w:rPr>
                <w:bCs/>
                <w:szCs w:val="24"/>
              </w:rPr>
              <w:t>01 06 10 02 0</w:t>
            </w:r>
            <w:r>
              <w:rPr>
                <w:bCs/>
                <w:szCs w:val="24"/>
              </w:rPr>
              <w:t>0</w:t>
            </w:r>
            <w:r w:rsidRPr="009F2CDC">
              <w:rPr>
                <w:bCs/>
                <w:szCs w:val="24"/>
              </w:rPr>
              <w:t xml:space="preserve"> 000</w:t>
            </w:r>
            <w:r>
              <w:rPr>
                <w:bCs/>
                <w:szCs w:val="24"/>
              </w:rPr>
              <w:t>0</w:t>
            </w:r>
            <w:r w:rsidRPr="009F2CDC">
              <w:rPr>
                <w:bCs/>
                <w:szCs w:val="24"/>
              </w:rPr>
              <w:t xml:space="preserve"> 5</w:t>
            </w:r>
            <w:r>
              <w:rPr>
                <w:bCs/>
                <w:szCs w:val="24"/>
              </w:rPr>
              <w:t>0</w:t>
            </w:r>
            <w:r w:rsidRPr="009F2CDC">
              <w:rPr>
                <w:bCs/>
                <w:szCs w:val="24"/>
              </w:rPr>
              <w:t>0</w:t>
            </w:r>
          </w:p>
        </w:tc>
        <w:tc>
          <w:tcPr>
            <w:tcW w:w="3798" w:type="dxa"/>
            <w:tcBorders>
              <w:top w:val="single" w:sz="4" w:space="0" w:color="auto"/>
              <w:left w:val="single" w:sz="4" w:space="0" w:color="auto"/>
              <w:bottom w:val="single" w:sz="4" w:space="0" w:color="auto"/>
              <w:right w:val="single" w:sz="4" w:space="0" w:color="auto"/>
            </w:tcBorders>
          </w:tcPr>
          <w:p w14:paraId="14D9D70D" w14:textId="77777777" w:rsidR="006C6928" w:rsidRPr="003C6DF5" w:rsidRDefault="006C6928" w:rsidP="00135B9D">
            <w:pPr>
              <w:ind w:firstLine="0"/>
              <w:rPr>
                <w:szCs w:val="24"/>
              </w:rPr>
            </w:pPr>
            <w:r w:rsidRPr="003C6DF5">
              <w:rPr>
                <w:szCs w:val="24"/>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543" w:type="dxa"/>
            <w:tcBorders>
              <w:top w:val="single" w:sz="4" w:space="0" w:color="auto"/>
              <w:left w:val="single" w:sz="4" w:space="0" w:color="auto"/>
              <w:bottom w:val="single" w:sz="4" w:space="0" w:color="auto"/>
              <w:right w:val="single" w:sz="4" w:space="0" w:color="auto"/>
            </w:tcBorders>
            <w:vAlign w:val="bottom"/>
          </w:tcPr>
          <w:p w14:paraId="041BB7D6" w14:textId="77777777" w:rsidR="006C6928" w:rsidRPr="005F108B" w:rsidRDefault="006C6928" w:rsidP="00135B9D">
            <w:pPr>
              <w:ind w:firstLine="0"/>
              <w:jc w:val="center"/>
              <w:rPr>
                <w:szCs w:val="24"/>
              </w:rPr>
            </w:pPr>
            <w:r>
              <w:rPr>
                <w:szCs w:val="24"/>
              </w:rPr>
              <w:t>-</w:t>
            </w:r>
          </w:p>
        </w:tc>
        <w:tc>
          <w:tcPr>
            <w:tcW w:w="1507" w:type="dxa"/>
            <w:tcBorders>
              <w:top w:val="single" w:sz="4" w:space="0" w:color="auto"/>
              <w:left w:val="single" w:sz="4" w:space="0" w:color="auto"/>
              <w:bottom w:val="single" w:sz="4" w:space="0" w:color="auto"/>
              <w:right w:val="single" w:sz="4" w:space="0" w:color="auto"/>
            </w:tcBorders>
            <w:vAlign w:val="bottom"/>
          </w:tcPr>
          <w:p w14:paraId="3668435E" w14:textId="77777777" w:rsidR="006C6928" w:rsidRPr="00F50879" w:rsidRDefault="006C6928" w:rsidP="00135B9D">
            <w:pPr>
              <w:ind w:firstLine="0"/>
              <w:jc w:val="center"/>
              <w:rPr>
                <w:bCs/>
                <w:szCs w:val="24"/>
              </w:rPr>
            </w:pPr>
            <w:r>
              <w:rPr>
                <w:bCs/>
                <w:szCs w:val="24"/>
              </w:rPr>
              <w:t>175 000,0</w:t>
            </w:r>
          </w:p>
        </w:tc>
        <w:tc>
          <w:tcPr>
            <w:tcW w:w="793" w:type="dxa"/>
            <w:tcBorders>
              <w:top w:val="single" w:sz="4" w:space="0" w:color="auto"/>
              <w:left w:val="single" w:sz="4" w:space="0" w:color="auto"/>
              <w:bottom w:val="single" w:sz="4" w:space="0" w:color="auto"/>
              <w:right w:val="single" w:sz="4" w:space="0" w:color="auto"/>
            </w:tcBorders>
            <w:vAlign w:val="bottom"/>
          </w:tcPr>
          <w:p w14:paraId="58ED3095" w14:textId="77777777" w:rsidR="006C6928" w:rsidRPr="009F2CDC" w:rsidRDefault="006C6928" w:rsidP="00135B9D">
            <w:pPr>
              <w:ind w:firstLine="0"/>
              <w:jc w:val="center"/>
              <w:rPr>
                <w:bCs/>
                <w:szCs w:val="24"/>
              </w:rPr>
            </w:pPr>
            <w:r>
              <w:rPr>
                <w:bCs/>
                <w:szCs w:val="24"/>
              </w:rPr>
              <w:t>-</w:t>
            </w:r>
          </w:p>
        </w:tc>
      </w:tr>
      <w:tr w:rsidR="006C6928" w:rsidRPr="00DC2D3D" w14:paraId="2812D53F"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710F6535" w14:textId="77777777" w:rsidR="006C6928" w:rsidRPr="006850F3" w:rsidRDefault="006C6928" w:rsidP="00135B9D">
            <w:pPr>
              <w:ind w:firstLine="0"/>
              <w:rPr>
                <w:bCs/>
                <w:szCs w:val="24"/>
              </w:rPr>
            </w:pPr>
            <w:r w:rsidRPr="006850F3">
              <w:rPr>
                <w:bCs/>
                <w:szCs w:val="24"/>
              </w:rPr>
              <w:t>01 06 10 02 </w:t>
            </w:r>
            <w:r>
              <w:rPr>
                <w:bCs/>
                <w:szCs w:val="24"/>
              </w:rPr>
              <w:t>14</w:t>
            </w:r>
            <w:r w:rsidRPr="006850F3">
              <w:rPr>
                <w:bCs/>
                <w:szCs w:val="24"/>
              </w:rPr>
              <w:t> 000</w:t>
            </w:r>
            <w:r>
              <w:rPr>
                <w:bCs/>
                <w:szCs w:val="24"/>
              </w:rPr>
              <w:t>0</w:t>
            </w:r>
            <w:r w:rsidRPr="006850F3">
              <w:rPr>
                <w:bCs/>
                <w:szCs w:val="24"/>
              </w:rPr>
              <w:t> </w:t>
            </w:r>
            <w:r>
              <w:rPr>
                <w:bCs/>
                <w:szCs w:val="24"/>
              </w:rPr>
              <w:t>5</w:t>
            </w:r>
            <w:r w:rsidRPr="006850F3">
              <w:rPr>
                <w:bCs/>
                <w:szCs w:val="24"/>
              </w:rPr>
              <w:t>50</w:t>
            </w:r>
          </w:p>
        </w:tc>
        <w:tc>
          <w:tcPr>
            <w:tcW w:w="3798" w:type="dxa"/>
            <w:tcBorders>
              <w:top w:val="single" w:sz="4" w:space="0" w:color="auto"/>
              <w:left w:val="single" w:sz="4" w:space="0" w:color="auto"/>
              <w:bottom w:val="single" w:sz="4" w:space="0" w:color="auto"/>
              <w:right w:val="single" w:sz="4" w:space="0" w:color="auto"/>
            </w:tcBorders>
          </w:tcPr>
          <w:p w14:paraId="76AA99E9" w14:textId="77777777" w:rsidR="006C6928" w:rsidRPr="003C6DF5" w:rsidRDefault="006C6928" w:rsidP="00135B9D">
            <w:pPr>
              <w:ind w:firstLine="0"/>
              <w:rPr>
                <w:szCs w:val="24"/>
              </w:rPr>
            </w:pPr>
            <w:r w:rsidRPr="003C6DF5">
              <w:rPr>
                <w:szCs w:val="24"/>
              </w:rPr>
              <w:t xml:space="preserve">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w:t>
            </w:r>
            <w:r w:rsidRPr="003C6DF5">
              <w:rPr>
                <w:szCs w:val="24"/>
              </w:rPr>
              <w:lastRenderedPageBreak/>
              <w:t>операций с денежными средствами юридических лиц, не являющихся участниками бюджетного процесса, бюджетными и автономными учреждениями</w:t>
            </w:r>
          </w:p>
        </w:tc>
        <w:tc>
          <w:tcPr>
            <w:tcW w:w="1543" w:type="dxa"/>
            <w:tcBorders>
              <w:top w:val="single" w:sz="4" w:space="0" w:color="auto"/>
              <w:left w:val="single" w:sz="4" w:space="0" w:color="auto"/>
              <w:bottom w:val="single" w:sz="4" w:space="0" w:color="auto"/>
              <w:right w:val="single" w:sz="4" w:space="0" w:color="auto"/>
            </w:tcBorders>
            <w:vAlign w:val="bottom"/>
          </w:tcPr>
          <w:p w14:paraId="09DF82FF" w14:textId="77777777" w:rsidR="006C6928" w:rsidRPr="005F108B" w:rsidRDefault="006C6928" w:rsidP="00135B9D">
            <w:pPr>
              <w:ind w:firstLine="0"/>
              <w:jc w:val="center"/>
              <w:rPr>
                <w:szCs w:val="24"/>
              </w:rPr>
            </w:pPr>
            <w:r>
              <w:rPr>
                <w:szCs w:val="24"/>
              </w:rPr>
              <w:lastRenderedPageBreak/>
              <w:t>-</w:t>
            </w:r>
          </w:p>
        </w:tc>
        <w:tc>
          <w:tcPr>
            <w:tcW w:w="1507" w:type="dxa"/>
            <w:tcBorders>
              <w:top w:val="single" w:sz="4" w:space="0" w:color="auto"/>
              <w:left w:val="single" w:sz="4" w:space="0" w:color="auto"/>
              <w:bottom w:val="single" w:sz="4" w:space="0" w:color="auto"/>
              <w:right w:val="single" w:sz="4" w:space="0" w:color="auto"/>
            </w:tcBorders>
            <w:vAlign w:val="bottom"/>
          </w:tcPr>
          <w:p w14:paraId="5EB13425" w14:textId="77777777" w:rsidR="006C6928" w:rsidRDefault="006C6928" w:rsidP="00135B9D">
            <w:pPr>
              <w:ind w:firstLine="0"/>
              <w:jc w:val="center"/>
              <w:rPr>
                <w:bCs/>
                <w:szCs w:val="24"/>
              </w:rPr>
            </w:pPr>
            <w:r>
              <w:rPr>
                <w:bCs/>
                <w:szCs w:val="24"/>
              </w:rPr>
              <w:t>175 000,0</w:t>
            </w:r>
          </w:p>
        </w:tc>
        <w:tc>
          <w:tcPr>
            <w:tcW w:w="793" w:type="dxa"/>
            <w:tcBorders>
              <w:top w:val="single" w:sz="4" w:space="0" w:color="auto"/>
              <w:left w:val="single" w:sz="4" w:space="0" w:color="auto"/>
              <w:bottom w:val="single" w:sz="4" w:space="0" w:color="auto"/>
              <w:right w:val="single" w:sz="4" w:space="0" w:color="auto"/>
            </w:tcBorders>
            <w:vAlign w:val="bottom"/>
          </w:tcPr>
          <w:p w14:paraId="4F2A6288" w14:textId="77777777" w:rsidR="006C6928" w:rsidRPr="006850F3" w:rsidRDefault="006C6928" w:rsidP="00135B9D">
            <w:pPr>
              <w:ind w:firstLine="0"/>
              <w:jc w:val="center"/>
              <w:rPr>
                <w:bCs/>
                <w:szCs w:val="24"/>
              </w:rPr>
            </w:pPr>
            <w:r>
              <w:rPr>
                <w:bCs/>
                <w:szCs w:val="24"/>
              </w:rPr>
              <w:t>-</w:t>
            </w:r>
          </w:p>
        </w:tc>
      </w:tr>
      <w:tr w:rsidR="006C6928" w:rsidRPr="00DC2D3D" w14:paraId="63F45B99" w14:textId="77777777" w:rsidTr="00135B9D">
        <w:trPr>
          <w:trHeight w:val="827"/>
          <w:jc w:val="center"/>
        </w:trPr>
        <w:tc>
          <w:tcPr>
            <w:tcW w:w="2636" w:type="dxa"/>
            <w:tcBorders>
              <w:top w:val="single" w:sz="4" w:space="0" w:color="auto"/>
              <w:left w:val="single" w:sz="4" w:space="0" w:color="auto"/>
              <w:bottom w:val="single" w:sz="4" w:space="0" w:color="auto"/>
              <w:right w:val="single" w:sz="4" w:space="0" w:color="auto"/>
            </w:tcBorders>
            <w:vAlign w:val="bottom"/>
          </w:tcPr>
          <w:p w14:paraId="758BA38E" w14:textId="77777777" w:rsidR="006C6928" w:rsidRDefault="006C6928" w:rsidP="00135B9D">
            <w:pPr>
              <w:ind w:firstLine="0"/>
              <w:rPr>
                <w:bCs/>
                <w:szCs w:val="24"/>
              </w:rPr>
            </w:pPr>
            <w:r>
              <w:rPr>
                <w:bCs/>
                <w:szCs w:val="24"/>
              </w:rPr>
              <w:lastRenderedPageBreak/>
              <w:t>01 06 10 02 14 0002 550</w:t>
            </w:r>
          </w:p>
        </w:tc>
        <w:tc>
          <w:tcPr>
            <w:tcW w:w="3798" w:type="dxa"/>
            <w:tcBorders>
              <w:top w:val="single" w:sz="4" w:space="0" w:color="auto"/>
              <w:left w:val="single" w:sz="4" w:space="0" w:color="auto"/>
              <w:bottom w:val="single" w:sz="4" w:space="0" w:color="auto"/>
              <w:right w:val="single" w:sz="4" w:space="0" w:color="auto"/>
            </w:tcBorders>
            <w:vAlign w:val="bottom"/>
          </w:tcPr>
          <w:p w14:paraId="090E7E58" w14:textId="77777777" w:rsidR="006C6928" w:rsidRPr="003C6DF5" w:rsidRDefault="006C6928" w:rsidP="00135B9D">
            <w:pPr>
              <w:ind w:firstLine="0"/>
              <w:rPr>
                <w:szCs w:val="24"/>
              </w:rPr>
            </w:pPr>
            <w:r w:rsidRPr="009E72AE">
              <w:rPr>
                <w:szCs w:val="24"/>
              </w:rPr>
              <w:t>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1543" w:type="dxa"/>
            <w:tcBorders>
              <w:top w:val="single" w:sz="4" w:space="0" w:color="auto"/>
              <w:left w:val="single" w:sz="4" w:space="0" w:color="auto"/>
              <w:bottom w:val="single" w:sz="4" w:space="0" w:color="auto"/>
              <w:right w:val="single" w:sz="4" w:space="0" w:color="auto"/>
            </w:tcBorders>
            <w:vAlign w:val="bottom"/>
          </w:tcPr>
          <w:p w14:paraId="0C119DE9" w14:textId="77777777" w:rsidR="006C6928" w:rsidRDefault="006C6928" w:rsidP="00135B9D">
            <w:pPr>
              <w:ind w:firstLine="0"/>
              <w:jc w:val="center"/>
              <w:rPr>
                <w:szCs w:val="24"/>
              </w:rPr>
            </w:pPr>
            <w:r>
              <w:rPr>
                <w:szCs w:val="24"/>
              </w:rPr>
              <w:t>-</w:t>
            </w:r>
          </w:p>
        </w:tc>
        <w:tc>
          <w:tcPr>
            <w:tcW w:w="1507" w:type="dxa"/>
            <w:tcBorders>
              <w:top w:val="single" w:sz="4" w:space="0" w:color="auto"/>
              <w:left w:val="single" w:sz="4" w:space="0" w:color="auto"/>
              <w:bottom w:val="single" w:sz="4" w:space="0" w:color="auto"/>
              <w:right w:val="single" w:sz="4" w:space="0" w:color="auto"/>
            </w:tcBorders>
            <w:vAlign w:val="bottom"/>
          </w:tcPr>
          <w:p w14:paraId="1AE3A001" w14:textId="77777777" w:rsidR="006C6928" w:rsidRDefault="006C6928" w:rsidP="00135B9D">
            <w:pPr>
              <w:ind w:firstLine="0"/>
              <w:jc w:val="center"/>
              <w:rPr>
                <w:bCs/>
                <w:szCs w:val="24"/>
              </w:rPr>
            </w:pPr>
            <w:r>
              <w:rPr>
                <w:bCs/>
                <w:szCs w:val="24"/>
              </w:rPr>
              <w:t>175 000,0</w:t>
            </w:r>
          </w:p>
        </w:tc>
        <w:tc>
          <w:tcPr>
            <w:tcW w:w="793" w:type="dxa"/>
            <w:tcBorders>
              <w:top w:val="single" w:sz="4" w:space="0" w:color="auto"/>
              <w:left w:val="single" w:sz="4" w:space="0" w:color="auto"/>
              <w:bottom w:val="single" w:sz="4" w:space="0" w:color="auto"/>
              <w:right w:val="single" w:sz="4" w:space="0" w:color="auto"/>
            </w:tcBorders>
            <w:vAlign w:val="bottom"/>
          </w:tcPr>
          <w:p w14:paraId="297E0E39" w14:textId="77777777" w:rsidR="006C6928" w:rsidRDefault="006C6928" w:rsidP="00135B9D">
            <w:pPr>
              <w:ind w:firstLine="0"/>
              <w:jc w:val="center"/>
              <w:rPr>
                <w:bCs/>
                <w:szCs w:val="24"/>
              </w:rPr>
            </w:pPr>
            <w:r>
              <w:rPr>
                <w:bCs/>
                <w:szCs w:val="24"/>
              </w:rPr>
              <w:t>-</w:t>
            </w:r>
          </w:p>
        </w:tc>
      </w:tr>
      <w:tr w:rsidR="006C6928" w:rsidRPr="00DC2D3D" w14:paraId="3C86C021" w14:textId="77777777" w:rsidTr="00135B9D">
        <w:trPr>
          <w:trHeight w:val="266"/>
          <w:jc w:val="center"/>
        </w:trPr>
        <w:tc>
          <w:tcPr>
            <w:tcW w:w="2636" w:type="dxa"/>
            <w:tcBorders>
              <w:top w:val="single" w:sz="4" w:space="0" w:color="auto"/>
              <w:left w:val="single" w:sz="4" w:space="0" w:color="auto"/>
              <w:bottom w:val="single" w:sz="4" w:space="0" w:color="auto"/>
              <w:right w:val="single" w:sz="4" w:space="0" w:color="auto"/>
            </w:tcBorders>
            <w:vAlign w:val="bottom"/>
          </w:tcPr>
          <w:p w14:paraId="306AF3F2" w14:textId="77777777" w:rsidR="006C6928" w:rsidRPr="00DC2D3D" w:rsidRDefault="006C6928" w:rsidP="00135B9D">
            <w:pPr>
              <w:ind w:firstLine="0"/>
              <w:jc w:val="center"/>
              <w:rPr>
                <w:b/>
                <w:bCs/>
                <w:szCs w:val="24"/>
              </w:rPr>
            </w:pPr>
            <w:r w:rsidRPr="00DC2D3D">
              <w:rPr>
                <w:b/>
                <w:bCs/>
                <w:szCs w:val="24"/>
              </w:rPr>
              <w:t>01 0</w:t>
            </w:r>
            <w:r>
              <w:rPr>
                <w:b/>
                <w:bCs/>
                <w:szCs w:val="24"/>
              </w:rPr>
              <w:t>5</w:t>
            </w:r>
            <w:r w:rsidRPr="00DC2D3D">
              <w:rPr>
                <w:b/>
                <w:bCs/>
                <w:szCs w:val="24"/>
              </w:rPr>
              <w:t xml:space="preserve"> 00 00 00 0000 000</w:t>
            </w:r>
          </w:p>
        </w:tc>
        <w:tc>
          <w:tcPr>
            <w:tcW w:w="3798" w:type="dxa"/>
            <w:tcBorders>
              <w:top w:val="single" w:sz="4" w:space="0" w:color="auto"/>
              <w:left w:val="single" w:sz="4" w:space="0" w:color="auto"/>
              <w:bottom w:val="single" w:sz="4" w:space="0" w:color="auto"/>
              <w:right w:val="single" w:sz="4" w:space="0" w:color="auto"/>
            </w:tcBorders>
          </w:tcPr>
          <w:p w14:paraId="121D4BF4" w14:textId="77777777" w:rsidR="006C6928" w:rsidRPr="003C6DF5" w:rsidRDefault="006C6928" w:rsidP="00135B9D">
            <w:pPr>
              <w:ind w:firstLine="0"/>
              <w:rPr>
                <w:b/>
                <w:szCs w:val="24"/>
              </w:rPr>
            </w:pPr>
            <w:r w:rsidRPr="003C6DF5">
              <w:rPr>
                <w:b/>
                <w:szCs w:val="24"/>
              </w:rPr>
              <w:t>Изменение остатков средств</w:t>
            </w:r>
          </w:p>
        </w:tc>
        <w:tc>
          <w:tcPr>
            <w:tcW w:w="1543" w:type="dxa"/>
            <w:tcBorders>
              <w:top w:val="single" w:sz="4" w:space="0" w:color="auto"/>
              <w:left w:val="single" w:sz="4" w:space="0" w:color="auto"/>
              <w:bottom w:val="single" w:sz="4" w:space="0" w:color="auto"/>
              <w:right w:val="single" w:sz="4" w:space="0" w:color="auto"/>
            </w:tcBorders>
            <w:vAlign w:val="bottom"/>
          </w:tcPr>
          <w:p w14:paraId="08F79C98" w14:textId="77777777" w:rsidR="006C6928" w:rsidRPr="00BD5FD1" w:rsidRDefault="006C6928" w:rsidP="00135B9D">
            <w:pPr>
              <w:ind w:firstLine="0"/>
              <w:jc w:val="center"/>
              <w:rPr>
                <w:b/>
                <w:bCs/>
                <w:szCs w:val="24"/>
              </w:rPr>
            </w:pPr>
            <w:r>
              <w:rPr>
                <w:b/>
                <w:bCs/>
                <w:szCs w:val="24"/>
              </w:rPr>
              <w:t>129 443,9</w:t>
            </w:r>
          </w:p>
        </w:tc>
        <w:tc>
          <w:tcPr>
            <w:tcW w:w="1507" w:type="dxa"/>
            <w:tcBorders>
              <w:top w:val="single" w:sz="4" w:space="0" w:color="auto"/>
              <w:left w:val="single" w:sz="4" w:space="0" w:color="auto"/>
              <w:bottom w:val="single" w:sz="4" w:space="0" w:color="auto"/>
              <w:right w:val="single" w:sz="4" w:space="0" w:color="auto"/>
            </w:tcBorders>
            <w:vAlign w:val="bottom"/>
          </w:tcPr>
          <w:p w14:paraId="1E3F3B9A" w14:textId="77777777" w:rsidR="006C6928" w:rsidRPr="009E667B" w:rsidRDefault="006C6928" w:rsidP="00135B9D">
            <w:pPr>
              <w:ind w:firstLine="0"/>
              <w:jc w:val="center"/>
              <w:rPr>
                <w:b/>
                <w:bCs/>
                <w:szCs w:val="24"/>
              </w:rPr>
            </w:pPr>
            <w:r>
              <w:rPr>
                <w:b/>
                <w:bCs/>
                <w:szCs w:val="24"/>
              </w:rPr>
              <w:t>62 266,8</w:t>
            </w:r>
          </w:p>
        </w:tc>
        <w:tc>
          <w:tcPr>
            <w:tcW w:w="793" w:type="dxa"/>
            <w:tcBorders>
              <w:top w:val="single" w:sz="4" w:space="0" w:color="auto"/>
              <w:left w:val="single" w:sz="4" w:space="0" w:color="auto"/>
              <w:bottom w:val="single" w:sz="4" w:space="0" w:color="auto"/>
              <w:right w:val="single" w:sz="4" w:space="0" w:color="auto"/>
            </w:tcBorders>
            <w:vAlign w:val="bottom"/>
          </w:tcPr>
          <w:p w14:paraId="7ADE4840" w14:textId="77777777" w:rsidR="006C6928" w:rsidRPr="00FC24C7" w:rsidRDefault="006C6928" w:rsidP="00135B9D">
            <w:pPr>
              <w:ind w:firstLine="0"/>
              <w:jc w:val="center"/>
              <w:rPr>
                <w:b/>
                <w:bCs/>
                <w:szCs w:val="24"/>
              </w:rPr>
            </w:pPr>
            <w:r>
              <w:rPr>
                <w:b/>
                <w:bCs/>
                <w:szCs w:val="24"/>
              </w:rPr>
              <w:t>48,1</w:t>
            </w:r>
          </w:p>
        </w:tc>
      </w:tr>
      <w:tr w:rsidR="006C6928" w:rsidRPr="00DC2D3D" w14:paraId="4B88BBF7"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188575A7" w14:textId="77777777" w:rsidR="006C6928" w:rsidRPr="00DC2D3D" w:rsidRDefault="006C6928" w:rsidP="00135B9D">
            <w:pPr>
              <w:ind w:firstLine="0"/>
              <w:jc w:val="center"/>
              <w:rPr>
                <w:szCs w:val="24"/>
              </w:rPr>
            </w:pPr>
            <w:r w:rsidRPr="00DC2D3D">
              <w:rPr>
                <w:szCs w:val="24"/>
              </w:rPr>
              <w:t>01 05 00 00 00 0000 500</w:t>
            </w:r>
          </w:p>
        </w:tc>
        <w:tc>
          <w:tcPr>
            <w:tcW w:w="3798" w:type="dxa"/>
            <w:tcBorders>
              <w:top w:val="single" w:sz="4" w:space="0" w:color="auto"/>
              <w:left w:val="single" w:sz="4" w:space="0" w:color="auto"/>
              <w:bottom w:val="single" w:sz="4" w:space="0" w:color="auto"/>
              <w:right w:val="single" w:sz="4" w:space="0" w:color="auto"/>
            </w:tcBorders>
          </w:tcPr>
          <w:p w14:paraId="52FF3BF8" w14:textId="77777777" w:rsidR="006C6928" w:rsidRPr="003C6DF5" w:rsidRDefault="006C6928" w:rsidP="00135B9D">
            <w:pPr>
              <w:ind w:firstLine="0"/>
              <w:rPr>
                <w:szCs w:val="24"/>
              </w:rPr>
            </w:pPr>
            <w:r w:rsidRPr="003C6DF5">
              <w:rPr>
                <w:szCs w:val="24"/>
              </w:rPr>
              <w:t>Увеличение остатков средств, всего</w:t>
            </w:r>
          </w:p>
        </w:tc>
        <w:tc>
          <w:tcPr>
            <w:tcW w:w="1543" w:type="dxa"/>
            <w:tcBorders>
              <w:top w:val="single" w:sz="4" w:space="0" w:color="auto"/>
              <w:left w:val="single" w:sz="4" w:space="0" w:color="auto"/>
              <w:bottom w:val="single" w:sz="4" w:space="0" w:color="auto"/>
              <w:right w:val="single" w:sz="4" w:space="0" w:color="auto"/>
            </w:tcBorders>
            <w:vAlign w:val="bottom"/>
          </w:tcPr>
          <w:p w14:paraId="24AC6AB1" w14:textId="77777777" w:rsidR="006C6928" w:rsidRPr="00BD5FD1" w:rsidRDefault="006C6928" w:rsidP="00135B9D">
            <w:pPr>
              <w:ind w:firstLine="0"/>
              <w:jc w:val="center"/>
              <w:rPr>
                <w:szCs w:val="24"/>
              </w:rPr>
            </w:pPr>
            <w:r>
              <w:rPr>
                <w:szCs w:val="24"/>
              </w:rPr>
              <w:t>-4 179 464,3</w:t>
            </w:r>
          </w:p>
        </w:tc>
        <w:tc>
          <w:tcPr>
            <w:tcW w:w="1507" w:type="dxa"/>
            <w:tcBorders>
              <w:top w:val="single" w:sz="4" w:space="0" w:color="auto"/>
              <w:left w:val="single" w:sz="4" w:space="0" w:color="auto"/>
              <w:bottom w:val="single" w:sz="4" w:space="0" w:color="auto"/>
              <w:right w:val="single" w:sz="4" w:space="0" w:color="auto"/>
            </w:tcBorders>
            <w:vAlign w:val="bottom"/>
          </w:tcPr>
          <w:p w14:paraId="0585DABA" w14:textId="77777777" w:rsidR="006C6928" w:rsidRPr="000A2143" w:rsidRDefault="006C6928" w:rsidP="00135B9D">
            <w:pPr>
              <w:ind w:firstLine="0"/>
              <w:jc w:val="center"/>
              <w:rPr>
                <w:szCs w:val="24"/>
              </w:rPr>
            </w:pPr>
            <w:r>
              <w:rPr>
                <w:szCs w:val="24"/>
              </w:rPr>
              <w:t>-2 149 183,2</w:t>
            </w:r>
          </w:p>
        </w:tc>
        <w:tc>
          <w:tcPr>
            <w:tcW w:w="793" w:type="dxa"/>
            <w:tcBorders>
              <w:top w:val="single" w:sz="4" w:space="0" w:color="auto"/>
              <w:left w:val="single" w:sz="4" w:space="0" w:color="auto"/>
              <w:bottom w:val="single" w:sz="4" w:space="0" w:color="auto"/>
              <w:right w:val="single" w:sz="4" w:space="0" w:color="auto"/>
            </w:tcBorders>
            <w:vAlign w:val="bottom"/>
          </w:tcPr>
          <w:p w14:paraId="7B24BD8D" w14:textId="77777777" w:rsidR="006C6928" w:rsidRDefault="006C6928" w:rsidP="00135B9D">
            <w:pPr>
              <w:ind w:firstLine="0"/>
              <w:jc w:val="center"/>
              <w:rPr>
                <w:szCs w:val="24"/>
              </w:rPr>
            </w:pPr>
            <w:r>
              <w:rPr>
                <w:szCs w:val="24"/>
              </w:rPr>
              <w:t>51,4</w:t>
            </w:r>
          </w:p>
        </w:tc>
      </w:tr>
      <w:tr w:rsidR="006C6928" w:rsidRPr="00DC2D3D" w14:paraId="7D701BE4"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579FC261" w14:textId="77777777" w:rsidR="006C6928" w:rsidRPr="00DC2D3D" w:rsidRDefault="006C6928" w:rsidP="00135B9D">
            <w:pPr>
              <w:ind w:firstLine="0"/>
              <w:jc w:val="center"/>
              <w:rPr>
                <w:szCs w:val="24"/>
              </w:rPr>
            </w:pPr>
            <w:r w:rsidRPr="00DC2D3D">
              <w:rPr>
                <w:szCs w:val="24"/>
              </w:rPr>
              <w:t>01 05 02 00 00 0000 500</w:t>
            </w:r>
          </w:p>
        </w:tc>
        <w:tc>
          <w:tcPr>
            <w:tcW w:w="3798" w:type="dxa"/>
            <w:tcBorders>
              <w:top w:val="single" w:sz="4" w:space="0" w:color="auto"/>
              <w:left w:val="single" w:sz="4" w:space="0" w:color="auto"/>
              <w:bottom w:val="single" w:sz="4" w:space="0" w:color="auto"/>
              <w:right w:val="single" w:sz="4" w:space="0" w:color="auto"/>
            </w:tcBorders>
          </w:tcPr>
          <w:p w14:paraId="26F0E04D" w14:textId="77777777" w:rsidR="006C6928" w:rsidRPr="003C6DF5" w:rsidRDefault="006C6928" w:rsidP="00135B9D">
            <w:pPr>
              <w:ind w:firstLine="0"/>
              <w:rPr>
                <w:szCs w:val="24"/>
              </w:rPr>
            </w:pPr>
            <w:r w:rsidRPr="003C6DF5">
              <w:rPr>
                <w:szCs w:val="24"/>
              </w:rPr>
              <w:t>Увеличение остатков средств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01D9B461" w14:textId="77777777" w:rsidR="006C6928" w:rsidRPr="00BD5FD1" w:rsidRDefault="006C6928" w:rsidP="00135B9D">
            <w:pPr>
              <w:ind w:firstLine="0"/>
              <w:jc w:val="center"/>
              <w:rPr>
                <w:szCs w:val="24"/>
              </w:rPr>
            </w:pPr>
            <w:r>
              <w:rPr>
                <w:szCs w:val="24"/>
              </w:rPr>
              <w:t>-4 179 464,3</w:t>
            </w:r>
          </w:p>
        </w:tc>
        <w:tc>
          <w:tcPr>
            <w:tcW w:w="1507" w:type="dxa"/>
            <w:tcBorders>
              <w:top w:val="single" w:sz="4" w:space="0" w:color="auto"/>
              <w:left w:val="single" w:sz="4" w:space="0" w:color="auto"/>
              <w:bottom w:val="single" w:sz="4" w:space="0" w:color="auto"/>
              <w:right w:val="single" w:sz="4" w:space="0" w:color="auto"/>
            </w:tcBorders>
            <w:vAlign w:val="bottom"/>
          </w:tcPr>
          <w:p w14:paraId="17E9AEE1" w14:textId="77777777" w:rsidR="006C6928" w:rsidRPr="000A2143" w:rsidRDefault="006C6928" w:rsidP="00135B9D">
            <w:pPr>
              <w:ind w:firstLine="0"/>
              <w:jc w:val="center"/>
              <w:rPr>
                <w:szCs w:val="24"/>
              </w:rPr>
            </w:pPr>
            <w:r>
              <w:rPr>
                <w:szCs w:val="24"/>
              </w:rPr>
              <w:t>-2 149 183,2</w:t>
            </w:r>
          </w:p>
        </w:tc>
        <w:tc>
          <w:tcPr>
            <w:tcW w:w="793" w:type="dxa"/>
            <w:tcBorders>
              <w:top w:val="single" w:sz="4" w:space="0" w:color="auto"/>
              <w:left w:val="single" w:sz="4" w:space="0" w:color="auto"/>
              <w:bottom w:val="single" w:sz="4" w:space="0" w:color="auto"/>
              <w:right w:val="single" w:sz="4" w:space="0" w:color="auto"/>
            </w:tcBorders>
            <w:vAlign w:val="bottom"/>
          </w:tcPr>
          <w:p w14:paraId="7AE6A5B5" w14:textId="77777777" w:rsidR="006C6928" w:rsidRDefault="006C6928" w:rsidP="00135B9D">
            <w:pPr>
              <w:ind w:firstLine="0"/>
              <w:jc w:val="center"/>
              <w:rPr>
                <w:szCs w:val="24"/>
              </w:rPr>
            </w:pPr>
            <w:r>
              <w:rPr>
                <w:szCs w:val="24"/>
              </w:rPr>
              <w:t>51,4</w:t>
            </w:r>
          </w:p>
        </w:tc>
      </w:tr>
      <w:tr w:rsidR="006C6928" w:rsidRPr="00DC2D3D" w14:paraId="05B17100" w14:textId="77777777" w:rsidTr="00135B9D">
        <w:trPr>
          <w:trHeight w:val="525"/>
          <w:jc w:val="center"/>
        </w:trPr>
        <w:tc>
          <w:tcPr>
            <w:tcW w:w="2636" w:type="dxa"/>
            <w:tcBorders>
              <w:top w:val="single" w:sz="4" w:space="0" w:color="auto"/>
              <w:left w:val="single" w:sz="4" w:space="0" w:color="auto"/>
              <w:bottom w:val="single" w:sz="4" w:space="0" w:color="auto"/>
              <w:right w:val="single" w:sz="4" w:space="0" w:color="auto"/>
            </w:tcBorders>
            <w:vAlign w:val="bottom"/>
          </w:tcPr>
          <w:p w14:paraId="50EB05DE" w14:textId="77777777" w:rsidR="006C6928" w:rsidRPr="00DC2D3D" w:rsidRDefault="006C6928" w:rsidP="00135B9D">
            <w:pPr>
              <w:ind w:firstLine="0"/>
              <w:jc w:val="center"/>
              <w:rPr>
                <w:szCs w:val="24"/>
              </w:rPr>
            </w:pPr>
            <w:r w:rsidRPr="00DC2D3D">
              <w:rPr>
                <w:szCs w:val="24"/>
              </w:rPr>
              <w:t>01 05 02 01 00 0000 510</w:t>
            </w:r>
          </w:p>
        </w:tc>
        <w:tc>
          <w:tcPr>
            <w:tcW w:w="3798" w:type="dxa"/>
            <w:tcBorders>
              <w:top w:val="single" w:sz="4" w:space="0" w:color="auto"/>
              <w:left w:val="single" w:sz="4" w:space="0" w:color="auto"/>
              <w:bottom w:val="single" w:sz="4" w:space="0" w:color="auto"/>
              <w:right w:val="single" w:sz="4" w:space="0" w:color="auto"/>
            </w:tcBorders>
          </w:tcPr>
          <w:p w14:paraId="634D0238" w14:textId="77777777" w:rsidR="006C6928" w:rsidRPr="003C6DF5" w:rsidRDefault="006C6928" w:rsidP="00135B9D">
            <w:pPr>
              <w:ind w:firstLine="0"/>
              <w:rPr>
                <w:szCs w:val="24"/>
              </w:rPr>
            </w:pPr>
            <w:r w:rsidRPr="003C6DF5">
              <w:rPr>
                <w:szCs w:val="24"/>
              </w:rPr>
              <w:t>Увеличение прочих остатков средств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1C5AFFC1" w14:textId="77777777" w:rsidR="006C6928" w:rsidRPr="00BD5FD1" w:rsidRDefault="006C6928" w:rsidP="00135B9D">
            <w:pPr>
              <w:ind w:firstLine="0"/>
              <w:jc w:val="center"/>
              <w:rPr>
                <w:szCs w:val="24"/>
              </w:rPr>
            </w:pPr>
            <w:r>
              <w:rPr>
                <w:szCs w:val="24"/>
              </w:rPr>
              <w:t>-4 179 464,3</w:t>
            </w:r>
          </w:p>
        </w:tc>
        <w:tc>
          <w:tcPr>
            <w:tcW w:w="1507" w:type="dxa"/>
            <w:tcBorders>
              <w:top w:val="single" w:sz="4" w:space="0" w:color="auto"/>
              <w:left w:val="single" w:sz="4" w:space="0" w:color="auto"/>
              <w:bottom w:val="single" w:sz="4" w:space="0" w:color="auto"/>
              <w:right w:val="single" w:sz="4" w:space="0" w:color="auto"/>
            </w:tcBorders>
            <w:vAlign w:val="bottom"/>
          </w:tcPr>
          <w:p w14:paraId="6A1247AF" w14:textId="77777777" w:rsidR="006C6928" w:rsidRPr="000A2143" w:rsidRDefault="006C6928" w:rsidP="00135B9D">
            <w:pPr>
              <w:ind w:firstLine="0"/>
              <w:jc w:val="center"/>
              <w:rPr>
                <w:szCs w:val="24"/>
              </w:rPr>
            </w:pPr>
            <w:r>
              <w:rPr>
                <w:szCs w:val="24"/>
              </w:rPr>
              <w:t>-2 149 183,2</w:t>
            </w:r>
          </w:p>
        </w:tc>
        <w:tc>
          <w:tcPr>
            <w:tcW w:w="793" w:type="dxa"/>
            <w:tcBorders>
              <w:top w:val="single" w:sz="4" w:space="0" w:color="auto"/>
              <w:left w:val="single" w:sz="4" w:space="0" w:color="auto"/>
              <w:bottom w:val="single" w:sz="4" w:space="0" w:color="auto"/>
              <w:right w:val="single" w:sz="4" w:space="0" w:color="auto"/>
            </w:tcBorders>
            <w:vAlign w:val="bottom"/>
          </w:tcPr>
          <w:p w14:paraId="5A54E3BB" w14:textId="77777777" w:rsidR="006C6928" w:rsidRDefault="006C6928" w:rsidP="00135B9D">
            <w:pPr>
              <w:ind w:firstLine="0"/>
              <w:jc w:val="center"/>
              <w:rPr>
                <w:szCs w:val="24"/>
              </w:rPr>
            </w:pPr>
            <w:r>
              <w:rPr>
                <w:szCs w:val="24"/>
              </w:rPr>
              <w:t>51,4</w:t>
            </w:r>
          </w:p>
        </w:tc>
      </w:tr>
      <w:tr w:rsidR="006C6928" w:rsidRPr="00DC2D3D" w14:paraId="32531427"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0348CE57" w14:textId="77777777" w:rsidR="006C6928" w:rsidRPr="00DC2D3D" w:rsidRDefault="006C6928" w:rsidP="00135B9D">
            <w:pPr>
              <w:ind w:firstLine="0"/>
              <w:jc w:val="center"/>
              <w:rPr>
                <w:szCs w:val="24"/>
              </w:rPr>
            </w:pPr>
            <w:r w:rsidRPr="00DC2D3D">
              <w:rPr>
                <w:szCs w:val="24"/>
              </w:rPr>
              <w:t xml:space="preserve">01 05 02 01 </w:t>
            </w:r>
            <w:r>
              <w:rPr>
                <w:szCs w:val="24"/>
              </w:rPr>
              <w:t>14</w:t>
            </w:r>
            <w:r w:rsidRPr="00DC2D3D">
              <w:rPr>
                <w:szCs w:val="24"/>
              </w:rPr>
              <w:t xml:space="preserve"> 0000 510</w:t>
            </w:r>
          </w:p>
        </w:tc>
        <w:tc>
          <w:tcPr>
            <w:tcW w:w="3798" w:type="dxa"/>
            <w:tcBorders>
              <w:top w:val="single" w:sz="4" w:space="0" w:color="auto"/>
              <w:left w:val="single" w:sz="4" w:space="0" w:color="auto"/>
              <w:bottom w:val="single" w:sz="4" w:space="0" w:color="auto"/>
              <w:right w:val="single" w:sz="4" w:space="0" w:color="auto"/>
            </w:tcBorders>
          </w:tcPr>
          <w:p w14:paraId="1B20A212" w14:textId="77777777" w:rsidR="006C6928" w:rsidRPr="003C6DF5" w:rsidRDefault="006C6928" w:rsidP="00135B9D">
            <w:pPr>
              <w:ind w:firstLine="0"/>
              <w:rPr>
                <w:szCs w:val="24"/>
              </w:rPr>
            </w:pPr>
            <w:r w:rsidRPr="003C6DF5">
              <w:rPr>
                <w:szCs w:val="24"/>
              </w:rPr>
              <w:t>Увеличение прочих остатков денежных средств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4DF64470" w14:textId="77777777" w:rsidR="006C6928" w:rsidRPr="00BD5FD1" w:rsidRDefault="006C6928" w:rsidP="00135B9D">
            <w:pPr>
              <w:ind w:firstLine="0"/>
              <w:jc w:val="center"/>
              <w:rPr>
                <w:szCs w:val="24"/>
              </w:rPr>
            </w:pPr>
            <w:r>
              <w:rPr>
                <w:szCs w:val="24"/>
              </w:rPr>
              <w:t>-4 179 464,3</w:t>
            </w:r>
          </w:p>
        </w:tc>
        <w:tc>
          <w:tcPr>
            <w:tcW w:w="1507" w:type="dxa"/>
            <w:tcBorders>
              <w:top w:val="single" w:sz="4" w:space="0" w:color="auto"/>
              <w:left w:val="single" w:sz="4" w:space="0" w:color="auto"/>
              <w:bottom w:val="single" w:sz="4" w:space="0" w:color="auto"/>
              <w:right w:val="single" w:sz="4" w:space="0" w:color="auto"/>
            </w:tcBorders>
            <w:vAlign w:val="bottom"/>
          </w:tcPr>
          <w:p w14:paraId="7BAC5A7F" w14:textId="77777777" w:rsidR="006C6928" w:rsidRPr="000A2143" w:rsidRDefault="006C6928" w:rsidP="00135B9D">
            <w:pPr>
              <w:ind w:firstLine="0"/>
              <w:jc w:val="center"/>
              <w:rPr>
                <w:szCs w:val="24"/>
              </w:rPr>
            </w:pPr>
            <w:r>
              <w:rPr>
                <w:szCs w:val="24"/>
              </w:rPr>
              <w:t>-2 149 183,2</w:t>
            </w:r>
          </w:p>
        </w:tc>
        <w:tc>
          <w:tcPr>
            <w:tcW w:w="793" w:type="dxa"/>
            <w:tcBorders>
              <w:top w:val="single" w:sz="4" w:space="0" w:color="auto"/>
              <w:left w:val="single" w:sz="4" w:space="0" w:color="auto"/>
              <w:bottom w:val="single" w:sz="4" w:space="0" w:color="auto"/>
              <w:right w:val="single" w:sz="4" w:space="0" w:color="auto"/>
            </w:tcBorders>
            <w:vAlign w:val="bottom"/>
          </w:tcPr>
          <w:p w14:paraId="1E18A3DD" w14:textId="77777777" w:rsidR="006C6928" w:rsidRDefault="006C6928" w:rsidP="00135B9D">
            <w:pPr>
              <w:ind w:firstLine="0"/>
              <w:jc w:val="center"/>
              <w:rPr>
                <w:szCs w:val="24"/>
              </w:rPr>
            </w:pPr>
            <w:r>
              <w:rPr>
                <w:szCs w:val="24"/>
              </w:rPr>
              <w:t>51,4</w:t>
            </w:r>
          </w:p>
        </w:tc>
      </w:tr>
      <w:tr w:rsidR="006C6928" w:rsidRPr="00DC2D3D" w14:paraId="12AE81C6"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3838DEDB" w14:textId="77777777" w:rsidR="006C6928" w:rsidRPr="00DC2D3D" w:rsidRDefault="006C6928" w:rsidP="00135B9D">
            <w:pPr>
              <w:ind w:firstLine="0"/>
              <w:jc w:val="center"/>
              <w:rPr>
                <w:szCs w:val="24"/>
              </w:rPr>
            </w:pPr>
            <w:r w:rsidRPr="00DC2D3D">
              <w:rPr>
                <w:szCs w:val="24"/>
              </w:rPr>
              <w:t>01 05 00 00 00 0000 600</w:t>
            </w:r>
          </w:p>
        </w:tc>
        <w:tc>
          <w:tcPr>
            <w:tcW w:w="3798" w:type="dxa"/>
            <w:tcBorders>
              <w:top w:val="single" w:sz="4" w:space="0" w:color="auto"/>
              <w:left w:val="single" w:sz="4" w:space="0" w:color="auto"/>
              <w:bottom w:val="single" w:sz="4" w:space="0" w:color="auto"/>
              <w:right w:val="single" w:sz="4" w:space="0" w:color="auto"/>
            </w:tcBorders>
          </w:tcPr>
          <w:p w14:paraId="78CA445B" w14:textId="77777777" w:rsidR="006C6928" w:rsidRPr="003C6DF5" w:rsidRDefault="006C6928" w:rsidP="00135B9D">
            <w:pPr>
              <w:ind w:firstLine="0"/>
              <w:rPr>
                <w:szCs w:val="24"/>
              </w:rPr>
            </w:pPr>
            <w:r w:rsidRPr="003C6DF5">
              <w:rPr>
                <w:szCs w:val="24"/>
              </w:rPr>
              <w:t xml:space="preserve">Увеличение прочих остатков </w:t>
            </w:r>
            <w:r w:rsidRPr="003C6DF5">
              <w:rPr>
                <w:szCs w:val="24"/>
              </w:rPr>
              <w:lastRenderedPageBreak/>
              <w:t>денежных средств бюджетов муниципальных округов</w:t>
            </w:r>
          </w:p>
        </w:tc>
        <w:tc>
          <w:tcPr>
            <w:tcW w:w="1543" w:type="dxa"/>
            <w:tcBorders>
              <w:top w:val="single" w:sz="4" w:space="0" w:color="auto"/>
              <w:left w:val="single" w:sz="4" w:space="0" w:color="auto"/>
              <w:bottom w:val="single" w:sz="4" w:space="0" w:color="auto"/>
              <w:right w:val="single" w:sz="4" w:space="0" w:color="auto"/>
            </w:tcBorders>
            <w:vAlign w:val="bottom"/>
          </w:tcPr>
          <w:p w14:paraId="02AD5E3C" w14:textId="77777777" w:rsidR="006C6928" w:rsidRPr="00BD5FD1" w:rsidRDefault="006C6928" w:rsidP="00135B9D">
            <w:pPr>
              <w:ind w:firstLine="0"/>
              <w:jc w:val="center"/>
              <w:rPr>
                <w:szCs w:val="24"/>
              </w:rPr>
            </w:pPr>
            <w:r>
              <w:rPr>
                <w:szCs w:val="24"/>
              </w:rPr>
              <w:lastRenderedPageBreak/>
              <w:t>4 308 908,2</w:t>
            </w:r>
          </w:p>
        </w:tc>
        <w:tc>
          <w:tcPr>
            <w:tcW w:w="1507" w:type="dxa"/>
            <w:tcBorders>
              <w:top w:val="single" w:sz="4" w:space="0" w:color="auto"/>
              <w:left w:val="single" w:sz="4" w:space="0" w:color="auto"/>
              <w:bottom w:val="single" w:sz="4" w:space="0" w:color="auto"/>
              <w:right w:val="single" w:sz="4" w:space="0" w:color="auto"/>
            </w:tcBorders>
            <w:vAlign w:val="bottom"/>
          </w:tcPr>
          <w:p w14:paraId="5004CAFC" w14:textId="77777777" w:rsidR="006C6928" w:rsidRPr="009E667B" w:rsidRDefault="006C6928" w:rsidP="00135B9D">
            <w:pPr>
              <w:ind w:firstLine="0"/>
              <w:jc w:val="center"/>
              <w:rPr>
                <w:szCs w:val="24"/>
              </w:rPr>
            </w:pPr>
            <w:r>
              <w:rPr>
                <w:szCs w:val="24"/>
              </w:rPr>
              <w:t>2 211 450,0</w:t>
            </w:r>
          </w:p>
        </w:tc>
        <w:tc>
          <w:tcPr>
            <w:tcW w:w="793" w:type="dxa"/>
            <w:tcBorders>
              <w:top w:val="single" w:sz="4" w:space="0" w:color="auto"/>
              <w:left w:val="single" w:sz="4" w:space="0" w:color="auto"/>
              <w:bottom w:val="single" w:sz="4" w:space="0" w:color="auto"/>
              <w:right w:val="single" w:sz="4" w:space="0" w:color="auto"/>
            </w:tcBorders>
            <w:vAlign w:val="bottom"/>
          </w:tcPr>
          <w:p w14:paraId="62EBFF50" w14:textId="77777777" w:rsidR="006C6928" w:rsidRDefault="006C6928" w:rsidP="00135B9D">
            <w:pPr>
              <w:ind w:firstLine="0"/>
              <w:jc w:val="center"/>
              <w:rPr>
                <w:szCs w:val="24"/>
              </w:rPr>
            </w:pPr>
            <w:r>
              <w:rPr>
                <w:szCs w:val="24"/>
              </w:rPr>
              <w:t>51,3</w:t>
            </w:r>
          </w:p>
        </w:tc>
      </w:tr>
      <w:tr w:rsidR="006C6928" w:rsidRPr="00DC2D3D" w14:paraId="29E0E852"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4BB53703" w14:textId="77777777" w:rsidR="006C6928" w:rsidRPr="00DC2D3D" w:rsidRDefault="006C6928" w:rsidP="00135B9D">
            <w:pPr>
              <w:ind w:firstLine="0"/>
              <w:jc w:val="center"/>
              <w:rPr>
                <w:szCs w:val="24"/>
              </w:rPr>
            </w:pPr>
            <w:r w:rsidRPr="00DC2D3D">
              <w:rPr>
                <w:szCs w:val="24"/>
              </w:rPr>
              <w:lastRenderedPageBreak/>
              <w:t>01 05 02 00 00 0000 600</w:t>
            </w:r>
          </w:p>
        </w:tc>
        <w:tc>
          <w:tcPr>
            <w:tcW w:w="3798" w:type="dxa"/>
            <w:tcBorders>
              <w:top w:val="single" w:sz="4" w:space="0" w:color="auto"/>
              <w:left w:val="single" w:sz="4" w:space="0" w:color="auto"/>
              <w:bottom w:val="single" w:sz="4" w:space="0" w:color="auto"/>
              <w:right w:val="single" w:sz="4" w:space="0" w:color="auto"/>
            </w:tcBorders>
          </w:tcPr>
          <w:p w14:paraId="020C3CC5" w14:textId="77777777" w:rsidR="006C6928" w:rsidRPr="003C6DF5" w:rsidRDefault="006C6928" w:rsidP="00135B9D">
            <w:pPr>
              <w:ind w:firstLine="0"/>
              <w:rPr>
                <w:szCs w:val="24"/>
              </w:rPr>
            </w:pPr>
            <w:r w:rsidRPr="003C6DF5">
              <w:rPr>
                <w:szCs w:val="24"/>
              </w:rPr>
              <w:t>Уменьшение остатков средств, всего</w:t>
            </w:r>
          </w:p>
        </w:tc>
        <w:tc>
          <w:tcPr>
            <w:tcW w:w="1543" w:type="dxa"/>
            <w:tcBorders>
              <w:top w:val="single" w:sz="4" w:space="0" w:color="auto"/>
              <w:left w:val="single" w:sz="4" w:space="0" w:color="auto"/>
              <w:bottom w:val="single" w:sz="4" w:space="0" w:color="auto"/>
              <w:right w:val="single" w:sz="4" w:space="0" w:color="auto"/>
            </w:tcBorders>
            <w:vAlign w:val="bottom"/>
          </w:tcPr>
          <w:p w14:paraId="2A83FA67" w14:textId="77777777" w:rsidR="006C6928" w:rsidRPr="00BD5FD1" w:rsidRDefault="006C6928" w:rsidP="00135B9D">
            <w:pPr>
              <w:ind w:firstLine="0"/>
              <w:jc w:val="center"/>
              <w:rPr>
                <w:szCs w:val="24"/>
              </w:rPr>
            </w:pPr>
            <w:r>
              <w:rPr>
                <w:szCs w:val="24"/>
              </w:rPr>
              <w:t>4 308 908,2</w:t>
            </w:r>
          </w:p>
        </w:tc>
        <w:tc>
          <w:tcPr>
            <w:tcW w:w="1507" w:type="dxa"/>
            <w:tcBorders>
              <w:top w:val="single" w:sz="4" w:space="0" w:color="auto"/>
              <w:left w:val="single" w:sz="4" w:space="0" w:color="auto"/>
              <w:bottom w:val="single" w:sz="4" w:space="0" w:color="auto"/>
              <w:right w:val="single" w:sz="4" w:space="0" w:color="auto"/>
            </w:tcBorders>
            <w:vAlign w:val="bottom"/>
          </w:tcPr>
          <w:p w14:paraId="242A1B09" w14:textId="77777777" w:rsidR="006C6928" w:rsidRPr="009E667B" w:rsidRDefault="006C6928" w:rsidP="00135B9D">
            <w:pPr>
              <w:ind w:firstLine="0"/>
              <w:jc w:val="center"/>
              <w:rPr>
                <w:szCs w:val="24"/>
              </w:rPr>
            </w:pPr>
            <w:r>
              <w:rPr>
                <w:szCs w:val="24"/>
              </w:rPr>
              <w:t>2 211 450,0</w:t>
            </w:r>
          </w:p>
        </w:tc>
        <w:tc>
          <w:tcPr>
            <w:tcW w:w="793" w:type="dxa"/>
            <w:tcBorders>
              <w:top w:val="single" w:sz="4" w:space="0" w:color="auto"/>
              <w:left w:val="single" w:sz="4" w:space="0" w:color="auto"/>
              <w:bottom w:val="single" w:sz="4" w:space="0" w:color="auto"/>
              <w:right w:val="single" w:sz="4" w:space="0" w:color="auto"/>
            </w:tcBorders>
            <w:vAlign w:val="bottom"/>
          </w:tcPr>
          <w:p w14:paraId="7E5BFC09" w14:textId="77777777" w:rsidR="006C6928" w:rsidRDefault="006C6928" w:rsidP="00135B9D">
            <w:pPr>
              <w:ind w:firstLine="0"/>
              <w:jc w:val="center"/>
              <w:rPr>
                <w:szCs w:val="24"/>
              </w:rPr>
            </w:pPr>
            <w:r>
              <w:rPr>
                <w:szCs w:val="24"/>
              </w:rPr>
              <w:t>51,3</w:t>
            </w:r>
          </w:p>
        </w:tc>
      </w:tr>
      <w:tr w:rsidR="006C6928" w:rsidRPr="00DC2D3D" w14:paraId="2E9389D7" w14:textId="77777777" w:rsidTr="00135B9D">
        <w:trPr>
          <w:trHeight w:val="315"/>
          <w:jc w:val="center"/>
        </w:trPr>
        <w:tc>
          <w:tcPr>
            <w:tcW w:w="2636" w:type="dxa"/>
            <w:tcBorders>
              <w:top w:val="single" w:sz="4" w:space="0" w:color="auto"/>
              <w:left w:val="single" w:sz="4" w:space="0" w:color="auto"/>
              <w:bottom w:val="single" w:sz="4" w:space="0" w:color="auto"/>
              <w:right w:val="single" w:sz="4" w:space="0" w:color="auto"/>
            </w:tcBorders>
            <w:vAlign w:val="bottom"/>
          </w:tcPr>
          <w:p w14:paraId="343D5FCA" w14:textId="77777777" w:rsidR="006C6928" w:rsidRPr="00DC2D3D" w:rsidRDefault="006C6928" w:rsidP="00135B9D">
            <w:pPr>
              <w:ind w:firstLine="0"/>
              <w:jc w:val="center"/>
              <w:rPr>
                <w:szCs w:val="24"/>
              </w:rPr>
            </w:pPr>
            <w:r w:rsidRPr="00DC2D3D">
              <w:rPr>
                <w:szCs w:val="24"/>
              </w:rPr>
              <w:t>01 05 02 01 00 0000 610</w:t>
            </w:r>
          </w:p>
        </w:tc>
        <w:tc>
          <w:tcPr>
            <w:tcW w:w="3798" w:type="dxa"/>
            <w:tcBorders>
              <w:top w:val="single" w:sz="4" w:space="0" w:color="auto"/>
              <w:left w:val="single" w:sz="4" w:space="0" w:color="auto"/>
              <w:bottom w:val="single" w:sz="4" w:space="0" w:color="auto"/>
              <w:right w:val="single" w:sz="4" w:space="0" w:color="auto"/>
            </w:tcBorders>
          </w:tcPr>
          <w:p w14:paraId="3190A598" w14:textId="77777777" w:rsidR="006C6928" w:rsidRPr="003C6DF5" w:rsidRDefault="006C6928" w:rsidP="00135B9D">
            <w:pPr>
              <w:ind w:firstLine="0"/>
              <w:rPr>
                <w:szCs w:val="24"/>
              </w:rPr>
            </w:pPr>
            <w:r w:rsidRPr="003C6DF5">
              <w:rPr>
                <w:szCs w:val="24"/>
              </w:rPr>
              <w:t>Уменьшение остатков средств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152D9090" w14:textId="77777777" w:rsidR="006C6928" w:rsidRPr="00BD5FD1" w:rsidRDefault="006C6928" w:rsidP="00135B9D">
            <w:pPr>
              <w:ind w:firstLine="0"/>
              <w:jc w:val="center"/>
              <w:rPr>
                <w:szCs w:val="24"/>
              </w:rPr>
            </w:pPr>
            <w:r>
              <w:rPr>
                <w:szCs w:val="24"/>
              </w:rPr>
              <w:t>4 308 908,2</w:t>
            </w:r>
          </w:p>
        </w:tc>
        <w:tc>
          <w:tcPr>
            <w:tcW w:w="1507" w:type="dxa"/>
            <w:tcBorders>
              <w:top w:val="single" w:sz="4" w:space="0" w:color="auto"/>
              <w:left w:val="single" w:sz="4" w:space="0" w:color="auto"/>
              <w:bottom w:val="single" w:sz="4" w:space="0" w:color="auto"/>
              <w:right w:val="single" w:sz="4" w:space="0" w:color="auto"/>
            </w:tcBorders>
            <w:vAlign w:val="bottom"/>
          </w:tcPr>
          <w:p w14:paraId="100F9DB6" w14:textId="77777777" w:rsidR="006C6928" w:rsidRPr="009E667B" w:rsidRDefault="006C6928" w:rsidP="00135B9D">
            <w:pPr>
              <w:ind w:firstLine="0"/>
              <w:jc w:val="center"/>
              <w:rPr>
                <w:szCs w:val="24"/>
              </w:rPr>
            </w:pPr>
            <w:r>
              <w:rPr>
                <w:szCs w:val="24"/>
              </w:rPr>
              <w:t>2 211 450,0</w:t>
            </w:r>
          </w:p>
        </w:tc>
        <w:tc>
          <w:tcPr>
            <w:tcW w:w="793" w:type="dxa"/>
            <w:tcBorders>
              <w:top w:val="single" w:sz="4" w:space="0" w:color="auto"/>
              <w:left w:val="single" w:sz="4" w:space="0" w:color="auto"/>
              <w:bottom w:val="single" w:sz="4" w:space="0" w:color="auto"/>
              <w:right w:val="single" w:sz="4" w:space="0" w:color="auto"/>
            </w:tcBorders>
            <w:vAlign w:val="bottom"/>
          </w:tcPr>
          <w:p w14:paraId="422207D7" w14:textId="77777777" w:rsidR="006C6928" w:rsidRDefault="006C6928" w:rsidP="00135B9D">
            <w:pPr>
              <w:ind w:firstLine="0"/>
              <w:jc w:val="center"/>
              <w:rPr>
                <w:szCs w:val="24"/>
              </w:rPr>
            </w:pPr>
            <w:r>
              <w:rPr>
                <w:szCs w:val="24"/>
              </w:rPr>
              <w:t>51,3</w:t>
            </w:r>
          </w:p>
        </w:tc>
      </w:tr>
      <w:tr w:rsidR="006C6928" w:rsidRPr="00DC2D3D" w14:paraId="766EF4A3" w14:textId="77777777" w:rsidTr="00135B9D">
        <w:trPr>
          <w:trHeight w:val="543"/>
          <w:jc w:val="center"/>
        </w:trPr>
        <w:tc>
          <w:tcPr>
            <w:tcW w:w="2636" w:type="dxa"/>
            <w:tcBorders>
              <w:top w:val="single" w:sz="4" w:space="0" w:color="auto"/>
              <w:left w:val="single" w:sz="4" w:space="0" w:color="auto"/>
              <w:bottom w:val="single" w:sz="4" w:space="0" w:color="auto"/>
              <w:right w:val="single" w:sz="4" w:space="0" w:color="auto"/>
            </w:tcBorders>
            <w:vAlign w:val="bottom"/>
          </w:tcPr>
          <w:p w14:paraId="6D1BC290" w14:textId="77777777" w:rsidR="006C6928" w:rsidRPr="00DC2D3D" w:rsidRDefault="006C6928" w:rsidP="00135B9D">
            <w:pPr>
              <w:ind w:firstLine="0"/>
              <w:jc w:val="center"/>
              <w:rPr>
                <w:szCs w:val="24"/>
              </w:rPr>
            </w:pPr>
            <w:r w:rsidRPr="00DC2D3D">
              <w:rPr>
                <w:szCs w:val="24"/>
              </w:rPr>
              <w:t xml:space="preserve">01 05 02 01 </w:t>
            </w:r>
            <w:r>
              <w:rPr>
                <w:szCs w:val="24"/>
              </w:rPr>
              <w:t>14</w:t>
            </w:r>
            <w:r w:rsidRPr="00DC2D3D">
              <w:rPr>
                <w:szCs w:val="24"/>
              </w:rPr>
              <w:t xml:space="preserve"> 0000 610</w:t>
            </w:r>
          </w:p>
        </w:tc>
        <w:tc>
          <w:tcPr>
            <w:tcW w:w="3798" w:type="dxa"/>
            <w:tcBorders>
              <w:top w:val="single" w:sz="4" w:space="0" w:color="auto"/>
              <w:left w:val="single" w:sz="4" w:space="0" w:color="auto"/>
              <w:bottom w:val="single" w:sz="4" w:space="0" w:color="auto"/>
              <w:right w:val="single" w:sz="4" w:space="0" w:color="auto"/>
            </w:tcBorders>
          </w:tcPr>
          <w:p w14:paraId="5D03F6C3" w14:textId="77777777" w:rsidR="006C6928" w:rsidRPr="003C6DF5" w:rsidRDefault="006C6928" w:rsidP="00135B9D">
            <w:pPr>
              <w:ind w:firstLine="0"/>
              <w:rPr>
                <w:szCs w:val="24"/>
              </w:rPr>
            </w:pPr>
            <w:r w:rsidRPr="003C6DF5">
              <w:rPr>
                <w:szCs w:val="24"/>
              </w:rPr>
              <w:t>Уменьшение прочих остатков средств бюджетов</w:t>
            </w:r>
          </w:p>
        </w:tc>
        <w:tc>
          <w:tcPr>
            <w:tcW w:w="1543" w:type="dxa"/>
            <w:tcBorders>
              <w:top w:val="single" w:sz="4" w:space="0" w:color="auto"/>
              <w:left w:val="single" w:sz="4" w:space="0" w:color="auto"/>
              <w:bottom w:val="single" w:sz="4" w:space="0" w:color="auto"/>
              <w:right w:val="single" w:sz="4" w:space="0" w:color="auto"/>
            </w:tcBorders>
            <w:vAlign w:val="bottom"/>
          </w:tcPr>
          <w:p w14:paraId="7C1E78C5" w14:textId="77777777" w:rsidR="006C6928" w:rsidRPr="00BD5FD1" w:rsidRDefault="006C6928" w:rsidP="00135B9D">
            <w:pPr>
              <w:ind w:firstLine="0"/>
              <w:jc w:val="center"/>
              <w:rPr>
                <w:szCs w:val="24"/>
              </w:rPr>
            </w:pPr>
            <w:r>
              <w:rPr>
                <w:szCs w:val="24"/>
              </w:rPr>
              <w:t>4 308 908,2</w:t>
            </w:r>
          </w:p>
        </w:tc>
        <w:tc>
          <w:tcPr>
            <w:tcW w:w="1507" w:type="dxa"/>
            <w:tcBorders>
              <w:top w:val="single" w:sz="4" w:space="0" w:color="auto"/>
              <w:left w:val="single" w:sz="4" w:space="0" w:color="auto"/>
              <w:bottom w:val="single" w:sz="4" w:space="0" w:color="auto"/>
              <w:right w:val="single" w:sz="4" w:space="0" w:color="auto"/>
            </w:tcBorders>
            <w:vAlign w:val="bottom"/>
          </w:tcPr>
          <w:p w14:paraId="380C06EB" w14:textId="77777777" w:rsidR="006C6928" w:rsidRPr="009E667B" w:rsidRDefault="006C6928" w:rsidP="00135B9D">
            <w:pPr>
              <w:ind w:firstLine="0"/>
              <w:jc w:val="center"/>
              <w:rPr>
                <w:szCs w:val="24"/>
              </w:rPr>
            </w:pPr>
            <w:r>
              <w:rPr>
                <w:szCs w:val="24"/>
              </w:rPr>
              <w:t>2 211 450,0</w:t>
            </w:r>
          </w:p>
        </w:tc>
        <w:tc>
          <w:tcPr>
            <w:tcW w:w="793" w:type="dxa"/>
            <w:tcBorders>
              <w:top w:val="single" w:sz="4" w:space="0" w:color="auto"/>
              <w:left w:val="single" w:sz="4" w:space="0" w:color="auto"/>
              <w:bottom w:val="single" w:sz="4" w:space="0" w:color="auto"/>
              <w:right w:val="single" w:sz="4" w:space="0" w:color="auto"/>
            </w:tcBorders>
            <w:vAlign w:val="bottom"/>
          </w:tcPr>
          <w:p w14:paraId="407227D5" w14:textId="77777777" w:rsidR="006C6928" w:rsidRDefault="006C6928" w:rsidP="00135B9D">
            <w:pPr>
              <w:ind w:firstLine="0"/>
              <w:jc w:val="center"/>
              <w:rPr>
                <w:szCs w:val="24"/>
              </w:rPr>
            </w:pPr>
            <w:r>
              <w:rPr>
                <w:szCs w:val="24"/>
              </w:rPr>
              <w:t>51,3</w:t>
            </w:r>
          </w:p>
        </w:tc>
      </w:tr>
    </w:tbl>
    <w:p w14:paraId="19ABFE63" w14:textId="77777777" w:rsidR="006C6928" w:rsidRDefault="006C6928" w:rsidP="006C6928"/>
    <w:p w14:paraId="764AE877" w14:textId="77777777" w:rsidR="006C6928" w:rsidRDefault="006C6928" w:rsidP="006C6928">
      <w:pPr>
        <w:ind w:firstLine="0"/>
        <w:jc w:val="center"/>
      </w:pPr>
    </w:p>
    <w:p w14:paraId="32C50887" w14:textId="77777777" w:rsidR="006C6928" w:rsidRDefault="006C6928" w:rsidP="006C6928">
      <w:pPr>
        <w:ind w:firstLine="0"/>
        <w:jc w:val="center"/>
      </w:pPr>
    </w:p>
    <w:p w14:paraId="4BE50114" w14:textId="77777777" w:rsidR="006C6928" w:rsidRDefault="006C6928" w:rsidP="006C6928">
      <w:pPr>
        <w:ind w:firstLine="0"/>
        <w:jc w:val="center"/>
        <w:rPr>
          <w:sz w:val="22"/>
        </w:rPr>
      </w:pPr>
      <w:r>
        <w:t>_________________</w:t>
      </w:r>
    </w:p>
    <w:p w14:paraId="2B673488" w14:textId="77777777" w:rsidR="006C6928" w:rsidRPr="008E23B5" w:rsidRDefault="006C6928" w:rsidP="006C6928">
      <w:pPr>
        <w:ind w:firstLine="0"/>
        <w:jc w:val="center"/>
      </w:pPr>
    </w:p>
    <w:p w14:paraId="174DF7CC" w14:textId="77777777" w:rsidR="006C6928" w:rsidRPr="004F48F3" w:rsidRDefault="006C6928" w:rsidP="006C6928">
      <w:pPr>
        <w:ind w:firstLine="0"/>
        <w:jc w:val="center"/>
      </w:pPr>
    </w:p>
    <w:sectPr w:rsidR="006C6928" w:rsidRPr="004F48F3" w:rsidSect="006C6928">
      <w:headerReference w:type="default" r:id="rId12"/>
      <w:footerReference w:type="first" r:id="rId13"/>
      <w:pgSz w:w="11906" w:h="16838"/>
      <w:pgMar w:top="1134" w:right="850" w:bottom="1134" w:left="1418"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EBBF2" w14:textId="77777777" w:rsidR="00DA79B5" w:rsidRDefault="00DA79B5" w:rsidP="007F0268">
      <w:r>
        <w:separator/>
      </w:r>
    </w:p>
  </w:endnote>
  <w:endnote w:type="continuationSeparator" w:id="0">
    <w:p w14:paraId="78D59C5E" w14:textId="77777777" w:rsidR="00DA79B5" w:rsidRDefault="00DA79B5"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22227" w14:textId="77777777" w:rsidR="006C6928" w:rsidRPr="006C6928" w:rsidRDefault="006C6928" w:rsidP="006C692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AAD11" w14:textId="77777777" w:rsidR="006C6928" w:rsidRPr="009E0F50" w:rsidRDefault="006C6928">
    <w:pPr>
      <w:pStyle w:val="a7"/>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069B9" w14:textId="77777777" w:rsidR="00DA79B5" w:rsidRDefault="00DA79B5" w:rsidP="007F0268">
      <w:r>
        <w:separator/>
      </w:r>
    </w:p>
  </w:footnote>
  <w:footnote w:type="continuationSeparator" w:id="0">
    <w:p w14:paraId="035870DD" w14:textId="77777777" w:rsidR="00DA79B5" w:rsidRDefault="00DA79B5"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A7373" w14:textId="77777777" w:rsidR="002D7D17" w:rsidRPr="002D7D17" w:rsidRDefault="002D7D17" w:rsidP="002D7D1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6F014" w14:textId="77777777" w:rsidR="006C6928" w:rsidRPr="006C6928" w:rsidRDefault="006C6928" w:rsidP="006C692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E475E" w14:textId="77777777" w:rsidR="006C6928" w:rsidRPr="006C6928" w:rsidRDefault="006C6928" w:rsidP="006C692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6">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8">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2">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1">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
  </w:num>
  <w:num w:numId="3">
    <w:abstractNumId w:val="3"/>
  </w:num>
  <w:num w:numId="4">
    <w:abstractNumId w:val="26"/>
  </w:num>
  <w:num w:numId="5">
    <w:abstractNumId w:val="13"/>
  </w:num>
  <w:num w:numId="6">
    <w:abstractNumId w:val="7"/>
  </w:num>
  <w:num w:numId="7">
    <w:abstractNumId w:val="6"/>
  </w:num>
  <w:num w:numId="8">
    <w:abstractNumId w:val="5"/>
  </w:num>
  <w:num w:numId="9">
    <w:abstractNumId w:val="8"/>
  </w:num>
  <w:num w:numId="10">
    <w:abstractNumId w:val="0"/>
  </w:num>
  <w:num w:numId="11">
    <w:abstractNumId w:val="24"/>
  </w:num>
  <w:num w:numId="12">
    <w:abstractNumId w:val="17"/>
  </w:num>
  <w:num w:numId="13">
    <w:abstractNumId w:val="16"/>
  </w:num>
  <w:num w:numId="14">
    <w:abstractNumId w:val="4"/>
  </w:num>
  <w:num w:numId="15">
    <w:abstractNumId w:val="12"/>
  </w:num>
  <w:num w:numId="16">
    <w:abstractNumId w:val="28"/>
  </w:num>
  <w:num w:numId="17">
    <w:abstractNumId w:val="23"/>
  </w:num>
  <w:num w:numId="18">
    <w:abstractNumId w:val="15"/>
  </w:num>
  <w:num w:numId="19">
    <w:abstractNumId w:val="33"/>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9"/>
  </w:num>
  <w:num w:numId="24">
    <w:abstractNumId w:val="9"/>
  </w:num>
  <w:num w:numId="25">
    <w:abstractNumId w:val="22"/>
  </w:num>
  <w:num w:numId="26">
    <w:abstractNumId w:val="25"/>
  </w:num>
  <w:num w:numId="27">
    <w:abstractNumId w:val="11"/>
  </w:num>
  <w:num w:numId="28">
    <w:abstractNumId w:val="30"/>
  </w:num>
  <w:num w:numId="29">
    <w:abstractNumId w:val="10"/>
  </w:num>
  <w:num w:numId="30">
    <w:abstractNumId w:val="29"/>
  </w:num>
  <w:num w:numId="31">
    <w:abstractNumId w:val="21"/>
  </w:num>
  <w:num w:numId="32">
    <w:abstractNumId w:val="34"/>
  </w:num>
  <w:num w:numId="33">
    <w:abstractNumId w:val="32"/>
  </w:num>
  <w:num w:numId="3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413F"/>
    <w:rsid w:val="000444B5"/>
    <w:rsid w:val="00045CF8"/>
    <w:rsid w:val="00046537"/>
    <w:rsid w:val="00046584"/>
    <w:rsid w:val="00047E27"/>
    <w:rsid w:val="000506FF"/>
    <w:rsid w:val="000525A7"/>
    <w:rsid w:val="0005280B"/>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0EBC"/>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292F"/>
    <w:rsid w:val="000C48C6"/>
    <w:rsid w:val="000C5FB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2F3"/>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192E"/>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D7D17"/>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F0D08"/>
    <w:rsid w:val="004F220F"/>
    <w:rsid w:val="004F282F"/>
    <w:rsid w:val="004F33DC"/>
    <w:rsid w:val="004F3D35"/>
    <w:rsid w:val="004F48F3"/>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6DD"/>
    <w:rsid w:val="005D5D17"/>
    <w:rsid w:val="005D5DA9"/>
    <w:rsid w:val="005D6A4F"/>
    <w:rsid w:val="005D7FDB"/>
    <w:rsid w:val="005E0B01"/>
    <w:rsid w:val="005E11FB"/>
    <w:rsid w:val="005E1CC1"/>
    <w:rsid w:val="005E2091"/>
    <w:rsid w:val="005E271F"/>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6928"/>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53DE"/>
    <w:rsid w:val="00706AE0"/>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0284"/>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2B28"/>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A79B5"/>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uiPriority w:val="99"/>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uiPriority w:val="99"/>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uiPriority w:val="99"/>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uiPriority w:val="99"/>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numbering" w:customStyle="1" w:styleId="55">
    <w:name w:val="Нет списка5"/>
    <w:next w:val="a3"/>
    <w:uiPriority w:val="99"/>
    <w:semiHidden/>
    <w:unhideWhenUsed/>
    <w:rsid w:val="002D7D17"/>
  </w:style>
  <w:style w:type="numbering" w:customStyle="1" w:styleId="120">
    <w:name w:val="Нет списка12"/>
    <w:next w:val="a3"/>
    <w:uiPriority w:val="99"/>
    <w:semiHidden/>
    <w:unhideWhenUsed/>
    <w:rsid w:val="002D7D17"/>
  </w:style>
  <w:style w:type="numbering" w:customStyle="1" w:styleId="1110">
    <w:name w:val="Нет списка111"/>
    <w:next w:val="a3"/>
    <w:uiPriority w:val="99"/>
    <w:semiHidden/>
    <w:unhideWhenUsed/>
    <w:rsid w:val="002D7D17"/>
  </w:style>
  <w:style w:type="numbering" w:customStyle="1" w:styleId="1111">
    <w:name w:val="Нет списка1111"/>
    <w:next w:val="a3"/>
    <w:uiPriority w:val="99"/>
    <w:semiHidden/>
    <w:rsid w:val="002D7D17"/>
  </w:style>
  <w:style w:type="numbering" w:customStyle="1" w:styleId="210">
    <w:name w:val="Нет списка21"/>
    <w:next w:val="a3"/>
    <w:uiPriority w:val="99"/>
    <w:semiHidden/>
    <w:unhideWhenUsed/>
    <w:rsid w:val="002D7D17"/>
  </w:style>
  <w:style w:type="numbering" w:customStyle="1" w:styleId="310">
    <w:name w:val="Нет списка31"/>
    <w:next w:val="a3"/>
    <w:uiPriority w:val="99"/>
    <w:semiHidden/>
    <w:unhideWhenUsed/>
    <w:rsid w:val="002D7D17"/>
  </w:style>
  <w:style w:type="numbering" w:customStyle="1" w:styleId="410">
    <w:name w:val="Нет списка41"/>
    <w:next w:val="a3"/>
    <w:semiHidden/>
    <w:rsid w:val="002D7D17"/>
  </w:style>
  <w:style w:type="numbering" w:customStyle="1" w:styleId="510">
    <w:name w:val="Нет списка51"/>
    <w:next w:val="a3"/>
    <w:uiPriority w:val="99"/>
    <w:semiHidden/>
    <w:unhideWhenUsed/>
    <w:rsid w:val="002D7D17"/>
  </w:style>
  <w:style w:type="character" w:customStyle="1" w:styleId="apple-style-span">
    <w:name w:val="apple-style-span"/>
    <w:basedOn w:val="a1"/>
    <w:rsid w:val="002D7D17"/>
  </w:style>
  <w:style w:type="table" w:customStyle="1" w:styleId="610">
    <w:name w:val="Сетка таблицы61"/>
    <w:basedOn w:val="a2"/>
    <w:next w:val="ac"/>
    <w:uiPriority w:val="59"/>
    <w:rsid w:val="002D7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3"/>
    <w:uiPriority w:val="99"/>
    <w:semiHidden/>
    <w:unhideWhenUsed/>
    <w:rsid w:val="002D7D17"/>
  </w:style>
  <w:style w:type="numbering" w:customStyle="1" w:styleId="72">
    <w:name w:val="Нет списка7"/>
    <w:next w:val="a3"/>
    <w:uiPriority w:val="99"/>
    <w:semiHidden/>
    <w:unhideWhenUsed/>
    <w:rsid w:val="002D7D17"/>
  </w:style>
  <w:style w:type="paragraph" w:styleId="afff8">
    <w:name w:val="Subtitle"/>
    <w:basedOn w:val="a0"/>
    <w:next w:val="a0"/>
    <w:link w:val="afff9"/>
    <w:uiPriority w:val="11"/>
    <w:qFormat/>
    <w:rsid w:val="002D7D17"/>
    <w:pPr>
      <w:numPr>
        <w:ilvl w:val="1"/>
      </w:numPr>
      <w:ind w:firstLine="709"/>
    </w:pPr>
    <w:rPr>
      <w:rFonts w:asciiTheme="majorHAnsi" w:eastAsiaTheme="majorEastAsia" w:hAnsiTheme="majorHAnsi" w:cstheme="majorBidi"/>
      <w:i/>
      <w:iCs/>
      <w:color w:val="5B9BD5" w:themeColor="accent1"/>
      <w:spacing w:val="15"/>
      <w:szCs w:val="24"/>
    </w:rPr>
  </w:style>
  <w:style w:type="character" w:customStyle="1" w:styleId="afff9">
    <w:name w:val="Подзаголовок Знак"/>
    <w:basedOn w:val="a1"/>
    <w:link w:val="afff8"/>
    <w:uiPriority w:val="11"/>
    <w:rsid w:val="002D7D17"/>
    <w:rPr>
      <w:rFonts w:asciiTheme="majorHAnsi" w:eastAsiaTheme="majorEastAsia" w:hAnsiTheme="majorHAnsi" w:cstheme="majorBidi"/>
      <w:i/>
      <w:iCs/>
      <w:color w:val="5B9BD5" w:themeColor="accent1"/>
      <w:spacing w:val="15"/>
      <w:sz w:val="24"/>
      <w:szCs w:val="24"/>
    </w:rPr>
  </w:style>
  <w:style w:type="numbering" w:customStyle="1" w:styleId="81">
    <w:name w:val="Нет списка8"/>
    <w:next w:val="a3"/>
    <w:uiPriority w:val="99"/>
    <w:semiHidden/>
    <w:unhideWhenUsed/>
    <w:rsid w:val="001E12F3"/>
  </w:style>
  <w:style w:type="numbering" w:customStyle="1" w:styleId="130">
    <w:name w:val="Нет списка13"/>
    <w:next w:val="a3"/>
    <w:uiPriority w:val="99"/>
    <w:semiHidden/>
    <w:unhideWhenUsed/>
    <w:rsid w:val="001E12F3"/>
  </w:style>
  <w:style w:type="numbering" w:customStyle="1" w:styleId="112">
    <w:name w:val="Нет списка112"/>
    <w:next w:val="a3"/>
    <w:uiPriority w:val="99"/>
    <w:semiHidden/>
    <w:unhideWhenUsed/>
    <w:rsid w:val="001E12F3"/>
  </w:style>
  <w:style w:type="numbering" w:customStyle="1" w:styleId="1112">
    <w:name w:val="Нет списка1112"/>
    <w:next w:val="a3"/>
    <w:uiPriority w:val="99"/>
    <w:semiHidden/>
    <w:rsid w:val="001E12F3"/>
  </w:style>
  <w:style w:type="numbering" w:customStyle="1" w:styleId="220">
    <w:name w:val="Нет списка22"/>
    <w:next w:val="a3"/>
    <w:uiPriority w:val="99"/>
    <w:semiHidden/>
    <w:unhideWhenUsed/>
    <w:rsid w:val="001E12F3"/>
  </w:style>
  <w:style w:type="numbering" w:customStyle="1" w:styleId="320">
    <w:name w:val="Нет списка32"/>
    <w:next w:val="a3"/>
    <w:uiPriority w:val="99"/>
    <w:semiHidden/>
    <w:unhideWhenUsed/>
    <w:rsid w:val="001E12F3"/>
  </w:style>
  <w:style w:type="numbering" w:customStyle="1" w:styleId="420">
    <w:name w:val="Нет списка42"/>
    <w:next w:val="a3"/>
    <w:semiHidden/>
    <w:rsid w:val="001E12F3"/>
  </w:style>
  <w:style w:type="numbering" w:customStyle="1" w:styleId="520">
    <w:name w:val="Нет списка52"/>
    <w:next w:val="a3"/>
    <w:uiPriority w:val="99"/>
    <w:semiHidden/>
    <w:unhideWhenUsed/>
    <w:rsid w:val="001E12F3"/>
  </w:style>
  <w:style w:type="table" w:customStyle="1" w:styleId="620">
    <w:name w:val="Сетка таблицы62"/>
    <w:basedOn w:val="a2"/>
    <w:next w:val="ac"/>
    <w:uiPriority w:val="59"/>
    <w:rsid w:val="001E1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1E12F3"/>
  </w:style>
  <w:style w:type="numbering" w:customStyle="1" w:styleId="710">
    <w:name w:val="Нет списка71"/>
    <w:next w:val="a3"/>
    <w:uiPriority w:val="99"/>
    <w:semiHidden/>
    <w:unhideWhenUsed/>
    <w:rsid w:val="001E12F3"/>
  </w:style>
  <w:style w:type="numbering" w:customStyle="1" w:styleId="91">
    <w:name w:val="Нет списка9"/>
    <w:next w:val="a3"/>
    <w:uiPriority w:val="99"/>
    <w:semiHidden/>
    <w:unhideWhenUsed/>
    <w:rsid w:val="005E271F"/>
  </w:style>
  <w:style w:type="paragraph" w:customStyle="1" w:styleId="ConsNormal">
    <w:name w:val="ConsNormal"/>
    <w:rsid w:val="006C6928"/>
    <w:pPr>
      <w:autoSpaceDE w:val="0"/>
      <w:autoSpaceDN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uiPriority w:val="99"/>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uiPriority w:val="99"/>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uiPriority w:val="99"/>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uiPriority w:val="99"/>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numbering" w:customStyle="1" w:styleId="55">
    <w:name w:val="Нет списка5"/>
    <w:next w:val="a3"/>
    <w:uiPriority w:val="99"/>
    <w:semiHidden/>
    <w:unhideWhenUsed/>
    <w:rsid w:val="002D7D17"/>
  </w:style>
  <w:style w:type="numbering" w:customStyle="1" w:styleId="120">
    <w:name w:val="Нет списка12"/>
    <w:next w:val="a3"/>
    <w:uiPriority w:val="99"/>
    <w:semiHidden/>
    <w:unhideWhenUsed/>
    <w:rsid w:val="002D7D17"/>
  </w:style>
  <w:style w:type="numbering" w:customStyle="1" w:styleId="1110">
    <w:name w:val="Нет списка111"/>
    <w:next w:val="a3"/>
    <w:uiPriority w:val="99"/>
    <w:semiHidden/>
    <w:unhideWhenUsed/>
    <w:rsid w:val="002D7D17"/>
  </w:style>
  <w:style w:type="numbering" w:customStyle="1" w:styleId="1111">
    <w:name w:val="Нет списка1111"/>
    <w:next w:val="a3"/>
    <w:uiPriority w:val="99"/>
    <w:semiHidden/>
    <w:rsid w:val="002D7D17"/>
  </w:style>
  <w:style w:type="numbering" w:customStyle="1" w:styleId="210">
    <w:name w:val="Нет списка21"/>
    <w:next w:val="a3"/>
    <w:uiPriority w:val="99"/>
    <w:semiHidden/>
    <w:unhideWhenUsed/>
    <w:rsid w:val="002D7D17"/>
  </w:style>
  <w:style w:type="numbering" w:customStyle="1" w:styleId="310">
    <w:name w:val="Нет списка31"/>
    <w:next w:val="a3"/>
    <w:uiPriority w:val="99"/>
    <w:semiHidden/>
    <w:unhideWhenUsed/>
    <w:rsid w:val="002D7D17"/>
  </w:style>
  <w:style w:type="numbering" w:customStyle="1" w:styleId="410">
    <w:name w:val="Нет списка41"/>
    <w:next w:val="a3"/>
    <w:semiHidden/>
    <w:rsid w:val="002D7D17"/>
  </w:style>
  <w:style w:type="numbering" w:customStyle="1" w:styleId="510">
    <w:name w:val="Нет списка51"/>
    <w:next w:val="a3"/>
    <w:uiPriority w:val="99"/>
    <w:semiHidden/>
    <w:unhideWhenUsed/>
    <w:rsid w:val="002D7D17"/>
  </w:style>
  <w:style w:type="character" w:customStyle="1" w:styleId="apple-style-span">
    <w:name w:val="apple-style-span"/>
    <w:basedOn w:val="a1"/>
    <w:rsid w:val="002D7D17"/>
  </w:style>
  <w:style w:type="table" w:customStyle="1" w:styleId="610">
    <w:name w:val="Сетка таблицы61"/>
    <w:basedOn w:val="a2"/>
    <w:next w:val="ac"/>
    <w:uiPriority w:val="59"/>
    <w:rsid w:val="002D7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3"/>
    <w:uiPriority w:val="99"/>
    <w:semiHidden/>
    <w:unhideWhenUsed/>
    <w:rsid w:val="002D7D17"/>
  </w:style>
  <w:style w:type="numbering" w:customStyle="1" w:styleId="72">
    <w:name w:val="Нет списка7"/>
    <w:next w:val="a3"/>
    <w:uiPriority w:val="99"/>
    <w:semiHidden/>
    <w:unhideWhenUsed/>
    <w:rsid w:val="002D7D17"/>
  </w:style>
  <w:style w:type="paragraph" w:styleId="afff8">
    <w:name w:val="Subtitle"/>
    <w:basedOn w:val="a0"/>
    <w:next w:val="a0"/>
    <w:link w:val="afff9"/>
    <w:uiPriority w:val="11"/>
    <w:qFormat/>
    <w:rsid w:val="002D7D17"/>
    <w:pPr>
      <w:numPr>
        <w:ilvl w:val="1"/>
      </w:numPr>
      <w:ind w:firstLine="709"/>
    </w:pPr>
    <w:rPr>
      <w:rFonts w:asciiTheme="majorHAnsi" w:eastAsiaTheme="majorEastAsia" w:hAnsiTheme="majorHAnsi" w:cstheme="majorBidi"/>
      <w:i/>
      <w:iCs/>
      <w:color w:val="5B9BD5" w:themeColor="accent1"/>
      <w:spacing w:val="15"/>
      <w:szCs w:val="24"/>
    </w:rPr>
  </w:style>
  <w:style w:type="character" w:customStyle="1" w:styleId="afff9">
    <w:name w:val="Подзаголовок Знак"/>
    <w:basedOn w:val="a1"/>
    <w:link w:val="afff8"/>
    <w:uiPriority w:val="11"/>
    <w:rsid w:val="002D7D17"/>
    <w:rPr>
      <w:rFonts w:asciiTheme="majorHAnsi" w:eastAsiaTheme="majorEastAsia" w:hAnsiTheme="majorHAnsi" w:cstheme="majorBidi"/>
      <w:i/>
      <w:iCs/>
      <w:color w:val="5B9BD5" w:themeColor="accent1"/>
      <w:spacing w:val="15"/>
      <w:sz w:val="24"/>
      <w:szCs w:val="24"/>
    </w:rPr>
  </w:style>
  <w:style w:type="numbering" w:customStyle="1" w:styleId="81">
    <w:name w:val="Нет списка8"/>
    <w:next w:val="a3"/>
    <w:uiPriority w:val="99"/>
    <w:semiHidden/>
    <w:unhideWhenUsed/>
    <w:rsid w:val="001E12F3"/>
  </w:style>
  <w:style w:type="numbering" w:customStyle="1" w:styleId="130">
    <w:name w:val="Нет списка13"/>
    <w:next w:val="a3"/>
    <w:uiPriority w:val="99"/>
    <w:semiHidden/>
    <w:unhideWhenUsed/>
    <w:rsid w:val="001E12F3"/>
  </w:style>
  <w:style w:type="numbering" w:customStyle="1" w:styleId="112">
    <w:name w:val="Нет списка112"/>
    <w:next w:val="a3"/>
    <w:uiPriority w:val="99"/>
    <w:semiHidden/>
    <w:unhideWhenUsed/>
    <w:rsid w:val="001E12F3"/>
  </w:style>
  <w:style w:type="numbering" w:customStyle="1" w:styleId="1112">
    <w:name w:val="Нет списка1112"/>
    <w:next w:val="a3"/>
    <w:uiPriority w:val="99"/>
    <w:semiHidden/>
    <w:rsid w:val="001E12F3"/>
  </w:style>
  <w:style w:type="numbering" w:customStyle="1" w:styleId="220">
    <w:name w:val="Нет списка22"/>
    <w:next w:val="a3"/>
    <w:uiPriority w:val="99"/>
    <w:semiHidden/>
    <w:unhideWhenUsed/>
    <w:rsid w:val="001E12F3"/>
  </w:style>
  <w:style w:type="numbering" w:customStyle="1" w:styleId="320">
    <w:name w:val="Нет списка32"/>
    <w:next w:val="a3"/>
    <w:uiPriority w:val="99"/>
    <w:semiHidden/>
    <w:unhideWhenUsed/>
    <w:rsid w:val="001E12F3"/>
  </w:style>
  <w:style w:type="numbering" w:customStyle="1" w:styleId="420">
    <w:name w:val="Нет списка42"/>
    <w:next w:val="a3"/>
    <w:semiHidden/>
    <w:rsid w:val="001E12F3"/>
  </w:style>
  <w:style w:type="numbering" w:customStyle="1" w:styleId="520">
    <w:name w:val="Нет списка52"/>
    <w:next w:val="a3"/>
    <w:uiPriority w:val="99"/>
    <w:semiHidden/>
    <w:unhideWhenUsed/>
    <w:rsid w:val="001E12F3"/>
  </w:style>
  <w:style w:type="table" w:customStyle="1" w:styleId="620">
    <w:name w:val="Сетка таблицы62"/>
    <w:basedOn w:val="a2"/>
    <w:next w:val="ac"/>
    <w:uiPriority w:val="59"/>
    <w:rsid w:val="001E12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1E12F3"/>
  </w:style>
  <w:style w:type="numbering" w:customStyle="1" w:styleId="710">
    <w:name w:val="Нет списка71"/>
    <w:next w:val="a3"/>
    <w:uiPriority w:val="99"/>
    <w:semiHidden/>
    <w:unhideWhenUsed/>
    <w:rsid w:val="001E12F3"/>
  </w:style>
  <w:style w:type="numbering" w:customStyle="1" w:styleId="91">
    <w:name w:val="Нет списка9"/>
    <w:next w:val="a3"/>
    <w:uiPriority w:val="99"/>
    <w:semiHidden/>
    <w:unhideWhenUsed/>
    <w:rsid w:val="005E271F"/>
  </w:style>
  <w:style w:type="paragraph" w:customStyle="1" w:styleId="ConsNormal">
    <w:name w:val="ConsNormal"/>
    <w:rsid w:val="006C6928"/>
    <w:pPr>
      <w:autoSpaceDE w:val="0"/>
      <w:autoSpaceDN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44299-53F2-4E9C-91F2-DB44EF9E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183</Pages>
  <Words>33111</Words>
  <Characters>188736</Characters>
  <Application>Microsoft Office Word</Application>
  <DocSecurity>0</DocSecurity>
  <Lines>1572</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2026-07-29T08:53:00Z</dcterms:created>
  <dcterms:modified xsi:type="dcterms:W3CDTF">2026-07-29T08:53:00Z</dcterms:modified>
</cp:coreProperties>
</file>